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6743CD" w14:textId="77777777" w:rsidR="00D45045" w:rsidRPr="002312CF" w:rsidRDefault="00D45045">
      <w:pPr>
        <w:ind w:right="170"/>
        <w:rPr>
          <w:lang w:val="sr-Latn-RS"/>
        </w:rPr>
      </w:pPr>
      <w:bookmarkStart w:id="0" w:name="_top"/>
      <w:bookmarkEnd w:id="0"/>
    </w:p>
    <w:p w14:paraId="68A10F00" w14:textId="77777777" w:rsidR="00D45045" w:rsidRDefault="00D45045">
      <w:pPr>
        <w:widowControl w:val="0"/>
      </w:pPr>
      <w:r>
        <w:t xml:space="preserve">                                      </w:t>
      </w:r>
    </w:p>
    <w:p w14:paraId="05C952B0" w14:textId="77777777" w:rsidR="00D45045" w:rsidRDefault="00D45045">
      <w:pPr>
        <w:widowControl w:val="0"/>
        <w:ind w:left="3220" w:right="-901"/>
      </w:pPr>
    </w:p>
    <w:p w14:paraId="1775DBB1" w14:textId="77777777" w:rsidR="00D45045" w:rsidRDefault="00542ADE">
      <w:pPr>
        <w:widowControl w:val="0"/>
        <w:ind w:left="3220" w:right="-901"/>
        <w:rPr>
          <w:sz w:val="36"/>
          <w:szCs w:val="36"/>
        </w:rPr>
      </w:pPr>
      <w:r>
        <w:rPr>
          <w:noProof/>
          <w:lang w:eastAsia="en-US"/>
        </w:rPr>
        <w:drawing>
          <wp:anchor distT="0" distB="0" distL="0" distR="0" simplePos="0" relativeHeight="251657216" behindDoc="1" locked="0" layoutInCell="1" allowOverlap="1" wp14:anchorId="3FB9E7DA" wp14:editId="5A00726E">
            <wp:simplePos x="0" y="0"/>
            <wp:positionH relativeFrom="column">
              <wp:posOffset>2895600</wp:posOffset>
            </wp:positionH>
            <wp:positionV relativeFrom="paragraph">
              <wp:posOffset>128905</wp:posOffset>
            </wp:positionV>
            <wp:extent cx="951865" cy="1751965"/>
            <wp:effectExtent l="0" t="0" r="635" b="635"/>
            <wp:wrapNone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751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9E028" w14:textId="77777777" w:rsidR="00D45045" w:rsidRDefault="00D45045">
      <w:pPr>
        <w:widowControl w:val="0"/>
        <w:ind w:left="3220" w:right="-901"/>
        <w:rPr>
          <w:sz w:val="36"/>
          <w:szCs w:val="36"/>
        </w:rPr>
      </w:pPr>
    </w:p>
    <w:p w14:paraId="2199239E" w14:textId="79666983" w:rsidR="00D45045" w:rsidRDefault="00454BE7" w:rsidP="00454BE7">
      <w:pPr>
        <w:widowControl w:val="0"/>
        <w:tabs>
          <w:tab w:val="left" w:pos="8149"/>
        </w:tabs>
        <w:ind w:left="3220"/>
        <w:rPr>
          <w:sz w:val="36"/>
          <w:szCs w:val="36"/>
        </w:rPr>
      </w:pPr>
      <w:r>
        <w:rPr>
          <w:sz w:val="36"/>
          <w:szCs w:val="36"/>
        </w:rPr>
        <w:tab/>
      </w:r>
    </w:p>
    <w:p w14:paraId="0AF82A03" w14:textId="77777777" w:rsidR="00D45045" w:rsidRDefault="00D45045">
      <w:pPr>
        <w:widowControl w:val="0"/>
        <w:jc w:val="center"/>
        <w:rPr>
          <w:sz w:val="36"/>
          <w:szCs w:val="36"/>
        </w:rPr>
      </w:pPr>
    </w:p>
    <w:p w14:paraId="6D705EBF" w14:textId="77777777" w:rsidR="00D45045" w:rsidRDefault="00D45045">
      <w:pPr>
        <w:widowControl w:val="0"/>
        <w:jc w:val="center"/>
        <w:rPr>
          <w:color w:val="595959"/>
          <w:sz w:val="36"/>
          <w:szCs w:val="36"/>
        </w:rPr>
      </w:pPr>
    </w:p>
    <w:p w14:paraId="0AEFC54B" w14:textId="77777777" w:rsidR="00D45045" w:rsidRDefault="00D45045">
      <w:pPr>
        <w:widowControl w:val="0"/>
        <w:jc w:val="center"/>
        <w:rPr>
          <w:color w:val="595959"/>
          <w:sz w:val="36"/>
          <w:szCs w:val="36"/>
        </w:rPr>
      </w:pPr>
    </w:p>
    <w:p w14:paraId="2B70841F" w14:textId="77777777" w:rsidR="00D45045" w:rsidRDefault="00D45045">
      <w:pPr>
        <w:widowControl w:val="0"/>
        <w:jc w:val="center"/>
        <w:rPr>
          <w:color w:val="595959"/>
          <w:sz w:val="36"/>
          <w:szCs w:val="36"/>
        </w:rPr>
      </w:pPr>
    </w:p>
    <w:p w14:paraId="168963BE" w14:textId="77777777" w:rsidR="00D45045" w:rsidRDefault="00D45045">
      <w:pPr>
        <w:widowControl w:val="0"/>
        <w:jc w:val="center"/>
        <w:rPr>
          <w:color w:val="595959"/>
          <w:sz w:val="36"/>
          <w:szCs w:val="36"/>
        </w:rPr>
      </w:pPr>
    </w:p>
    <w:p w14:paraId="2FC438A1" w14:textId="77777777" w:rsidR="00D45045" w:rsidRDefault="00D45045">
      <w:pPr>
        <w:widowControl w:val="0"/>
        <w:jc w:val="center"/>
        <w:rPr>
          <w:color w:val="595959"/>
        </w:rPr>
      </w:pPr>
      <w:r>
        <w:rPr>
          <w:b/>
          <w:bCs/>
          <w:color w:val="595959"/>
          <w:sz w:val="36"/>
          <w:szCs w:val="36"/>
        </w:rPr>
        <w:t>РЕПУБЛИКА СРБИЈА</w:t>
      </w:r>
    </w:p>
    <w:p w14:paraId="15BD52B4" w14:textId="77777777" w:rsidR="00D45045" w:rsidRDefault="00D45045">
      <w:pPr>
        <w:widowControl w:val="0"/>
        <w:spacing w:line="8" w:lineRule="exact"/>
        <w:jc w:val="center"/>
        <w:rPr>
          <w:color w:val="595959"/>
        </w:rPr>
      </w:pPr>
    </w:p>
    <w:p w14:paraId="1B1A918B" w14:textId="77777777" w:rsidR="00D45045" w:rsidRDefault="00D45045">
      <w:pPr>
        <w:widowControl w:val="0"/>
        <w:spacing w:line="228" w:lineRule="auto"/>
        <w:jc w:val="center"/>
        <w:rPr>
          <w:b/>
          <w:bCs/>
          <w:sz w:val="36"/>
          <w:szCs w:val="36"/>
        </w:rPr>
      </w:pPr>
      <w:r>
        <w:rPr>
          <w:b/>
          <w:bCs/>
          <w:color w:val="595959"/>
          <w:sz w:val="36"/>
          <w:szCs w:val="36"/>
        </w:rPr>
        <w:t>ТРЕЋИ ОСНОВНИ СУД У БЕОГРАДУ</w:t>
      </w:r>
    </w:p>
    <w:p w14:paraId="654E4647" w14:textId="77777777" w:rsidR="00D45045" w:rsidRDefault="00D45045">
      <w:pPr>
        <w:widowControl w:val="0"/>
        <w:spacing w:line="228" w:lineRule="auto"/>
        <w:ind w:left="1840"/>
        <w:jc w:val="center"/>
        <w:rPr>
          <w:b/>
          <w:bCs/>
          <w:sz w:val="36"/>
          <w:szCs w:val="36"/>
        </w:rPr>
      </w:pPr>
    </w:p>
    <w:p w14:paraId="06EB0842" w14:textId="77777777" w:rsidR="00D45045" w:rsidRDefault="00D45045">
      <w:pPr>
        <w:widowControl w:val="0"/>
        <w:spacing w:line="228" w:lineRule="auto"/>
        <w:ind w:left="1840"/>
        <w:rPr>
          <w:b/>
          <w:bCs/>
          <w:sz w:val="36"/>
          <w:szCs w:val="36"/>
        </w:rPr>
      </w:pPr>
    </w:p>
    <w:p w14:paraId="01A88620" w14:textId="77777777" w:rsidR="00D45045" w:rsidRDefault="00D45045">
      <w:pPr>
        <w:widowControl w:val="0"/>
        <w:spacing w:line="228" w:lineRule="auto"/>
        <w:ind w:left="1840"/>
        <w:rPr>
          <w:b/>
          <w:bCs/>
          <w:sz w:val="36"/>
          <w:szCs w:val="36"/>
        </w:rPr>
      </w:pPr>
    </w:p>
    <w:p w14:paraId="392E2B4E" w14:textId="77777777" w:rsidR="00D45045" w:rsidRDefault="00D45045">
      <w:pPr>
        <w:widowControl w:val="0"/>
        <w:spacing w:line="228" w:lineRule="auto"/>
        <w:ind w:left="1840"/>
        <w:rPr>
          <w:b/>
          <w:bCs/>
          <w:sz w:val="36"/>
          <w:szCs w:val="36"/>
        </w:rPr>
      </w:pPr>
    </w:p>
    <w:p w14:paraId="3B401339" w14:textId="77777777" w:rsidR="00D45045" w:rsidRDefault="00D45045">
      <w:pPr>
        <w:widowControl w:val="0"/>
        <w:spacing w:line="228" w:lineRule="auto"/>
        <w:ind w:left="1840"/>
        <w:rPr>
          <w:b/>
          <w:bCs/>
          <w:sz w:val="36"/>
          <w:szCs w:val="36"/>
        </w:rPr>
      </w:pPr>
    </w:p>
    <w:p w14:paraId="242E4661" w14:textId="77777777" w:rsidR="00D45045" w:rsidRDefault="00D45045">
      <w:pPr>
        <w:widowControl w:val="0"/>
        <w:spacing w:line="228" w:lineRule="auto"/>
        <w:rPr>
          <w:b/>
          <w:bCs/>
          <w:color w:val="000000"/>
          <w:sz w:val="56"/>
          <w:szCs w:val="56"/>
        </w:rPr>
      </w:pPr>
      <w:r>
        <w:rPr>
          <w:b/>
          <w:bCs/>
          <w:color w:val="7F7F7F"/>
          <w:sz w:val="56"/>
          <w:szCs w:val="56"/>
        </w:rPr>
        <w:t xml:space="preserve">         </w:t>
      </w:r>
    </w:p>
    <w:p w14:paraId="1E4EB475" w14:textId="77777777" w:rsidR="00D45045" w:rsidRDefault="00D45045">
      <w:pPr>
        <w:widowControl w:val="0"/>
        <w:spacing w:line="228" w:lineRule="auto"/>
        <w:jc w:val="center"/>
        <w:rPr>
          <w:b/>
          <w:bCs/>
          <w:sz w:val="36"/>
          <w:szCs w:val="36"/>
        </w:rPr>
      </w:pPr>
      <w:r>
        <w:rPr>
          <w:b/>
          <w:bCs/>
          <w:color w:val="000000"/>
          <w:sz w:val="56"/>
          <w:szCs w:val="56"/>
        </w:rPr>
        <w:t>ИНФОРМАТОР О РАДУ</w:t>
      </w:r>
    </w:p>
    <w:p w14:paraId="4C6DAF57" w14:textId="77777777" w:rsidR="00D45045" w:rsidRDefault="00D45045">
      <w:pPr>
        <w:widowControl w:val="0"/>
        <w:spacing w:line="228" w:lineRule="auto"/>
        <w:ind w:left="1840"/>
        <w:rPr>
          <w:b/>
          <w:bCs/>
          <w:sz w:val="36"/>
          <w:szCs w:val="36"/>
        </w:rPr>
      </w:pPr>
    </w:p>
    <w:p w14:paraId="26EC7758" w14:textId="77777777" w:rsidR="00D45045" w:rsidRDefault="00D45045">
      <w:pPr>
        <w:spacing w:after="200" w:line="276" w:lineRule="auto"/>
      </w:pPr>
      <w:r>
        <w:t xml:space="preserve">                                                                                                                                    </w:t>
      </w:r>
    </w:p>
    <w:p w14:paraId="58AB4388" w14:textId="77777777" w:rsidR="00D45045" w:rsidRDefault="00D45045">
      <w:pPr>
        <w:spacing w:after="200" w:line="276" w:lineRule="auto"/>
      </w:pPr>
    </w:p>
    <w:p w14:paraId="3D4AAD12" w14:textId="77777777" w:rsidR="00D45045" w:rsidRDefault="00D45045">
      <w:pPr>
        <w:spacing w:after="200" w:line="276" w:lineRule="auto"/>
      </w:pPr>
    </w:p>
    <w:p w14:paraId="74DE5E42" w14:textId="77777777" w:rsidR="00D45045" w:rsidRDefault="00D45045">
      <w:pPr>
        <w:spacing w:after="200" w:line="276" w:lineRule="auto"/>
      </w:pPr>
    </w:p>
    <w:p w14:paraId="11D2F833" w14:textId="77777777" w:rsidR="00D45045" w:rsidRDefault="00D45045">
      <w:pPr>
        <w:spacing w:after="200" w:line="276" w:lineRule="auto"/>
      </w:pPr>
    </w:p>
    <w:p w14:paraId="6588777E" w14:textId="77777777" w:rsidR="00D45045" w:rsidRDefault="00D45045">
      <w:pPr>
        <w:spacing w:after="200" w:line="276" w:lineRule="auto"/>
      </w:pPr>
    </w:p>
    <w:p w14:paraId="3F5D1B1A" w14:textId="77777777" w:rsidR="00D45045" w:rsidRDefault="00D45045">
      <w:pPr>
        <w:spacing w:after="200" w:line="276" w:lineRule="auto"/>
      </w:pPr>
    </w:p>
    <w:p w14:paraId="71E597B9" w14:textId="77777777" w:rsidR="00D45045" w:rsidRDefault="00D45045">
      <w:pPr>
        <w:spacing w:after="200" w:line="276" w:lineRule="auto"/>
      </w:pPr>
    </w:p>
    <w:p w14:paraId="0FFA87E6" w14:textId="77777777" w:rsidR="00D45045" w:rsidRDefault="00D45045">
      <w:pPr>
        <w:pStyle w:val="Heading3"/>
        <w:rPr>
          <w:color w:val="000000"/>
        </w:rPr>
      </w:pPr>
    </w:p>
    <w:p w14:paraId="193C476B" w14:textId="77777777" w:rsidR="00D45045" w:rsidRDefault="00D45045">
      <w:pPr>
        <w:pStyle w:val="Heading3"/>
      </w:pPr>
      <w:bookmarkStart w:id="1" w:name="_1._%D0%A1%D0%90%D0%94%D0%A0%D0%96%D0%90"/>
      <w:bookmarkEnd w:id="1"/>
      <w:r>
        <w:rPr>
          <w:color w:val="000000"/>
          <w:sz w:val="28"/>
          <w:szCs w:val="28"/>
          <w:lang w:val="sr-Cyrl-RS"/>
        </w:rPr>
        <w:t xml:space="preserve">1. </w:t>
      </w:r>
      <w:r>
        <w:rPr>
          <w:color w:val="000000"/>
          <w:sz w:val="28"/>
          <w:szCs w:val="28"/>
        </w:rPr>
        <w:t>САДРЖАЈ:</w:t>
      </w:r>
    </w:p>
    <w:p w14:paraId="388C8493" w14:textId="77777777" w:rsidR="00D45045" w:rsidRDefault="00D45045"/>
    <w:p w14:paraId="01C6D7CB" w14:textId="77777777" w:rsidR="00D45045" w:rsidRDefault="00D45045">
      <w:pPr>
        <w:sectPr w:rsidR="00D45045">
          <w:headerReference w:type="default" r:id="rId9"/>
          <w:footerReference w:type="default" r:id="rId10"/>
          <w:pgSz w:w="12240" w:h="15840"/>
          <w:pgMar w:top="765" w:right="720" w:bottom="1054" w:left="720" w:header="708" w:footer="283" w:gutter="0"/>
          <w:cols w:space="720"/>
          <w:docGrid w:linePitch="600" w:charSpace="32768"/>
        </w:sectPr>
      </w:pPr>
    </w:p>
    <w:p w14:paraId="445138CC" w14:textId="77777777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proofErr w:type="spellStart"/>
      <w:r>
        <w:rPr>
          <w:rFonts w:ascii="Times New Roman" w:hAnsi="Times New Roman" w:cs="Times New Roman"/>
        </w:rPr>
        <w:t>Садржај</w:t>
      </w:r>
      <w:proofErr w:type="spellEnd"/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hyperlink w:anchor="_1._САДРЖАЈ:" w:history="1">
        <w:r>
          <w:rPr>
            <w:rStyle w:val="Hyperlink"/>
            <w:rFonts w:ascii="Times New Roman" w:hAnsi="Times New Roman" w:cs="Times New Roman"/>
          </w:rPr>
          <w:t>2</w:t>
        </w:r>
      </w:hyperlink>
    </w:p>
    <w:p w14:paraId="7AFCD0D6" w14:textId="77777777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  <w:lang w:val="sr-Cyrl-RS"/>
        </w:rPr>
        <w:t>Основни подаци о државном органу и информатору</w:t>
      </w:r>
      <w:r>
        <w:rPr>
          <w:rFonts w:ascii="Times New Roman" w:hAnsi="Times New Roman" w:cs="Times New Roman"/>
        </w:rPr>
        <w:tab/>
      </w:r>
      <w:hyperlink w:anchor="_2._ОСНОВНИ_ПОДАЦИ" w:history="1">
        <w:r>
          <w:rPr>
            <w:rStyle w:val="Hyperlink"/>
            <w:rFonts w:ascii="Times New Roman" w:hAnsi="Times New Roman" w:cs="Times New Roman"/>
          </w:rPr>
          <w:t>3</w:t>
        </w:r>
      </w:hyperlink>
    </w:p>
    <w:p w14:paraId="4FE493B5" w14:textId="016C535E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3. Организациона структура</w:t>
      </w:r>
      <w:r>
        <w:rPr>
          <w:rFonts w:ascii="Times New Roman" w:hAnsi="Times New Roman" w:cs="Times New Roman"/>
        </w:rPr>
        <w:tab/>
      </w:r>
      <w:hyperlink w:anchor="_3._OРГАНИЗАЦИОНА_СТРУКТУРА_1" w:history="1">
        <w:r w:rsidR="004471BD">
          <w:rPr>
            <w:rStyle w:val="Hyperlink"/>
            <w:rFonts w:ascii="Times New Roman" w:hAnsi="Times New Roman" w:cs="Times New Roman"/>
            <w:lang w:val="sr-Latn-RS"/>
          </w:rPr>
          <w:t>10</w:t>
        </w:r>
      </w:hyperlink>
    </w:p>
    <w:p w14:paraId="0F036B3C" w14:textId="77777777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4. Опис фунцкија старешина</w:t>
      </w:r>
      <w:r>
        <w:rPr>
          <w:rFonts w:ascii="Times New Roman" w:hAnsi="Times New Roman" w:cs="Times New Roman"/>
        </w:rPr>
        <w:tab/>
      </w:r>
      <w:hyperlink w:anchor="_4._ОПИС_ФУНЦКИЈА" w:history="1">
        <w:r w:rsidR="00375754">
          <w:rPr>
            <w:rStyle w:val="Hyperlink"/>
            <w:rFonts w:ascii="Times New Roman" w:hAnsi="Times New Roman" w:cs="Times New Roman"/>
            <w:lang w:val="sr-Latn-RS"/>
          </w:rPr>
          <w:t>33</w:t>
        </w:r>
      </w:hyperlink>
    </w:p>
    <w:p w14:paraId="1135A688" w14:textId="77777777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5. Опис правила у вези са јавношћу рада</w:t>
      </w:r>
      <w:r>
        <w:rPr>
          <w:rFonts w:ascii="Times New Roman" w:hAnsi="Times New Roman" w:cs="Times New Roman"/>
        </w:rPr>
        <w:tab/>
      </w:r>
      <w:hyperlink w:anchor="_5._ОПИС_ПРАВИЛА" w:history="1">
        <w:r w:rsidR="00375754">
          <w:rPr>
            <w:rStyle w:val="Hyperlink"/>
            <w:rFonts w:ascii="Times New Roman" w:hAnsi="Times New Roman" w:cs="Times New Roman"/>
            <w:lang w:val="sr-Latn-RS"/>
          </w:rPr>
          <w:t>3</w:t>
        </w:r>
        <w:r w:rsidR="00BE0D81">
          <w:rPr>
            <w:rStyle w:val="Hyperlink"/>
            <w:rFonts w:ascii="Times New Roman" w:hAnsi="Times New Roman" w:cs="Times New Roman"/>
            <w:lang w:val="sr-Cyrl-RS"/>
          </w:rPr>
          <w:t>8</w:t>
        </w:r>
      </w:hyperlink>
    </w:p>
    <w:p w14:paraId="524258B1" w14:textId="58827519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6. Списак најчешће тражених информација од јавног заначаја</w:t>
      </w:r>
      <w:r>
        <w:rPr>
          <w:rFonts w:ascii="Times New Roman" w:hAnsi="Times New Roman" w:cs="Times New Roman"/>
        </w:rPr>
        <w:tab/>
      </w:r>
      <w:hyperlink w:anchor="_6._СПИСАК_НАЈЧЕШЋЕ" w:history="1">
        <w:r w:rsidR="004471BD">
          <w:rPr>
            <w:rStyle w:val="Hyperlink"/>
            <w:rFonts w:ascii="Times New Roman" w:hAnsi="Times New Roman" w:cs="Times New Roman"/>
            <w:lang w:val="sr-Latn-RS"/>
          </w:rPr>
          <w:t>45</w:t>
        </w:r>
      </w:hyperlink>
    </w:p>
    <w:p w14:paraId="56515B5C" w14:textId="50CCC60D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7. Опис надлежности, овлашћења и обавеза</w:t>
      </w:r>
      <w:r>
        <w:rPr>
          <w:rFonts w:ascii="Times New Roman" w:hAnsi="Times New Roman" w:cs="Times New Roman"/>
        </w:rPr>
        <w:tab/>
      </w:r>
      <w:hyperlink w:anchor="_7._ОПИС_НАДЛЕЖНОСТИ," w:history="1">
        <w:r w:rsidR="004471BD">
          <w:rPr>
            <w:rStyle w:val="Hyperlink"/>
            <w:rFonts w:ascii="Times New Roman" w:hAnsi="Times New Roman" w:cs="Times New Roman"/>
            <w:lang w:val="sr-Latn-RS"/>
          </w:rPr>
          <w:t>53</w:t>
        </w:r>
      </w:hyperlink>
    </w:p>
    <w:p w14:paraId="0A2AC931" w14:textId="589E198F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8. Опис поступања у оквиру надлежности, овлашћења и об</w:t>
      </w:r>
      <w:r w:rsidR="0060203E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lang w:val="sr-Cyrl-RS"/>
        </w:rPr>
        <w:t>веза</w:t>
      </w:r>
      <w:r>
        <w:rPr>
          <w:rFonts w:ascii="Times New Roman" w:hAnsi="Times New Roman" w:cs="Times New Roman"/>
        </w:rPr>
        <w:tab/>
      </w:r>
      <w:hyperlink w:anchor="_8._ОПИС_ПОСТУПАЊА" w:history="1">
        <w:r w:rsidR="004471BD">
          <w:rPr>
            <w:rStyle w:val="Hyperlink"/>
            <w:rFonts w:ascii="Times New Roman" w:hAnsi="Times New Roman" w:cs="Times New Roman"/>
            <w:lang w:val="sr-Latn-RS"/>
          </w:rPr>
          <w:t>55</w:t>
        </w:r>
      </w:hyperlink>
    </w:p>
    <w:p w14:paraId="26751E71" w14:textId="01213EA9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9. Навођење прописа</w:t>
      </w:r>
      <w:r>
        <w:rPr>
          <w:rFonts w:ascii="Times New Roman" w:hAnsi="Times New Roman" w:cs="Times New Roman"/>
        </w:rPr>
        <w:tab/>
      </w:r>
      <w:hyperlink w:anchor="_9._НАВОЂЕЊЕ_ПРОПИСА" w:history="1">
        <w:r w:rsidR="00375754">
          <w:rPr>
            <w:rStyle w:val="Hyperlink"/>
            <w:rFonts w:ascii="Times New Roman" w:hAnsi="Times New Roman" w:cs="Times New Roman"/>
            <w:lang w:val="sr-Latn-RS"/>
          </w:rPr>
          <w:t>5</w:t>
        </w:r>
        <w:r w:rsidR="004471BD">
          <w:rPr>
            <w:rStyle w:val="Hyperlink"/>
            <w:rFonts w:ascii="Times New Roman" w:hAnsi="Times New Roman" w:cs="Times New Roman"/>
            <w:lang w:val="sr-Latn-RS"/>
          </w:rPr>
          <w:t>6</w:t>
        </w:r>
      </w:hyperlink>
    </w:p>
    <w:p w14:paraId="761D8D05" w14:textId="6488FBB2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10. Услуге које орган пружа заинтересованим лицима</w:t>
      </w:r>
      <w:r>
        <w:rPr>
          <w:rFonts w:ascii="Times New Roman" w:hAnsi="Times New Roman" w:cs="Times New Roman"/>
        </w:rPr>
        <w:tab/>
      </w:r>
      <w:hyperlink w:anchor="_10,_11._и" w:history="1">
        <w:r w:rsidR="004471BD">
          <w:rPr>
            <w:rStyle w:val="Hyperlink"/>
            <w:rFonts w:ascii="Times New Roman" w:hAnsi="Times New Roman" w:cs="Times New Roman"/>
            <w:lang w:val="sr-Latn-RS"/>
          </w:rPr>
          <w:t>57</w:t>
        </w:r>
      </w:hyperlink>
    </w:p>
    <w:p w14:paraId="66B7ECF4" w14:textId="2C6A56AA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11. Поступак ради пружања услуга</w:t>
      </w:r>
      <w:r>
        <w:rPr>
          <w:rFonts w:ascii="Times New Roman" w:hAnsi="Times New Roman" w:cs="Times New Roman"/>
        </w:rPr>
        <w:tab/>
      </w:r>
      <w:hyperlink w:anchor="_10,_11._и" w:history="1">
        <w:r w:rsidR="004471BD">
          <w:rPr>
            <w:rStyle w:val="Hyperlink"/>
            <w:rFonts w:ascii="Times New Roman" w:hAnsi="Times New Roman" w:cs="Times New Roman"/>
            <w:lang w:val="sr-Latn-RS"/>
          </w:rPr>
          <w:t>57</w:t>
        </w:r>
      </w:hyperlink>
    </w:p>
    <w:p w14:paraId="390A3B76" w14:textId="5B85D1E2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12. Преглед података о пруженим услугама</w:t>
      </w:r>
      <w:r>
        <w:rPr>
          <w:rFonts w:ascii="Times New Roman" w:hAnsi="Times New Roman" w:cs="Times New Roman"/>
        </w:rPr>
        <w:tab/>
      </w:r>
      <w:hyperlink w:anchor="_10,_11._и" w:history="1">
        <w:r w:rsidR="004471BD">
          <w:rPr>
            <w:rStyle w:val="Hyperlink"/>
            <w:rFonts w:ascii="Times New Roman" w:hAnsi="Times New Roman" w:cs="Times New Roman"/>
            <w:lang w:val="sr-Latn-RS"/>
          </w:rPr>
          <w:t>57</w:t>
        </w:r>
      </w:hyperlink>
    </w:p>
    <w:p w14:paraId="5897EA25" w14:textId="2EDF41AA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13. Подаци о приходима и расходима</w:t>
      </w:r>
      <w:r>
        <w:rPr>
          <w:rFonts w:ascii="Times New Roman" w:hAnsi="Times New Roman" w:cs="Times New Roman"/>
        </w:rPr>
        <w:tab/>
      </w:r>
      <w:hyperlink w:anchor="_13._ПОДАЦИ_О" w:history="1">
        <w:r w:rsidR="004471BD">
          <w:rPr>
            <w:rStyle w:val="Hyperlink"/>
            <w:rFonts w:ascii="Times New Roman" w:hAnsi="Times New Roman" w:cs="Times New Roman"/>
            <w:lang w:val="sr-Latn-RS"/>
          </w:rPr>
          <w:t>63</w:t>
        </w:r>
      </w:hyperlink>
    </w:p>
    <w:p w14:paraId="56FE63D5" w14:textId="77777777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14. Подаци о јавним набавкама</w:t>
      </w:r>
      <w:r>
        <w:rPr>
          <w:rFonts w:ascii="Times New Roman" w:hAnsi="Times New Roman" w:cs="Times New Roman"/>
        </w:rPr>
        <w:tab/>
      </w:r>
      <w:hyperlink w:anchor="_14._ПОДАЦИ_О" w:history="1">
        <w:r w:rsidR="00375754">
          <w:rPr>
            <w:rStyle w:val="Hyperlink"/>
            <w:rFonts w:ascii="Times New Roman" w:hAnsi="Times New Roman" w:cs="Times New Roman"/>
            <w:lang w:val="sr-Latn-RS"/>
          </w:rPr>
          <w:t>68</w:t>
        </w:r>
      </w:hyperlink>
    </w:p>
    <w:p w14:paraId="7848CCC6" w14:textId="25AD1560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15. Подаци о државној помоћи</w:t>
      </w:r>
      <w:r>
        <w:rPr>
          <w:rFonts w:ascii="Times New Roman" w:hAnsi="Times New Roman" w:cs="Times New Roman"/>
        </w:rPr>
        <w:tab/>
      </w:r>
      <w:hyperlink w:anchor="_15._ПОДАЦИ_О" w:history="1">
        <w:r w:rsidR="00E833A0">
          <w:rPr>
            <w:rStyle w:val="Hyperlink"/>
            <w:rFonts w:ascii="Times New Roman" w:hAnsi="Times New Roman" w:cs="Times New Roman"/>
            <w:lang w:val="sr-Latn-RS"/>
          </w:rPr>
          <w:t>79</w:t>
        </w:r>
      </w:hyperlink>
    </w:p>
    <w:p w14:paraId="1BE4C570" w14:textId="5FC01532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16. Подаци о исплаћеним платама, зарадама и другим примањима</w:t>
      </w:r>
      <w:r>
        <w:rPr>
          <w:rFonts w:ascii="Times New Roman" w:hAnsi="Times New Roman" w:cs="Times New Roman"/>
        </w:rPr>
        <w:tab/>
      </w:r>
      <w:hyperlink w:anchor="_16._ПОДАЦИ_О" w:history="1">
        <w:r w:rsidR="00E833A0">
          <w:rPr>
            <w:rStyle w:val="Hyperlink"/>
            <w:rFonts w:ascii="Times New Roman" w:hAnsi="Times New Roman" w:cs="Times New Roman"/>
            <w:lang w:val="sr-Latn-RS"/>
          </w:rPr>
          <w:t>79</w:t>
        </w:r>
      </w:hyperlink>
    </w:p>
    <w:p w14:paraId="327716C1" w14:textId="16A0B0CA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17. Подаци о средствима рада</w:t>
      </w:r>
      <w:r>
        <w:rPr>
          <w:rFonts w:ascii="Times New Roman" w:hAnsi="Times New Roman" w:cs="Times New Roman"/>
        </w:rPr>
        <w:tab/>
      </w:r>
      <w:hyperlink w:anchor="_17._ПОДАЦИ_О" w:history="1">
        <w:r w:rsidR="00E833A0">
          <w:rPr>
            <w:rStyle w:val="Hyperlink"/>
            <w:rFonts w:ascii="Times New Roman" w:hAnsi="Times New Roman" w:cs="Times New Roman"/>
            <w:lang w:val="sr-Latn-RS"/>
          </w:rPr>
          <w:t>80</w:t>
        </w:r>
      </w:hyperlink>
    </w:p>
    <w:p w14:paraId="1DB0C561" w14:textId="2FE10A1C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18. Чување носача информација</w:t>
      </w:r>
      <w:r>
        <w:rPr>
          <w:rFonts w:ascii="Times New Roman" w:hAnsi="Times New Roman" w:cs="Times New Roman"/>
        </w:rPr>
        <w:tab/>
      </w:r>
      <w:hyperlink w:anchor="_18._ЧУВАЊЕ_НОСАЧА" w:history="1">
        <w:r w:rsidR="00E833A0">
          <w:rPr>
            <w:rStyle w:val="Hyperlink"/>
            <w:rFonts w:ascii="Times New Roman" w:hAnsi="Times New Roman" w:cs="Times New Roman"/>
            <w:lang w:val="sr-Latn-RS"/>
          </w:rPr>
          <w:t>80</w:t>
        </w:r>
      </w:hyperlink>
    </w:p>
    <w:p w14:paraId="2190D6DC" w14:textId="55E775AE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19. Врсте информација у поседу</w:t>
      </w:r>
      <w:r>
        <w:rPr>
          <w:rFonts w:ascii="Times New Roman" w:hAnsi="Times New Roman" w:cs="Times New Roman"/>
        </w:rPr>
        <w:tab/>
      </w:r>
      <w:hyperlink w:anchor="_19._и_20." w:history="1">
        <w:r w:rsidR="00E833A0">
          <w:rPr>
            <w:rStyle w:val="Hyperlink"/>
            <w:rFonts w:ascii="Times New Roman" w:hAnsi="Times New Roman" w:cs="Times New Roman"/>
            <w:lang w:val="sr-Latn-RS"/>
          </w:rPr>
          <w:t>81</w:t>
        </w:r>
      </w:hyperlink>
    </w:p>
    <w:p w14:paraId="4C8F6760" w14:textId="7F199050" w:rsidR="00D45045" w:rsidRDefault="00D45045">
      <w:pPr>
        <w:pStyle w:val="TOC3"/>
        <w:tabs>
          <w:tab w:val="clear" w:pos="10790"/>
          <w:tab w:val="right" w:leader="dot" w:pos="10800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20. Врсте информација којима државни орган омогућава приступ</w:t>
      </w:r>
      <w:r>
        <w:rPr>
          <w:rFonts w:ascii="Times New Roman" w:hAnsi="Times New Roman" w:cs="Times New Roman"/>
        </w:rPr>
        <w:tab/>
      </w:r>
      <w:hyperlink w:anchor="_19._и_20." w:history="1">
        <w:r w:rsidR="00E833A0">
          <w:rPr>
            <w:rStyle w:val="Hyperlink"/>
            <w:rFonts w:ascii="Times New Roman" w:hAnsi="Times New Roman" w:cs="Times New Roman"/>
            <w:lang w:val="sr-Latn-RS"/>
          </w:rPr>
          <w:t>81</w:t>
        </w:r>
      </w:hyperlink>
    </w:p>
    <w:p w14:paraId="347DA338" w14:textId="4698F90B" w:rsidR="00D45045" w:rsidRDefault="00D45045">
      <w:pPr>
        <w:pStyle w:val="TOC3"/>
        <w:tabs>
          <w:tab w:val="clear" w:pos="10790"/>
          <w:tab w:val="right" w:leader="dot" w:pos="10800"/>
        </w:tabs>
        <w:rPr>
          <w:lang w:val="sr-Cyrl-RS"/>
        </w:rPr>
        <w:sectPr w:rsidR="00D45045">
          <w:type w:val="continuous"/>
          <w:pgSz w:w="12240" w:h="15840"/>
          <w:pgMar w:top="765" w:right="720" w:bottom="1054" w:left="720" w:header="708" w:footer="283" w:gutter="0"/>
          <w:cols w:space="720"/>
          <w:docGrid w:linePitch="600" w:charSpace="32768"/>
        </w:sectPr>
      </w:pPr>
      <w:r>
        <w:rPr>
          <w:rFonts w:ascii="Times New Roman" w:hAnsi="Times New Roman" w:cs="Times New Roman"/>
          <w:lang w:val="sr-Cyrl-RS"/>
        </w:rPr>
        <w:t>21. Информације о подношењу захтева за приступ информацијама</w:t>
      </w:r>
      <w:r>
        <w:rPr>
          <w:rFonts w:ascii="Times New Roman" w:hAnsi="Times New Roman" w:cs="Times New Roman"/>
        </w:rPr>
        <w:tab/>
      </w:r>
      <w:hyperlink w:anchor="_21._ИНФОРМАЦИЈЕ_О" w:history="1">
        <w:r w:rsidR="00E833A0">
          <w:rPr>
            <w:rStyle w:val="Hyperlink"/>
            <w:rFonts w:ascii="Times New Roman" w:hAnsi="Times New Roman" w:cs="Times New Roman"/>
            <w:lang w:val="sr-Latn-RS"/>
          </w:rPr>
          <w:t>83</w:t>
        </w:r>
      </w:hyperlink>
    </w:p>
    <w:p w14:paraId="52EB70E9" w14:textId="77777777" w:rsidR="00D45045" w:rsidRDefault="00D45045">
      <w:pPr>
        <w:tabs>
          <w:tab w:val="right" w:leader="dot" w:pos="10790"/>
          <w:tab w:val="right" w:leader="dot" w:pos="10800"/>
        </w:tabs>
        <w:rPr>
          <w:lang w:val="sr-Cyrl-RS"/>
        </w:rPr>
      </w:pPr>
    </w:p>
    <w:p w14:paraId="2D57851E" w14:textId="77777777" w:rsidR="00D45045" w:rsidRDefault="00D45045">
      <w:pPr>
        <w:tabs>
          <w:tab w:val="right" w:leader="dot" w:pos="10790"/>
          <w:tab w:val="right" w:leader="dot" w:pos="10800"/>
        </w:tabs>
        <w:rPr>
          <w:lang w:val="sr-Cyrl-RS"/>
        </w:rPr>
      </w:pPr>
    </w:p>
    <w:p w14:paraId="119AAE03" w14:textId="77777777" w:rsidR="00D45045" w:rsidRDefault="00D45045">
      <w:pPr>
        <w:tabs>
          <w:tab w:val="right" w:leader="dot" w:pos="10790"/>
          <w:tab w:val="right" w:leader="dot" w:pos="10800"/>
        </w:tabs>
        <w:rPr>
          <w:lang w:val="sr-Cyrl-RS"/>
        </w:rPr>
      </w:pPr>
    </w:p>
    <w:p w14:paraId="761261F5" w14:textId="77777777" w:rsidR="00D45045" w:rsidRDefault="00D45045">
      <w:pPr>
        <w:tabs>
          <w:tab w:val="right" w:leader="dot" w:pos="10790"/>
          <w:tab w:val="right" w:leader="dot" w:pos="10800"/>
        </w:tabs>
        <w:rPr>
          <w:lang w:val="sr-Cyrl-RS"/>
        </w:rPr>
      </w:pPr>
    </w:p>
    <w:p w14:paraId="3A44EF09" w14:textId="77777777" w:rsidR="00D45045" w:rsidRDefault="00D45045">
      <w:pPr>
        <w:tabs>
          <w:tab w:val="right" w:leader="dot" w:pos="10790"/>
          <w:tab w:val="right" w:leader="dot" w:pos="10800"/>
        </w:tabs>
        <w:rPr>
          <w:lang w:val="sr-Cyrl-RS"/>
        </w:rPr>
      </w:pPr>
    </w:p>
    <w:p w14:paraId="01931001" w14:textId="77777777" w:rsidR="00D45045" w:rsidRDefault="00D45045">
      <w:pPr>
        <w:tabs>
          <w:tab w:val="right" w:leader="dot" w:pos="10790"/>
          <w:tab w:val="right" w:leader="dot" w:pos="10800"/>
        </w:tabs>
        <w:rPr>
          <w:lang w:val="sr-Cyrl-RS"/>
        </w:rPr>
      </w:pPr>
    </w:p>
    <w:p w14:paraId="01D9A0C7" w14:textId="77777777" w:rsidR="00D45045" w:rsidRDefault="00D45045">
      <w:pPr>
        <w:tabs>
          <w:tab w:val="right" w:leader="dot" w:pos="10790"/>
          <w:tab w:val="right" w:leader="dot" w:pos="10800"/>
        </w:tabs>
        <w:rPr>
          <w:lang w:val="sr-Cyrl-RS"/>
        </w:rPr>
      </w:pPr>
    </w:p>
    <w:p w14:paraId="14F99E6E" w14:textId="77777777" w:rsidR="00D45045" w:rsidRDefault="00D45045">
      <w:pPr>
        <w:tabs>
          <w:tab w:val="right" w:leader="dot" w:pos="10790"/>
          <w:tab w:val="right" w:leader="dot" w:pos="10800"/>
        </w:tabs>
        <w:rPr>
          <w:lang w:val="sr-Cyrl-RS"/>
        </w:rPr>
      </w:pPr>
    </w:p>
    <w:p w14:paraId="473FA069" w14:textId="77777777" w:rsidR="00D45045" w:rsidRDefault="00D45045">
      <w:pPr>
        <w:tabs>
          <w:tab w:val="right" w:leader="dot" w:pos="10790"/>
          <w:tab w:val="right" w:leader="dot" w:pos="10800"/>
        </w:tabs>
        <w:rPr>
          <w:lang w:val="sr-Cyrl-RS"/>
        </w:rPr>
      </w:pPr>
    </w:p>
    <w:p w14:paraId="6EF9C168" w14:textId="77777777" w:rsidR="00D45045" w:rsidRDefault="00D45045">
      <w:pPr>
        <w:tabs>
          <w:tab w:val="right" w:leader="dot" w:pos="10790"/>
          <w:tab w:val="right" w:leader="dot" w:pos="10800"/>
        </w:tabs>
        <w:rPr>
          <w:lang w:val="sr-Cyrl-RS"/>
        </w:rPr>
      </w:pPr>
    </w:p>
    <w:p w14:paraId="7E7DB275" w14:textId="77777777" w:rsidR="00D45045" w:rsidRDefault="00D45045">
      <w:pPr>
        <w:pStyle w:val="Heading1"/>
      </w:pPr>
      <w:bookmarkStart w:id="2" w:name="_2._%D0%9E%D0%A1%D0%9D%D0%9E%D0%92%D0%9D"/>
      <w:bookmarkEnd w:id="2"/>
      <w:r>
        <w:rPr>
          <w:lang w:val="sr-Cyrl-RS"/>
        </w:rPr>
        <w:lastRenderedPageBreak/>
        <w:t xml:space="preserve">2. ОСНОВНИ ПОДАЦИ О </w:t>
      </w:r>
      <w:r>
        <w:t>ТРЕЋЕМ</w:t>
      </w:r>
      <w:r>
        <w:rPr>
          <w:lang w:val="sr-Cyrl-RS"/>
        </w:rPr>
        <w:t xml:space="preserve"> ОСНОВНОМ СУДУ У БЕОГРАДУ И ИНФОРМАТОРУ О РАДУ</w:t>
      </w:r>
    </w:p>
    <w:p w14:paraId="37342020" w14:textId="77777777" w:rsidR="00D45045" w:rsidRDefault="00D45045"/>
    <w:p w14:paraId="65C13B92" w14:textId="77777777" w:rsidR="00D45045" w:rsidRDefault="00D45045">
      <w:pPr>
        <w:ind w:firstLine="720"/>
        <w:jc w:val="both"/>
        <w:rPr>
          <w:u w:val="single"/>
        </w:rPr>
      </w:pPr>
      <w:proofErr w:type="spellStart"/>
      <w:r>
        <w:t>Законом</w:t>
      </w:r>
      <w:proofErr w:type="spellEnd"/>
      <w:r>
        <w:t xml:space="preserve"> о </w:t>
      </w:r>
      <w:proofErr w:type="spellStart"/>
      <w:r>
        <w:t>уређењу</w:t>
      </w:r>
      <w:proofErr w:type="spellEnd"/>
      <w:r>
        <w:t xml:space="preserve"> </w:t>
      </w:r>
      <w:proofErr w:type="spellStart"/>
      <w:r>
        <w:t>судова</w:t>
      </w:r>
      <w:proofErr w:type="spellEnd"/>
      <w:r>
        <w:t xml:space="preserve"> („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</w:t>
      </w:r>
      <w:proofErr w:type="gramStart"/>
      <w:r>
        <w:t>РС“</w:t>
      </w:r>
      <w:proofErr w:type="gramEnd"/>
      <w:r>
        <w:t xml:space="preserve">, </w:t>
      </w:r>
      <w:proofErr w:type="spellStart"/>
      <w:r>
        <w:t>број</w:t>
      </w:r>
      <w:proofErr w:type="spellEnd"/>
      <w:r>
        <w:t xml:space="preserve"> 116/2008,104/2009, </w:t>
      </w:r>
      <w:r>
        <w:rPr>
          <w:iCs/>
          <w:color w:val="000000"/>
        </w:rPr>
        <w:t>101/2010, 31/2011, 78/2011, 101/2011, 101/2013</w:t>
      </w:r>
      <w:r>
        <w:rPr>
          <w:iCs/>
          <w:color w:val="000000"/>
          <w:lang w:val="sr-Cyrl-RS"/>
        </w:rPr>
        <w:t>, 106/2015 и 13/2016</w:t>
      </w:r>
      <w:r>
        <w:t xml:space="preserve">) и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седиштима</w:t>
      </w:r>
      <w:proofErr w:type="spellEnd"/>
      <w:r>
        <w:t xml:space="preserve"> и </w:t>
      </w:r>
      <w:proofErr w:type="spellStart"/>
      <w:r>
        <w:t>подручјима</w:t>
      </w:r>
      <w:proofErr w:type="spellEnd"/>
      <w:r>
        <w:t xml:space="preserve"> </w:t>
      </w:r>
      <w:proofErr w:type="spellStart"/>
      <w:r>
        <w:t>судова</w:t>
      </w:r>
      <w:proofErr w:type="spellEnd"/>
      <w:r>
        <w:t xml:space="preserve"> и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тужилаштава</w:t>
      </w:r>
      <w:proofErr w:type="spellEnd"/>
      <w:r>
        <w:t xml:space="preserve"> („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РС“ </w:t>
      </w:r>
      <w:proofErr w:type="spellStart"/>
      <w:r>
        <w:t>број</w:t>
      </w:r>
      <w:proofErr w:type="spellEnd"/>
      <w:r>
        <w:t xml:space="preserve"> 116/2008, 101/2013), </w:t>
      </w:r>
      <w:proofErr w:type="spellStart"/>
      <w:r>
        <w:t>од</w:t>
      </w:r>
      <w:proofErr w:type="spellEnd"/>
      <w:r>
        <w:t xml:space="preserve"> 01.01.2014.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формиран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Трећи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одређено</w:t>
      </w:r>
      <w:proofErr w:type="spellEnd"/>
      <w:r>
        <w:t xml:space="preserve"> </w:t>
      </w:r>
      <w:proofErr w:type="spellStart"/>
      <w:r>
        <w:t>његово</w:t>
      </w:r>
      <w:proofErr w:type="spellEnd"/>
      <w:r>
        <w:t xml:space="preserve"> </w:t>
      </w:r>
      <w:proofErr w:type="spellStart"/>
      <w:r>
        <w:t>седиште</w:t>
      </w:r>
      <w:proofErr w:type="spellEnd"/>
      <w:r>
        <w:t xml:space="preserve"> и </w:t>
      </w:r>
      <w:proofErr w:type="spellStart"/>
      <w:r>
        <w:t>подручје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којем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надлежност</w:t>
      </w:r>
      <w:proofErr w:type="spellEnd"/>
      <w:r>
        <w:t>.</w:t>
      </w:r>
    </w:p>
    <w:p w14:paraId="411748F9" w14:textId="77777777" w:rsidR="00D45045" w:rsidRDefault="00D45045">
      <w:pPr>
        <w:jc w:val="both"/>
        <w:rPr>
          <w:u w:val="single"/>
        </w:rPr>
      </w:pPr>
    </w:p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5033"/>
        <w:gridCol w:w="5749"/>
      </w:tblGrid>
      <w:tr w:rsidR="00D45045" w14:paraId="1D81D925" w14:textId="77777777">
        <w:trPr>
          <w:trHeight w:val="405"/>
        </w:trPr>
        <w:tc>
          <w:tcPr>
            <w:tcW w:w="5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355758BE" w14:textId="77777777" w:rsidR="00D45045" w:rsidRDefault="00D45045">
            <w:pPr>
              <w:snapToGrid w:val="0"/>
              <w:rPr>
                <w:b/>
                <w:bCs/>
                <w:i/>
                <w:color w:val="000000"/>
              </w:rPr>
            </w:pPr>
            <w:proofErr w:type="spellStart"/>
            <w:r>
              <w:rPr>
                <w:i/>
              </w:rPr>
              <w:t>Назив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574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72F43428" w14:textId="77777777" w:rsidR="00D45045" w:rsidRDefault="00D45045">
            <w:pPr>
              <w:snapToGrid w:val="0"/>
              <w:jc w:val="center"/>
            </w:pPr>
            <w:r>
              <w:rPr>
                <w:b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000000"/>
              </w:rPr>
              <w:t>Трећи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000000"/>
              </w:rPr>
              <w:t>основни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000000"/>
              </w:rPr>
              <w:t>суд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у </w:t>
            </w:r>
            <w:proofErr w:type="spellStart"/>
            <w:r>
              <w:rPr>
                <w:b/>
                <w:bCs/>
                <w:i/>
                <w:color w:val="000000"/>
              </w:rPr>
              <w:t>Београду</w:t>
            </w:r>
            <w:proofErr w:type="spellEnd"/>
          </w:p>
        </w:tc>
      </w:tr>
      <w:tr w:rsidR="00D45045" w14:paraId="5BEBD935" w14:textId="77777777">
        <w:trPr>
          <w:trHeight w:val="315"/>
        </w:trPr>
        <w:tc>
          <w:tcPr>
            <w:tcW w:w="5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1974289A" w14:textId="77777777" w:rsidR="00D45045" w:rsidRDefault="00D45045">
            <w:pPr>
              <w:snapToGrid w:val="0"/>
              <w:rPr>
                <w:b/>
                <w:i/>
                <w:color w:val="000000"/>
              </w:rPr>
            </w:pPr>
            <w:proofErr w:type="spellStart"/>
            <w:r>
              <w:rPr>
                <w:i/>
              </w:rPr>
              <w:t>Седиште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574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18464C5A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Београд</w:t>
            </w:r>
            <w:proofErr w:type="spellEnd"/>
            <w:r>
              <w:rPr>
                <w:b/>
                <w:i/>
                <w:color w:val="00000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</w:rPr>
              <w:t>Савска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ул</w:t>
            </w:r>
            <w:proofErr w:type="spellEnd"/>
            <w:r>
              <w:rPr>
                <w:b/>
                <w:i/>
                <w:color w:val="000000"/>
              </w:rPr>
              <w:t xml:space="preserve">. </w:t>
            </w:r>
            <w:proofErr w:type="spellStart"/>
            <w:r>
              <w:rPr>
                <w:b/>
                <w:i/>
                <w:color w:val="000000"/>
              </w:rPr>
              <w:t>број</w:t>
            </w:r>
            <w:proofErr w:type="spellEnd"/>
            <w:r>
              <w:rPr>
                <w:b/>
                <w:i/>
                <w:color w:val="000000"/>
              </w:rPr>
              <w:t xml:space="preserve"> 17-а</w:t>
            </w:r>
          </w:p>
        </w:tc>
      </w:tr>
      <w:tr w:rsidR="00D45045" w14:paraId="6F6D1BBE" w14:textId="77777777">
        <w:trPr>
          <w:trHeight w:val="405"/>
        </w:trPr>
        <w:tc>
          <w:tcPr>
            <w:tcW w:w="5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01F8AF28" w14:textId="1B0C47A2" w:rsidR="00D45045" w:rsidRDefault="00CA6F5F">
            <w:pPr>
              <w:snapToGrid w:val="0"/>
              <w:rPr>
                <w:b/>
                <w:i/>
                <w:color w:val="000000"/>
              </w:rPr>
            </w:pPr>
            <w:r>
              <w:rPr>
                <w:i/>
                <w:lang w:val="sr-Cyrl-RS"/>
              </w:rPr>
              <w:t>В.ф. п</w:t>
            </w:r>
            <w:proofErr w:type="spellStart"/>
            <w:r w:rsidR="00D45045">
              <w:rPr>
                <w:i/>
              </w:rPr>
              <w:t>редседник</w:t>
            </w:r>
            <w:proofErr w:type="spellEnd"/>
            <w:r>
              <w:rPr>
                <w:i/>
                <w:lang w:val="sr-Cyrl-RS"/>
              </w:rPr>
              <w:t>а</w:t>
            </w:r>
            <w:r w:rsidR="00D45045">
              <w:rPr>
                <w:i/>
              </w:rPr>
              <w:t xml:space="preserve"> </w:t>
            </w:r>
            <w:proofErr w:type="spellStart"/>
            <w:r w:rsidR="00D45045">
              <w:rPr>
                <w:i/>
              </w:rPr>
              <w:t>суда</w:t>
            </w:r>
            <w:proofErr w:type="spellEnd"/>
            <w:r w:rsidR="00D45045">
              <w:rPr>
                <w:i/>
              </w:rPr>
              <w:t>:</w:t>
            </w:r>
          </w:p>
        </w:tc>
        <w:tc>
          <w:tcPr>
            <w:tcW w:w="574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3C645066" w14:textId="5139B4FF" w:rsidR="00D45045" w:rsidRDefault="00CA6F5F">
            <w:pPr>
              <w:snapToGrid w:val="0"/>
              <w:jc w:val="center"/>
            </w:pPr>
            <w:r>
              <w:rPr>
                <w:b/>
                <w:i/>
                <w:color w:val="000000"/>
                <w:lang w:val="sr-Cyrl-RS"/>
              </w:rPr>
              <w:t>Матија Радојичић</w:t>
            </w:r>
            <w:r w:rsidR="00D45045">
              <w:rPr>
                <w:b/>
                <w:i/>
                <w:color w:val="000000"/>
              </w:rPr>
              <w:t xml:space="preserve">, </w:t>
            </w:r>
            <w:proofErr w:type="spellStart"/>
            <w:r w:rsidR="00D45045">
              <w:rPr>
                <w:b/>
                <w:i/>
                <w:color w:val="000000"/>
              </w:rPr>
              <w:t>Судија</w:t>
            </w:r>
            <w:proofErr w:type="spellEnd"/>
          </w:p>
        </w:tc>
      </w:tr>
      <w:tr w:rsidR="00D45045" w14:paraId="45254FDA" w14:textId="77777777">
        <w:trPr>
          <w:trHeight w:val="315"/>
        </w:trPr>
        <w:tc>
          <w:tcPr>
            <w:tcW w:w="5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47CE2BD4" w14:textId="77777777" w:rsidR="00D45045" w:rsidRDefault="00D45045">
            <w:pPr>
              <w:snapToGrid w:val="0"/>
              <w:jc w:val="both"/>
              <w:rPr>
                <w:b/>
                <w:i/>
                <w:color w:val="000000"/>
              </w:rPr>
            </w:pPr>
            <w:proofErr w:type="spellStart"/>
            <w:r>
              <w:rPr>
                <w:i/>
              </w:rPr>
              <w:t>Матични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број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574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4B743BC2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>17865412</w:t>
            </w:r>
          </w:p>
        </w:tc>
      </w:tr>
      <w:tr w:rsidR="00D45045" w14:paraId="76665D28" w14:textId="77777777">
        <w:trPr>
          <w:trHeight w:val="315"/>
        </w:trPr>
        <w:tc>
          <w:tcPr>
            <w:tcW w:w="5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437537E2" w14:textId="77777777" w:rsidR="00D45045" w:rsidRDefault="00D45045">
            <w:pPr>
              <w:snapToGrid w:val="0"/>
              <w:jc w:val="both"/>
              <w:rPr>
                <w:b/>
                <w:i/>
                <w:color w:val="000000"/>
              </w:rPr>
            </w:pPr>
            <w:r>
              <w:rPr>
                <w:i/>
              </w:rPr>
              <w:t>ПИБ:</w:t>
            </w:r>
          </w:p>
        </w:tc>
        <w:tc>
          <w:tcPr>
            <w:tcW w:w="574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02EDC334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>108341270</w:t>
            </w:r>
          </w:p>
        </w:tc>
      </w:tr>
      <w:tr w:rsidR="00D45045" w14:paraId="37CE43B1" w14:textId="77777777">
        <w:trPr>
          <w:trHeight w:val="315"/>
        </w:trPr>
        <w:tc>
          <w:tcPr>
            <w:tcW w:w="5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5010BB5F" w14:textId="77777777" w:rsidR="00D45045" w:rsidRDefault="00D45045">
            <w:pPr>
              <w:snapToGrid w:val="0"/>
              <w:jc w:val="both"/>
              <w:rPr>
                <w:b/>
                <w:i/>
                <w:color w:val="000000"/>
              </w:rPr>
            </w:pPr>
            <w:proofErr w:type="spellStart"/>
            <w:r>
              <w:rPr>
                <w:i/>
              </w:rPr>
              <w:t>Шифра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делатности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574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2CF11563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>75230</w:t>
            </w:r>
          </w:p>
        </w:tc>
      </w:tr>
      <w:tr w:rsidR="00D45045" w14:paraId="1CF4EC4B" w14:textId="77777777">
        <w:trPr>
          <w:trHeight w:val="315"/>
        </w:trPr>
        <w:tc>
          <w:tcPr>
            <w:tcW w:w="5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7F07B723" w14:textId="77777777" w:rsidR="00D45045" w:rsidRDefault="00D45045">
            <w:pPr>
              <w:snapToGrid w:val="0"/>
              <w:rPr>
                <w:b/>
                <w:i/>
                <w:color w:val="000000"/>
              </w:rPr>
            </w:pPr>
            <w:r>
              <w:rPr>
                <w:i/>
              </w:rPr>
              <w:t xml:space="preserve">Web </w:t>
            </w:r>
            <w:proofErr w:type="spellStart"/>
            <w:r>
              <w:rPr>
                <w:i/>
              </w:rPr>
              <w:t>страница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574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6609B1BF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 xml:space="preserve"> </w:t>
            </w:r>
            <w:hyperlink r:id="rId11" w:history="1">
              <w:r>
                <w:rPr>
                  <w:rStyle w:val="Hyperlink"/>
                </w:rPr>
                <w:t>http://www.</w:t>
              </w:r>
            </w:hyperlink>
            <w:hyperlink r:id="rId12" w:history="1">
              <w:r>
                <w:rPr>
                  <w:rStyle w:val="Hyperlink"/>
                </w:rPr>
                <w:t>treci.</w:t>
              </w:r>
            </w:hyperlink>
            <w:hyperlink r:id="rId13" w:history="1">
              <w:r>
                <w:rPr>
                  <w:rStyle w:val="Hyperlink"/>
                </w:rPr>
                <w:t>os.sud.rs</w:t>
              </w:r>
            </w:hyperlink>
          </w:p>
        </w:tc>
      </w:tr>
      <w:tr w:rsidR="00D45045" w14:paraId="470F91D0" w14:textId="77777777">
        <w:trPr>
          <w:trHeight w:val="315"/>
        </w:trPr>
        <w:tc>
          <w:tcPr>
            <w:tcW w:w="5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7B19AF0B" w14:textId="77777777" w:rsidR="00D45045" w:rsidRDefault="00D45045">
            <w:pPr>
              <w:snapToGrid w:val="0"/>
              <w:jc w:val="both"/>
              <w:rPr>
                <w:b/>
                <w:i/>
              </w:rPr>
            </w:pPr>
            <w:proofErr w:type="spellStart"/>
            <w:r>
              <w:rPr>
                <w:i/>
              </w:rPr>
              <w:t>Жиро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рачун</w:t>
            </w:r>
            <w:proofErr w:type="spellEnd"/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депозит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574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235D22DF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</w:rPr>
              <w:t>840-428802-39</w:t>
            </w:r>
          </w:p>
        </w:tc>
      </w:tr>
      <w:tr w:rsidR="00D45045" w14:paraId="55652293" w14:textId="77777777">
        <w:trPr>
          <w:trHeight w:val="420"/>
        </w:trPr>
        <w:tc>
          <w:tcPr>
            <w:tcW w:w="5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3B59B95F" w14:textId="77777777" w:rsidR="00D45045" w:rsidRDefault="00D45045">
            <w:pPr>
              <w:snapToGrid w:val="0"/>
              <w:jc w:val="both"/>
              <w:rPr>
                <w:b/>
                <w:i/>
              </w:rPr>
            </w:pPr>
            <w:proofErr w:type="spellStart"/>
            <w:r>
              <w:rPr>
                <w:i/>
              </w:rPr>
              <w:t>Жиро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рачун</w:t>
            </w:r>
            <w:proofErr w:type="spellEnd"/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судске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таксе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574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7C293F0F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</w:rPr>
              <w:t>840-30618845-71</w:t>
            </w:r>
          </w:p>
        </w:tc>
      </w:tr>
      <w:tr w:rsidR="00D45045" w14:paraId="411EE471" w14:textId="77777777">
        <w:trPr>
          <w:trHeight w:val="645"/>
        </w:trPr>
        <w:tc>
          <w:tcPr>
            <w:tcW w:w="5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23EC529F" w14:textId="77777777" w:rsidR="00D45045" w:rsidRDefault="00D45045">
            <w:pPr>
              <w:snapToGrid w:val="0"/>
              <w:jc w:val="both"/>
              <w:rPr>
                <w:b/>
                <w:i/>
              </w:rPr>
            </w:pPr>
            <w:proofErr w:type="spellStart"/>
            <w:r>
              <w:rPr>
                <w:i/>
              </w:rPr>
              <w:t>Жиро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рачун</w:t>
            </w:r>
            <w:proofErr w:type="spellEnd"/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новчане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казне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трошкови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поступка</w:t>
            </w:r>
            <w:proofErr w:type="spellEnd"/>
            <w:r>
              <w:rPr>
                <w:i/>
              </w:rPr>
              <w:t xml:space="preserve">: </w:t>
            </w:r>
          </w:p>
        </w:tc>
        <w:tc>
          <w:tcPr>
            <w:tcW w:w="574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3C2A62D9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</w:rPr>
              <w:t>840-30619845-78</w:t>
            </w:r>
          </w:p>
        </w:tc>
      </w:tr>
    </w:tbl>
    <w:p w14:paraId="592E9313" w14:textId="77777777" w:rsidR="00D45045" w:rsidRDefault="00D45045">
      <w:pPr>
        <w:jc w:val="both"/>
      </w:pPr>
    </w:p>
    <w:p w14:paraId="6ACD1970" w14:textId="4B61D131" w:rsidR="00D45045" w:rsidRDefault="00D45045">
      <w:pPr>
        <w:jc w:val="both"/>
        <w:rPr>
          <w:lang w:val="sr-Cyrl-RS"/>
        </w:rPr>
      </w:pPr>
      <w:r>
        <w:tab/>
      </w:r>
      <w:r>
        <w:rPr>
          <w:lang w:val="sr-Cyrl-RS"/>
        </w:rPr>
        <w:t xml:space="preserve">Информатор о раду суда се сходно Упутству за израду и објављивање информатора о раду државног органа ("Сл. гласник РС" бр. 68 од 21.09.2010. године) састоји од 21 дела и ажурира се </w:t>
      </w:r>
      <w:r w:rsidR="00DE3B21">
        <w:rPr>
          <w:lang w:val="sr-Cyrl-RS"/>
        </w:rPr>
        <w:t>периодично</w:t>
      </w:r>
      <w:r>
        <w:rPr>
          <w:lang w:val="sr-Cyrl-RS"/>
        </w:rPr>
        <w:t xml:space="preserve">. </w:t>
      </w:r>
    </w:p>
    <w:p w14:paraId="5955E036" w14:textId="77777777" w:rsidR="00D45045" w:rsidRDefault="00D45045">
      <w:pPr>
        <w:jc w:val="both"/>
        <w:rPr>
          <w:lang w:val="sr-Cyrl-RS"/>
        </w:rPr>
      </w:pPr>
    </w:p>
    <w:p w14:paraId="4E8761A4" w14:textId="77777777" w:rsidR="00D45045" w:rsidRDefault="00D45045">
      <w:pPr>
        <w:jc w:val="both"/>
      </w:pPr>
      <w:r>
        <w:rPr>
          <w:lang w:val="sr-Cyrl-RS"/>
        </w:rPr>
        <w:tab/>
      </w:r>
      <w:proofErr w:type="spellStart"/>
      <w:r>
        <w:t>Сврха</w:t>
      </w:r>
      <w:proofErr w:type="spellEnd"/>
      <w:r>
        <w:t xml:space="preserve"> </w:t>
      </w:r>
      <w:proofErr w:type="spellStart"/>
      <w:r>
        <w:t>информатора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тражиоцима</w:t>
      </w:r>
      <w:proofErr w:type="spellEnd"/>
      <w:r>
        <w:t xml:space="preserve"> </w:t>
      </w:r>
      <w:proofErr w:type="spellStart"/>
      <w:r>
        <w:t>информација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омогући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ефикасније</w:t>
      </w:r>
      <w:proofErr w:type="spellEnd"/>
      <w:r>
        <w:t xml:space="preserve"> </w:t>
      </w:r>
      <w:proofErr w:type="spellStart"/>
      <w:r>
        <w:t>остваривање</w:t>
      </w:r>
      <w:proofErr w:type="spellEnd"/>
      <w:r>
        <w:t xml:space="preserve"> </w:t>
      </w:r>
      <w:proofErr w:type="spellStart"/>
      <w:r>
        <w:t>ових</w:t>
      </w:r>
      <w:proofErr w:type="spellEnd"/>
      <w:r>
        <w:t xml:space="preserve"> </w:t>
      </w:r>
      <w:proofErr w:type="spellStart"/>
      <w:r>
        <w:t>законских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,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t>упознавање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радом</w:t>
      </w:r>
      <w:proofErr w:type="spellEnd"/>
      <w:r>
        <w:t xml:space="preserve">, </w:t>
      </w:r>
      <w:proofErr w:type="spellStart"/>
      <w:r>
        <w:t>надлежношћу</w:t>
      </w:r>
      <w:proofErr w:type="spellEnd"/>
      <w:r>
        <w:t xml:space="preserve">, </w:t>
      </w:r>
      <w:proofErr w:type="spellStart"/>
      <w:r>
        <w:t>организационом</w:t>
      </w:r>
      <w:proofErr w:type="spellEnd"/>
      <w:r>
        <w:t xml:space="preserve"> </w:t>
      </w:r>
      <w:proofErr w:type="spellStart"/>
      <w:r>
        <w:t>структуром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овлашћењима</w:t>
      </w:r>
      <w:proofErr w:type="spellEnd"/>
      <w:r>
        <w:t xml:space="preserve"> и </w:t>
      </w:r>
      <w:proofErr w:type="spellStart"/>
      <w:r>
        <w:t>обавезама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распоредом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и </w:t>
      </w:r>
      <w:proofErr w:type="spellStart"/>
      <w:r>
        <w:t>осталих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 у </w:t>
      </w:r>
      <w:proofErr w:type="spellStart"/>
      <w:r>
        <w:t>суду</w:t>
      </w:r>
      <w:proofErr w:type="spellEnd"/>
      <w:r>
        <w:t xml:space="preserve"> и </w:t>
      </w:r>
      <w:proofErr w:type="spellStart"/>
      <w:r>
        <w:t>осталим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значајним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овога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.</w:t>
      </w:r>
    </w:p>
    <w:p w14:paraId="3AB9AB3E" w14:textId="77777777" w:rsidR="00D45045" w:rsidRDefault="00D45045">
      <w:pPr>
        <w:jc w:val="both"/>
      </w:pPr>
    </w:p>
    <w:p w14:paraId="7FEB3B1E" w14:textId="1DFE0906" w:rsidR="00D45045" w:rsidRDefault="00D45045">
      <w:pPr>
        <w:jc w:val="both"/>
      </w:pPr>
      <w:r>
        <w:tab/>
      </w:r>
      <w:proofErr w:type="spellStart"/>
      <w:r>
        <w:t>За</w:t>
      </w:r>
      <w:proofErr w:type="spellEnd"/>
      <w:r>
        <w:t xml:space="preserve"> </w:t>
      </w:r>
      <w:proofErr w:type="spellStart"/>
      <w:r>
        <w:t>тачност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у </w:t>
      </w:r>
      <w:proofErr w:type="spellStart"/>
      <w:r>
        <w:t>Информатору</w:t>
      </w:r>
      <w:proofErr w:type="spellEnd"/>
      <w:r>
        <w:t xml:space="preserve"> </w:t>
      </w:r>
      <w:proofErr w:type="spellStart"/>
      <w:r>
        <w:t>одговара</w:t>
      </w:r>
      <w:proofErr w:type="spellEnd"/>
      <w:r w:rsidR="00CA6F5F">
        <w:rPr>
          <w:lang w:val="sr-Cyrl-RS"/>
        </w:rPr>
        <w:t xml:space="preserve"> в.ф.</w:t>
      </w:r>
      <w:r>
        <w:t xml:space="preserve"> </w:t>
      </w:r>
      <w:proofErr w:type="spellStart"/>
      <w:r>
        <w:t>председник</w:t>
      </w:r>
      <w:proofErr w:type="spellEnd"/>
      <w:r>
        <w:rPr>
          <w:lang w:val="sr-Cyrl-RS"/>
        </w:rPr>
        <w:t>а</w:t>
      </w:r>
      <w:r>
        <w:t xml:space="preserve"> </w:t>
      </w:r>
      <w:proofErr w:type="spellStart"/>
      <w:proofErr w:type="gramStart"/>
      <w:r>
        <w:t>суда</w:t>
      </w:r>
      <w:proofErr w:type="spellEnd"/>
      <w:r>
        <w:t xml:space="preserve"> </w:t>
      </w:r>
      <w:r>
        <w:rPr>
          <w:lang w:val="sr-Cyrl-RS"/>
        </w:rPr>
        <w:t xml:space="preserve"> -</w:t>
      </w:r>
      <w:proofErr w:type="gramEnd"/>
      <w:r>
        <w:rPr>
          <w:lang w:val="sr-Cyrl-RS"/>
        </w:rPr>
        <w:t xml:space="preserve"> судија </w:t>
      </w:r>
      <w:r w:rsidR="00CA6F5F">
        <w:rPr>
          <w:lang w:val="sr-Cyrl-RS"/>
        </w:rPr>
        <w:t>Матија Радојичић</w:t>
      </w:r>
      <w:r>
        <w:t>.</w:t>
      </w:r>
    </w:p>
    <w:p w14:paraId="7E47E6AE" w14:textId="77777777" w:rsidR="00D45045" w:rsidRDefault="00D45045">
      <w:pPr>
        <w:jc w:val="both"/>
      </w:pPr>
    </w:p>
    <w:p w14:paraId="276999EC" w14:textId="77777777" w:rsidR="00D45045" w:rsidRDefault="00D45045">
      <w:pPr>
        <w:jc w:val="both"/>
      </w:pPr>
      <w:r>
        <w:tab/>
      </w:r>
      <w:proofErr w:type="spellStart"/>
      <w:r>
        <w:t>Информатор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пут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објављен</w:t>
      </w:r>
      <w:proofErr w:type="spellEnd"/>
      <w:r>
        <w:t xml:space="preserve"> </w:t>
      </w:r>
      <w:proofErr w:type="spellStart"/>
      <w:r>
        <w:t>фебруара</w:t>
      </w:r>
      <w:proofErr w:type="spellEnd"/>
      <w:r>
        <w:t xml:space="preserve"> </w:t>
      </w:r>
      <w:proofErr w:type="spellStart"/>
      <w:r>
        <w:t>месеца</w:t>
      </w:r>
      <w:proofErr w:type="spellEnd"/>
      <w:r>
        <w:t xml:space="preserve"> 2014. </w:t>
      </w:r>
      <w:proofErr w:type="spellStart"/>
      <w:r>
        <w:t>године</w:t>
      </w:r>
      <w:proofErr w:type="spellEnd"/>
      <w:r>
        <w:t xml:space="preserve"> у </w:t>
      </w:r>
      <w:proofErr w:type="spellStart"/>
      <w:r>
        <w:t>електронској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>
        <w:t>страници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адреси</w:t>
      </w:r>
      <w:proofErr w:type="spellEnd"/>
      <w:r>
        <w:t xml:space="preserve">  </w:t>
      </w:r>
      <w:hyperlink r:id="rId14" w:history="1">
        <w:r>
          <w:rPr>
            <w:rStyle w:val="Hyperlink"/>
            <w:lang w:val="sr-Cyrl-RS"/>
          </w:rPr>
          <w:t>http://www.</w:t>
        </w:r>
      </w:hyperlink>
      <w:hyperlink r:id="rId15" w:history="1">
        <w:r>
          <w:rPr>
            <w:rStyle w:val="Hyperlink"/>
            <w:lang w:val="sr-Cyrl-RS"/>
          </w:rPr>
          <w:t>treci.</w:t>
        </w:r>
      </w:hyperlink>
      <w:hyperlink r:id="rId16" w:history="1">
        <w:r>
          <w:rPr>
            <w:rStyle w:val="Hyperlink"/>
            <w:lang w:val="sr-Cyrl-RS"/>
          </w:rPr>
          <w:t>os.sud.rs</w:t>
        </w:r>
      </w:hyperlink>
    </w:p>
    <w:p w14:paraId="1942BE31" w14:textId="77777777" w:rsidR="00D45045" w:rsidRDefault="00D45045">
      <w:pPr>
        <w:jc w:val="both"/>
      </w:pPr>
    </w:p>
    <w:p w14:paraId="30870DE8" w14:textId="47985A28" w:rsidR="00D45045" w:rsidRDefault="00D45045">
      <w:pPr>
        <w:jc w:val="both"/>
      </w:pPr>
      <w:r>
        <w:tab/>
      </w:r>
      <w:r>
        <w:rPr>
          <w:lang w:val="sr-Cyrl-RS"/>
        </w:rPr>
        <w:t>Информатор о раду суда је а</w:t>
      </w:r>
      <w:proofErr w:type="spellStart"/>
      <w:r>
        <w:t>журиран</w:t>
      </w:r>
      <w:proofErr w:type="spellEnd"/>
      <w:r>
        <w:t xml:space="preserve"> </w:t>
      </w:r>
      <w:r>
        <w:rPr>
          <w:lang w:val="sr-Cyrl-RS"/>
        </w:rPr>
        <w:t>послењи пут</w:t>
      </w:r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стањем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 </w:t>
      </w:r>
      <w:r w:rsidR="00DE3B21">
        <w:rPr>
          <w:lang w:val="sr-Cyrl-RS"/>
        </w:rPr>
        <w:t>30.09.202</w:t>
      </w:r>
      <w:r w:rsidR="00CA6F5F">
        <w:rPr>
          <w:lang w:val="sr-Cyrl-RS"/>
        </w:rPr>
        <w:t>3</w:t>
      </w:r>
      <w:r>
        <w:rPr>
          <w:lang w:val="sr-Latn-RS"/>
        </w:rPr>
        <w:t>.</w:t>
      </w:r>
      <w:r>
        <w:t xml:space="preserve"> </w:t>
      </w:r>
      <w:proofErr w:type="spellStart"/>
      <w:r>
        <w:t>године</w:t>
      </w:r>
      <w:proofErr w:type="spellEnd"/>
      <w:r>
        <w:t>.</w:t>
      </w:r>
    </w:p>
    <w:p w14:paraId="482D4849" w14:textId="77777777" w:rsidR="00D45045" w:rsidRDefault="00D45045">
      <w:pPr>
        <w:jc w:val="both"/>
      </w:pPr>
    </w:p>
    <w:p w14:paraId="0C3AEB8B" w14:textId="77777777" w:rsidR="00D45045" w:rsidRDefault="00D45045">
      <w:pPr>
        <w:jc w:val="both"/>
      </w:pPr>
      <w:r>
        <w:tab/>
      </w:r>
      <w:proofErr w:type="spellStart"/>
      <w:r>
        <w:t>Увид</w:t>
      </w:r>
      <w:proofErr w:type="spellEnd"/>
      <w:r>
        <w:t xml:space="preserve"> у </w:t>
      </w:r>
      <w:proofErr w:type="spellStart"/>
      <w:r>
        <w:t>штампану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Информатора</w:t>
      </w:r>
      <w:proofErr w:type="spellEnd"/>
      <w:r>
        <w:t xml:space="preserve"> и </w:t>
      </w:r>
      <w:proofErr w:type="spellStart"/>
      <w:r>
        <w:t>примерак</w:t>
      </w:r>
      <w:proofErr w:type="spellEnd"/>
      <w:r>
        <w:t xml:space="preserve"> </w:t>
      </w:r>
      <w:proofErr w:type="spellStart"/>
      <w:r>
        <w:t>штампане</w:t>
      </w:r>
      <w:proofErr w:type="spellEnd"/>
      <w:r>
        <w:t xml:space="preserve"> </w:t>
      </w:r>
      <w:proofErr w:type="spellStart"/>
      <w:r>
        <w:t>копије</w:t>
      </w:r>
      <w:proofErr w:type="spellEnd"/>
      <w:r>
        <w:t xml:space="preserve"> </w:t>
      </w:r>
      <w:proofErr w:type="spellStart"/>
      <w:r>
        <w:t>доступни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радно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понедељка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петка</w:t>
      </w:r>
      <w:proofErr w:type="spellEnd"/>
      <w:r>
        <w:t xml:space="preserve"> у </w:t>
      </w:r>
      <w:proofErr w:type="spellStart"/>
      <w:r>
        <w:t>времену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07:30 </w:t>
      </w:r>
      <w:proofErr w:type="spellStart"/>
      <w:r>
        <w:t>до</w:t>
      </w:r>
      <w:proofErr w:type="spellEnd"/>
      <w:r>
        <w:t xml:space="preserve"> 15:30 </w:t>
      </w:r>
      <w:proofErr w:type="spellStart"/>
      <w:r>
        <w:t>часова</w:t>
      </w:r>
      <w:proofErr w:type="spellEnd"/>
      <w:r>
        <w:t xml:space="preserve"> </w:t>
      </w:r>
      <w:r>
        <w:rPr>
          <w:lang w:val="sr-Cyrl-RS"/>
        </w:rPr>
        <w:t>у згради суда у Булевару Михајла Пупина 16</w:t>
      </w:r>
      <w:r>
        <w:t>.</w:t>
      </w:r>
    </w:p>
    <w:p w14:paraId="4B6AF0DD" w14:textId="77777777" w:rsidR="00D45045" w:rsidRDefault="00D45045">
      <w:pPr>
        <w:jc w:val="both"/>
      </w:pPr>
    </w:p>
    <w:p w14:paraId="60A71F0E" w14:textId="77777777" w:rsidR="00D45045" w:rsidRDefault="00D45045">
      <w:pPr>
        <w:jc w:val="both"/>
      </w:pPr>
      <w:r>
        <w:lastRenderedPageBreak/>
        <w:tab/>
      </w:r>
      <w:proofErr w:type="spellStart"/>
      <w:r>
        <w:t>По</w:t>
      </w:r>
      <w:proofErr w:type="spellEnd"/>
      <w:r>
        <w:t xml:space="preserve"> </w:t>
      </w:r>
      <w:proofErr w:type="spellStart"/>
      <w:r>
        <w:t>захтеву</w:t>
      </w:r>
      <w:proofErr w:type="spellEnd"/>
      <w:r>
        <w:t xml:space="preserve"> </w:t>
      </w:r>
      <w:proofErr w:type="spellStart"/>
      <w:r>
        <w:t>заинтересованог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Информатор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снимљен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носач</w:t>
      </w:r>
      <w:proofErr w:type="spellEnd"/>
      <w:r>
        <w:t xml:space="preserve"> </w:t>
      </w:r>
      <w:proofErr w:type="spellStart"/>
      <w:r>
        <w:t>информација</w:t>
      </w:r>
      <w:proofErr w:type="spellEnd"/>
      <w:r>
        <w:t xml:space="preserve">.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пријемном</w:t>
      </w:r>
      <w:proofErr w:type="spellEnd"/>
      <w:r>
        <w:t xml:space="preserve"> </w:t>
      </w:r>
      <w:proofErr w:type="spellStart"/>
      <w:r>
        <w:t>шалтеру</w:t>
      </w:r>
      <w:proofErr w:type="spellEnd"/>
      <w:r>
        <w:t xml:space="preserve"> у </w:t>
      </w:r>
      <w:proofErr w:type="spellStart"/>
      <w:r>
        <w:t>шалтер</w:t>
      </w:r>
      <w:proofErr w:type="spellEnd"/>
      <w:r>
        <w:t xml:space="preserve"> </w:t>
      </w:r>
      <w:proofErr w:type="spellStart"/>
      <w:r>
        <w:t>сали</w:t>
      </w:r>
      <w:proofErr w:type="spellEnd"/>
      <w:r>
        <w:t xml:space="preserve"> </w:t>
      </w:r>
      <w:proofErr w:type="spellStart"/>
      <w:r>
        <w:t>радним</w:t>
      </w:r>
      <w:proofErr w:type="spellEnd"/>
      <w:r>
        <w:t xml:space="preserve"> </w:t>
      </w:r>
      <w:proofErr w:type="spellStart"/>
      <w:r>
        <w:t>даном</w:t>
      </w:r>
      <w:proofErr w:type="spellEnd"/>
      <w:r>
        <w:t xml:space="preserve"> у </w:t>
      </w:r>
      <w:proofErr w:type="spellStart"/>
      <w:r>
        <w:t>времену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07:30 </w:t>
      </w:r>
      <w:proofErr w:type="spellStart"/>
      <w:r>
        <w:t>до</w:t>
      </w:r>
      <w:proofErr w:type="spellEnd"/>
      <w:r>
        <w:t xml:space="preserve"> 15:00 </w:t>
      </w:r>
      <w:proofErr w:type="spellStart"/>
      <w:r>
        <w:t>часова</w:t>
      </w:r>
      <w:proofErr w:type="spellEnd"/>
      <w:r>
        <w:t xml:space="preserve"> </w:t>
      </w:r>
      <w:r>
        <w:rPr>
          <w:lang w:val="sr-Cyrl-RS"/>
        </w:rPr>
        <w:t>у згради суда у Булевару Михајла Пупина 16</w:t>
      </w:r>
      <w:r>
        <w:t>.</w:t>
      </w:r>
    </w:p>
    <w:p w14:paraId="065F54F3" w14:textId="77777777" w:rsidR="00D45045" w:rsidRDefault="00D45045">
      <w:pPr>
        <w:jc w:val="both"/>
      </w:pPr>
    </w:p>
    <w:p w14:paraId="124AA13B" w14:textId="77777777" w:rsidR="00D45045" w:rsidRDefault="00D45045">
      <w:pPr>
        <w:jc w:val="both"/>
      </w:pPr>
      <w:r>
        <w:tab/>
      </w:r>
      <w:proofErr w:type="spellStart"/>
      <w:r>
        <w:t>Информатор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доступан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електронском</w:t>
      </w:r>
      <w:proofErr w:type="spellEnd"/>
      <w:r>
        <w:t xml:space="preserve"> </w:t>
      </w:r>
      <w:proofErr w:type="spellStart"/>
      <w:r>
        <w:t>издању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web </w:t>
      </w:r>
      <w:proofErr w:type="spellStart"/>
      <w:r>
        <w:t>адреси</w:t>
      </w:r>
      <w:proofErr w:type="spellEnd"/>
      <w:r>
        <w:t xml:space="preserve">: </w:t>
      </w:r>
      <w:hyperlink r:id="rId17" w:history="1">
        <w:r>
          <w:rPr>
            <w:rStyle w:val="Hyperlink"/>
            <w:lang w:val="sr-Cyrl-RS"/>
          </w:rPr>
          <w:t>http://www.</w:t>
        </w:r>
      </w:hyperlink>
      <w:hyperlink r:id="rId18" w:history="1">
        <w:r>
          <w:rPr>
            <w:rStyle w:val="Hyperlink"/>
            <w:lang w:val="sr-Cyrl-RS"/>
          </w:rPr>
          <w:t>treci.</w:t>
        </w:r>
      </w:hyperlink>
      <w:hyperlink r:id="rId19" w:history="1">
        <w:r>
          <w:rPr>
            <w:rStyle w:val="Hyperlink"/>
            <w:lang w:val="sr-Cyrl-RS"/>
          </w:rPr>
          <w:t>os.sud.rs</w:t>
        </w:r>
      </w:hyperlink>
    </w:p>
    <w:p w14:paraId="54181BB1" w14:textId="77777777" w:rsidR="00D45045" w:rsidRDefault="00D45045">
      <w:pPr>
        <w:jc w:val="both"/>
      </w:pPr>
    </w:p>
    <w:p w14:paraId="3BEB252D" w14:textId="77777777" w:rsidR="00D45045" w:rsidRDefault="00D45045">
      <w:pPr>
        <w:jc w:val="both"/>
      </w:pPr>
      <w:r>
        <w:rPr>
          <w:b/>
        </w:rPr>
        <w:tab/>
      </w:r>
      <w:proofErr w:type="spellStart"/>
      <w:r>
        <w:t>Радно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r>
        <w:rPr>
          <w:b/>
        </w:rPr>
        <w:t xml:space="preserve">07:30 – 15:30 </w:t>
      </w:r>
      <w:proofErr w:type="spellStart"/>
      <w:r>
        <w:rPr>
          <w:b/>
        </w:rPr>
        <w:t>часова</w:t>
      </w:r>
      <w:proofErr w:type="spellEnd"/>
      <w:r>
        <w:t>.</w:t>
      </w:r>
    </w:p>
    <w:p w14:paraId="46FDFAF3" w14:textId="77777777" w:rsidR="00D45045" w:rsidRDefault="00D45045">
      <w:pPr>
        <w:jc w:val="both"/>
      </w:pPr>
    </w:p>
    <w:p w14:paraId="189120AF" w14:textId="77777777" w:rsidR="00D45045" w:rsidRDefault="00D45045">
      <w:pPr>
        <w:ind w:firstLine="720"/>
        <w:jc w:val="both"/>
        <w:rPr>
          <w:color w:val="000000"/>
        </w:rPr>
      </w:pPr>
      <w:proofErr w:type="spellStart"/>
      <w:r>
        <w:t>Радно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шалтера</w:t>
      </w:r>
      <w:proofErr w:type="spellEnd"/>
      <w:r>
        <w:t xml:space="preserve"> </w:t>
      </w:r>
      <w:r>
        <w:rPr>
          <w:lang w:val="sr-Cyrl-RS"/>
        </w:rPr>
        <w:t>пријема и експедиције</w:t>
      </w:r>
      <w:r>
        <w:t xml:space="preserve"> у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Михајла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16 и </w:t>
      </w:r>
      <w:proofErr w:type="spellStart"/>
      <w:r>
        <w:t>радним</w:t>
      </w:r>
      <w:proofErr w:type="spellEnd"/>
      <w:r>
        <w:t xml:space="preserve"> </w:t>
      </w:r>
      <w:proofErr w:type="spellStart"/>
      <w:r>
        <w:t>даном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07:30 – 15:30 </w:t>
      </w:r>
      <w:proofErr w:type="spellStart"/>
      <w:r>
        <w:t>часова</w:t>
      </w:r>
      <w:proofErr w:type="spellEnd"/>
      <w:r>
        <w:t>,</w:t>
      </w:r>
      <w:r>
        <w:rPr>
          <w:color w:val="000000"/>
        </w:rPr>
        <w:t xml:space="preserve"> а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08:00 – 15:00 </w:t>
      </w:r>
      <w:proofErr w:type="spellStart"/>
      <w:r>
        <w:rPr>
          <w:color w:val="000000"/>
        </w:rPr>
        <w:t>часова</w:t>
      </w:r>
      <w:proofErr w:type="spellEnd"/>
      <w:r>
        <w:rPr>
          <w:color w:val="000000"/>
        </w:rPr>
        <w:t>.</w:t>
      </w:r>
    </w:p>
    <w:p w14:paraId="129F9C57" w14:textId="77777777" w:rsidR="00A0514C" w:rsidRDefault="00A0514C">
      <w:pPr>
        <w:ind w:firstLine="720"/>
        <w:jc w:val="both"/>
        <w:rPr>
          <w:color w:val="000000"/>
        </w:rPr>
      </w:pPr>
    </w:p>
    <w:p w14:paraId="103D6304" w14:textId="2B237436" w:rsidR="00A0514C" w:rsidRPr="00A0514C" w:rsidRDefault="00A0514C">
      <w:pPr>
        <w:ind w:firstLine="720"/>
        <w:jc w:val="both"/>
        <w:rPr>
          <w:lang w:val="sr-Cyrl-RS"/>
        </w:rPr>
      </w:pPr>
      <w:r>
        <w:rPr>
          <w:color w:val="000000"/>
          <w:lang w:val="sr-Cyrl-RS"/>
        </w:rPr>
        <w:t xml:space="preserve">Странке могу достављати поднеске и електронским путем уз обавезу поседовања електронског потписа, односно сертификата на маил адресу </w:t>
      </w:r>
      <w:hyperlink r:id="rId20" w:history="1">
        <w:r w:rsidRPr="00B42CCB">
          <w:rPr>
            <w:rStyle w:val="Hyperlink"/>
          </w:rPr>
          <w:t>elektronski.podnesak@treci.os.sud.rs</w:t>
        </w:r>
      </w:hyperlink>
      <w:r>
        <w:rPr>
          <w:color w:val="000000"/>
        </w:rPr>
        <w:t xml:space="preserve"> </w:t>
      </w:r>
      <w:r>
        <w:rPr>
          <w:color w:val="000000"/>
          <w:lang w:val="sr-Cyrl-RS"/>
        </w:rPr>
        <w:t xml:space="preserve">. Након пријема маила, овлашћено службено лице ће дати потврду пријема у форми маил-а или електронским потписом уколико поседује исти уз обавезу прослеђивања </w:t>
      </w:r>
      <w:r w:rsidR="006E37B4">
        <w:rPr>
          <w:color w:val="000000"/>
          <w:lang w:val="sr-Cyrl-RS"/>
        </w:rPr>
        <w:t xml:space="preserve">маила </w:t>
      </w:r>
      <w:r>
        <w:rPr>
          <w:color w:val="000000"/>
          <w:lang w:val="sr-Cyrl-RS"/>
        </w:rPr>
        <w:t>надлежној писарници</w:t>
      </w:r>
      <w:r w:rsidR="00DE3B21">
        <w:rPr>
          <w:color w:val="000000"/>
          <w:lang w:val="sr-Cyrl-RS"/>
        </w:rPr>
        <w:t>, након чега се примерак одштампаног писмена снабдева штамбиљом израђеним за ту намену.</w:t>
      </w:r>
    </w:p>
    <w:p w14:paraId="1E0C46C7" w14:textId="77777777" w:rsidR="00D45045" w:rsidRDefault="00D45045">
      <w:pPr>
        <w:jc w:val="center"/>
      </w:pPr>
    </w:p>
    <w:p w14:paraId="58040E38" w14:textId="77777777" w:rsidR="00D45045" w:rsidRDefault="00D45045">
      <w:pPr>
        <w:rPr>
          <w:b/>
          <w:u w:val="single"/>
        </w:rPr>
      </w:pPr>
    </w:p>
    <w:tbl>
      <w:tblPr>
        <w:tblW w:w="0" w:type="auto"/>
        <w:tblInd w:w="-2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6"/>
        <w:gridCol w:w="2774"/>
        <w:gridCol w:w="2615"/>
        <w:gridCol w:w="262"/>
        <w:gridCol w:w="3869"/>
        <w:gridCol w:w="595"/>
        <w:gridCol w:w="60"/>
      </w:tblGrid>
      <w:tr w:rsidR="00D45045" w14:paraId="098B8ECA" w14:textId="77777777" w:rsidTr="00180C4E">
        <w:trPr>
          <w:trHeight w:val="1002"/>
        </w:trPr>
        <w:tc>
          <w:tcPr>
            <w:tcW w:w="10440" w:type="dxa"/>
            <w:gridSpan w:val="5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EA25096" w14:textId="77777777" w:rsidR="00D45045" w:rsidRDefault="00D45045">
            <w:pPr>
              <w:snapToGrid w:val="0"/>
              <w:jc w:val="center"/>
              <w:rPr>
                <w:b/>
                <w:color w:val="000000"/>
              </w:rPr>
            </w:pPr>
            <w:r>
              <w:rPr>
                <w:b/>
                <w:i/>
                <w:color w:val="000000"/>
              </w:rPr>
              <w:t>КОНТАКТ ПОДАЦИ:</w:t>
            </w:r>
          </w:p>
        </w:tc>
        <w:tc>
          <w:tcPr>
            <w:tcW w:w="587" w:type="dxa"/>
            <w:tcBorders>
              <w:left w:val="double" w:sz="1" w:space="0" w:color="008080"/>
            </w:tcBorders>
            <w:shd w:val="clear" w:color="auto" w:fill="auto"/>
          </w:tcPr>
          <w:p w14:paraId="23FA66F5" w14:textId="77777777" w:rsidR="00D45045" w:rsidRDefault="00D45045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20" w:type="dxa"/>
            <w:shd w:val="clear" w:color="auto" w:fill="auto"/>
          </w:tcPr>
          <w:p w14:paraId="584C7E06" w14:textId="77777777" w:rsidR="00D45045" w:rsidRDefault="00D45045">
            <w:pPr>
              <w:snapToGrid w:val="0"/>
            </w:pPr>
          </w:p>
        </w:tc>
      </w:tr>
      <w:tr w:rsidR="00D45045" w14:paraId="50CB29F4" w14:textId="77777777" w:rsidTr="00180C4E">
        <w:trPr>
          <w:trHeight w:val="761"/>
        </w:trPr>
        <w:tc>
          <w:tcPr>
            <w:tcW w:w="10440" w:type="dxa"/>
            <w:gridSpan w:val="5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49F1905B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Зграда</w:t>
            </w:r>
            <w:proofErr w:type="spellEnd"/>
            <w:r>
              <w:rPr>
                <w:b/>
                <w:color w:val="000000"/>
              </w:rPr>
              <w:t xml:space="preserve"> у </w:t>
            </w:r>
            <w:proofErr w:type="spellStart"/>
            <w:r>
              <w:rPr>
                <w:b/>
                <w:color w:val="000000"/>
              </w:rPr>
              <w:t>Булевару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Михајла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Пупина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бр</w:t>
            </w:r>
            <w:proofErr w:type="spellEnd"/>
            <w:r>
              <w:rPr>
                <w:b/>
                <w:color w:val="000000"/>
              </w:rPr>
              <w:t>. 16</w:t>
            </w:r>
          </w:p>
        </w:tc>
        <w:tc>
          <w:tcPr>
            <w:tcW w:w="587" w:type="dxa"/>
            <w:tcBorders>
              <w:left w:val="double" w:sz="1" w:space="0" w:color="008080"/>
            </w:tcBorders>
            <w:shd w:val="clear" w:color="auto" w:fill="auto"/>
          </w:tcPr>
          <w:p w14:paraId="533BDD02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20" w:type="dxa"/>
            <w:shd w:val="clear" w:color="auto" w:fill="auto"/>
          </w:tcPr>
          <w:p w14:paraId="3A9A696C" w14:textId="77777777" w:rsidR="00D45045" w:rsidRDefault="00D45045">
            <w:pPr>
              <w:snapToGrid w:val="0"/>
            </w:pPr>
          </w:p>
        </w:tc>
      </w:tr>
      <w:tr w:rsidR="00D45045" w14:paraId="7D104BE9" w14:textId="77777777" w:rsidTr="00180C4E">
        <w:trPr>
          <w:trHeight w:val="501"/>
        </w:trPr>
        <w:tc>
          <w:tcPr>
            <w:tcW w:w="6315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1D1547B1" w14:textId="77777777" w:rsidR="00D45045" w:rsidRDefault="00D45045">
            <w:pPr>
              <w:snapToGrid w:val="0"/>
              <w:rPr>
                <w:b/>
                <w:i/>
                <w:color w:val="000000"/>
              </w:rPr>
            </w:pPr>
            <w:proofErr w:type="spellStart"/>
            <w:r>
              <w:rPr>
                <w:color w:val="000000"/>
              </w:rPr>
              <w:t>Телефон</w:t>
            </w:r>
            <w:proofErr w:type="spellEnd"/>
            <w:r>
              <w:rPr>
                <w:color w:val="000000"/>
              </w:rPr>
              <w:t xml:space="preserve"> – </w:t>
            </w:r>
            <w:proofErr w:type="spellStart"/>
            <w:r>
              <w:rPr>
                <w:color w:val="000000"/>
              </w:rPr>
              <w:t>централа</w:t>
            </w:r>
            <w:proofErr w:type="spellEnd"/>
            <w:r>
              <w:rPr>
                <w:color w:val="000000"/>
              </w:rPr>
              <w:t>:</w:t>
            </w:r>
          </w:p>
        </w:tc>
        <w:tc>
          <w:tcPr>
            <w:tcW w:w="4712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546C00CE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>011 2018200</w:t>
            </w:r>
          </w:p>
        </w:tc>
        <w:tc>
          <w:tcPr>
            <w:tcW w:w="30" w:type="dxa"/>
            <w:tcBorders>
              <w:left w:val="double" w:sz="1" w:space="0" w:color="008080"/>
            </w:tcBorders>
            <w:shd w:val="clear" w:color="auto" w:fill="auto"/>
          </w:tcPr>
          <w:p w14:paraId="4E67BED2" w14:textId="77777777" w:rsidR="00D45045" w:rsidRDefault="00D45045">
            <w:pPr>
              <w:snapToGrid w:val="0"/>
            </w:pPr>
          </w:p>
        </w:tc>
      </w:tr>
      <w:tr w:rsidR="00D45045" w14:paraId="30A1B141" w14:textId="77777777" w:rsidTr="00180C4E">
        <w:trPr>
          <w:trHeight w:val="390"/>
        </w:trPr>
        <w:tc>
          <w:tcPr>
            <w:tcW w:w="6315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753D30BD" w14:textId="77777777" w:rsidR="00D45045" w:rsidRDefault="00D45045">
            <w:pPr>
              <w:snapToGrid w:val="0"/>
              <w:rPr>
                <w:b/>
                <w:i/>
                <w:color w:val="000000"/>
              </w:rPr>
            </w:pPr>
            <w:proofErr w:type="spellStart"/>
            <w:r>
              <w:rPr>
                <w:color w:val="000000"/>
              </w:rPr>
              <w:t>Факс</w:t>
            </w:r>
            <w:proofErr w:type="spellEnd"/>
            <w:r>
              <w:rPr>
                <w:color w:val="000000"/>
              </w:rPr>
              <w:t>:</w:t>
            </w:r>
          </w:p>
        </w:tc>
        <w:tc>
          <w:tcPr>
            <w:tcW w:w="4712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4783AFAE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>011 3191599</w:t>
            </w:r>
          </w:p>
        </w:tc>
        <w:tc>
          <w:tcPr>
            <w:tcW w:w="30" w:type="dxa"/>
            <w:tcBorders>
              <w:left w:val="double" w:sz="1" w:space="0" w:color="008080"/>
            </w:tcBorders>
            <w:shd w:val="clear" w:color="auto" w:fill="auto"/>
          </w:tcPr>
          <w:p w14:paraId="21F78B24" w14:textId="77777777" w:rsidR="00D45045" w:rsidRDefault="00D45045">
            <w:pPr>
              <w:snapToGrid w:val="0"/>
            </w:pPr>
          </w:p>
        </w:tc>
      </w:tr>
      <w:tr w:rsidR="00D45045" w14:paraId="427BBB45" w14:textId="77777777" w:rsidTr="00180C4E">
        <w:trPr>
          <w:trHeight w:val="408"/>
        </w:trPr>
        <w:tc>
          <w:tcPr>
            <w:tcW w:w="6315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4619E7E6" w14:textId="77777777" w:rsidR="00D45045" w:rsidRDefault="00D45045">
            <w:pPr>
              <w:snapToGrid w:val="0"/>
              <w:rPr>
                <w:b/>
                <w:i/>
                <w:color w:val="000000"/>
              </w:rPr>
            </w:pPr>
            <w:r>
              <w:rPr>
                <w:color w:val="000000"/>
              </w:rPr>
              <w:t>e-mail</w:t>
            </w:r>
            <w:r w:rsidR="006E37B4">
              <w:rPr>
                <w:color w:val="000000"/>
                <w:lang w:val="sr-Cyrl-RS"/>
              </w:rPr>
              <w:t xml:space="preserve"> судске управе</w:t>
            </w:r>
            <w:r>
              <w:rPr>
                <w:color w:val="000000"/>
              </w:rPr>
              <w:t>:</w:t>
            </w:r>
          </w:p>
        </w:tc>
        <w:tc>
          <w:tcPr>
            <w:tcW w:w="4712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AE241DC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>uprava@treci.os.sud.rs</w:t>
            </w:r>
          </w:p>
        </w:tc>
        <w:tc>
          <w:tcPr>
            <w:tcW w:w="30" w:type="dxa"/>
            <w:tcBorders>
              <w:left w:val="double" w:sz="1" w:space="0" w:color="008080"/>
            </w:tcBorders>
            <w:shd w:val="clear" w:color="auto" w:fill="auto"/>
          </w:tcPr>
          <w:p w14:paraId="050596ED" w14:textId="77777777" w:rsidR="00D45045" w:rsidRDefault="00D45045">
            <w:pPr>
              <w:snapToGrid w:val="0"/>
            </w:pPr>
          </w:p>
        </w:tc>
      </w:tr>
      <w:tr w:rsidR="009F6DE8" w14:paraId="6901A0C0" w14:textId="77777777" w:rsidTr="00180C4E">
        <w:trPr>
          <w:gridAfter w:val="1"/>
          <w:wAfter w:w="30" w:type="dxa"/>
          <w:trHeight w:val="408"/>
        </w:trPr>
        <w:tc>
          <w:tcPr>
            <w:tcW w:w="10446" w:type="dxa"/>
            <w:gridSpan w:val="5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1FCC103F" w14:textId="77777777" w:rsidR="009F6DE8" w:rsidRDefault="009F6DE8">
            <w:pPr>
              <w:snapToGrid w:val="0"/>
              <w:jc w:val="center"/>
              <w:rPr>
                <w:b/>
                <w:i/>
                <w:color w:val="000000"/>
              </w:rPr>
            </w:pPr>
          </w:p>
          <w:p w14:paraId="729813FB" w14:textId="77777777" w:rsidR="00C707D6" w:rsidRPr="009F6DE8" w:rsidRDefault="00C707D6">
            <w:pPr>
              <w:snapToGrid w:val="0"/>
              <w:jc w:val="center"/>
              <w:rPr>
                <w:b/>
                <w:i/>
                <w:color w:val="000000"/>
                <w:lang w:val="sr-Cyrl-RS"/>
              </w:rPr>
            </w:pPr>
          </w:p>
        </w:tc>
        <w:tc>
          <w:tcPr>
            <w:tcW w:w="581" w:type="dxa"/>
            <w:tcBorders>
              <w:left w:val="double" w:sz="1" w:space="0" w:color="008080"/>
            </w:tcBorders>
            <w:shd w:val="clear" w:color="auto" w:fill="auto"/>
          </w:tcPr>
          <w:p w14:paraId="4F436EE2" w14:textId="77777777" w:rsidR="009F6DE8" w:rsidRDefault="009F6DE8">
            <w:pPr>
              <w:snapToGrid w:val="0"/>
            </w:pPr>
          </w:p>
        </w:tc>
      </w:tr>
      <w:tr w:rsidR="009F6DE8" w14:paraId="47BE1661" w14:textId="77777777" w:rsidTr="00180C4E">
        <w:trPr>
          <w:trHeight w:val="408"/>
        </w:trPr>
        <w:tc>
          <w:tcPr>
            <w:tcW w:w="6315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7E80DEFB" w14:textId="77777777" w:rsidR="009F6DE8" w:rsidRPr="009F6DE8" w:rsidRDefault="009F6DE8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Телефон – судска управа/факс</w:t>
            </w:r>
            <w:r w:rsidR="006E37B4">
              <w:rPr>
                <w:color w:val="000000"/>
                <w:lang w:val="sr-Cyrl-RS"/>
              </w:rPr>
              <w:t xml:space="preserve"> (ул. Тошин бунар бр. 274г)</w:t>
            </w:r>
            <w:r>
              <w:rPr>
                <w:color w:val="000000"/>
                <w:lang w:val="sr-Cyrl-RS"/>
              </w:rPr>
              <w:t xml:space="preserve">: </w:t>
            </w:r>
          </w:p>
        </w:tc>
        <w:tc>
          <w:tcPr>
            <w:tcW w:w="4712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30F73F57" w14:textId="77777777" w:rsidR="009F6DE8" w:rsidRDefault="009F6DE8">
            <w:pPr>
              <w:snapToGrid w:val="0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  <w:lang w:val="sr-Cyrl-RS"/>
              </w:rPr>
              <w:t xml:space="preserve">011 </w:t>
            </w:r>
            <w:r w:rsidRPr="009F6DE8">
              <w:rPr>
                <w:b/>
                <w:i/>
                <w:color w:val="000000"/>
                <w:lang w:val="sr-Latn-RS"/>
              </w:rPr>
              <w:t>7357321</w:t>
            </w:r>
          </w:p>
        </w:tc>
        <w:tc>
          <w:tcPr>
            <w:tcW w:w="30" w:type="dxa"/>
            <w:tcBorders>
              <w:left w:val="double" w:sz="1" w:space="0" w:color="008080"/>
            </w:tcBorders>
            <w:shd w:val="clear" w:color="auto" w:fill="auto"/>
          </w:tcPr>
          <w:p w14:paraId="1845C5B3" w14:textId="77777777" w:rsidR="009F6DE8" w:rsidRDefault="009F6DE8">
            <w:pPr>
              <w:snapToGrid w:val="0"/>
            </w:pPr>
          </w:p>
        </w:tc>
      </w:tr>
      <w:tr w:rsidR="006E37B4" w14:paraId="132DC77B" w14:textId="77777777" w:rsidTr="00180C4E">
        <w:trPr>
          <w:trHeight w:val="408"/>
        </w:trPr>
        <w:tc>
          <w:tcPr>
            <w:tcW w:w="6315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26D6379" w14:textId="77777777" w:rsidR="006E37B4" w:rsidRDefault="006E37B4">
            <w:pPr>
              <w:snapToGrid w:val="0"/>
              <w:rPr>
                <w:color w:val="000000"/>
                <w:lang w:val="sr-Cyrl-RS"/>
              </w:rPr>
            </w:pPr>
            <w:r w:rsidRPr="006E37B4">
              <w:rPr>
                <w:color w:val="000000"/>
                <w:lang w:val="sr-Cyrl-RS"/>
              </w:rPr>
              <w:t>Телефон – судска управа/факс (</w:t>
            </w:r>
            <w:r>
              <w:rPr>
                <w:color w:val="000000"/>
                <w:lang w:val="sr-Cyrl-RS"/>
              </w:rPr>
              <w:t>Булевар Михила Пупина бр. 16</w:t>
            </w:r>
            <w:r w:rsidRPr="006E37B4">
              <w:rPr>
                <w:color w:val="000000"/>
                <w:lang w:val="sr-Cyrl-RS"/>
              </w:rPr>
              <w:t>):</w:t>
            </w:r>
          </w:p>
        </w:tc>
        <w:tc>
          <w:tcPr>
            <w:tcW w:w="4712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198E09CD" w14:textId="77777777" w:rsidR="006E37B4" w:rsidRDefault="006E37B4">
            <w:pPr>
              <w:snapToGrid w:val="0"/>
              <w:jc w:val="center"/>
              <w:rPr>
                <w:b/>
                <w:i/>
                <w:color w:val="000000"/>
                <w:lang w:val="sr-Cyrl-RS"/>
              </w:rPr>
            </w:pPr>
            <w:r>
              <w:rPr>
                <w:b/>
                <w:i/>
                <w:color w:val="000000"/>
                <w:lang w:val="sr-Cyrl-RS"/>
              </w:rPr>
              <w:t>011 2018 208</w:t>
            </w:r>
          </w:p>
        </w:tc>
        <w:tc>
          <w:tcPr>
            <w:tcW w:w="30" w:type="dxa"/>
            <w:tcBorders>
              <w:left w:val="double" w:sz="1" w:space="0" w:color="008080"/>
            </w:tcBorders>
            <w:shd w:val="clear" w:color="auto" w:fill="auto"/>
          </w:tcPr>
          <w:p w14:paraId="791AC613" w14:textId="77777777" w:rsidR="006E37B4" w:rsidRDefault="006E37B4">
            <w:pPr>
              <w:snapToGrid w:val="0"/>
            </w:pPr>
          </w:p>
        </w:tc>
      </w:tr>
      <w:tr w:rsidR="009F6DE8" w14:paraId="4DD3EDA9" w14:textId="77777777" w:rsidTr="00180C4E">
        <w:trPr>
          <w:trHeight w:val="408"/>
        </w:trPr>
        <w:tc>
          <w:tcPr>
            <w:tcW w:w="6315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5E4A87D5" w14:textId="77777777" w:rsidR="009F6DE8" w:rsidRPr="009F6DE8" w:rsidRDefault="009F6DE8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Разгледање списа:</w:t>
            </w:r>
          </w:p>
        </w:tc>
        <w:tc>
          <w:tcPr>
            <w:tcW w:w="4712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C49E186" w14:textId="77777777" w:rsidR="009F6DE8" w:rsidRDefault="009F6DE8">
            <w:pPr>
              <w:snapToGrid w:val="0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  <w:lang w:val="sr-Cyrl-RS"/>
              </w:rPr>
              <w:t xml:space="preserve">011 </w:t>
            </w:r>
            <w:r w:rsidRPr="009F6DE8">
              <w:rPr>
                <w:b/>
                <w:i/>
                <w:color w:val="000000"/>
                <w:lang w:val="sr-Latn-RS"/>
              </w:rPr>
              <w:t>6354092</w:t>
            </w:r>
          </w:p>
        </w:tc>
        <w:tc>
          <w:tcPr>
            <w:tcW w:w="30" w:type="dxa"/>
            <w:tcBorders>
              <w:left w:val="double" w:sz="1" w:space="0" w:color="008080"/>
            </w:tcBorders>
            <w:shd w:val="clear" w:color="auto" w:fill="auto"/>
          </w:tcPr>
          <w:p w14:paraId="695DC824" w14:textId="77777777" w:rsidR="009F6DE8" w:rsidRDefault="009F6DE8">
            <w:pPr>
              <w:snapToGrid w:val="0"/>
            </w:pPr>
          </w:p>
        </w:tc>
      </w:tr>
      <w:tr w:rsidR="00A0514C" w14:paraId="1BA818C4" w14:textId="77777777" w:rsidTr="00180C4E">
        <w:trPr>
          <w:trHeight w:val="408"/>
        </w:trPr>
        <w:tc>
          <w:tcPr>
            <w:tcW w:w="6315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56514B67" w14:textId="77777777" w:rsidR="00A0514C" w:rsidRDefault="00A0514C">
            <w:pPr>
              <w:snapToGrid w:val="0"/>
              <w:rPr>
                <w:color w:val="000000"/>
                <w:lang w:val="sr-Cyrl-RS"/>
              </w:rPr>
            </w:pPr>
            <w:r w:rsidRPr="00A0514C">
              <w:rPr>
                <w:color w:val="000000"/>
              </w:rPr>
              <w:t>e-mail</w:t>
            </w:r>
            <w:r w:rsidR="006E37B4">
              <w:rPr>
                <w:color w:val="000000"/>
                <w:lang w:val="sr-Cyrl-RS"/>
              </w:rPr>
              <w:t xml:space="preserve"> за пријем електронских докумената</w:t>
            </w:r>
            <w:r w:rsidRPr="00A0514C">
              <w:rPr>
                <w:color w:val="000000"/>
              </w:rPr>
              <w:t>:</w:t>
            </w:r>
          </w:p>
        </w:tc>
        <w:tc>
          <w:tcPr>
            <w:tcW w:w="4712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7C6948D" w14:textId="77777777" w:rsidR="00A0514C" w:rsidRPr="00A0514C" w:rsidRDefault="00000000">
            <w:pPr>
              <w:snapToGrid w:val="0"/>
              <w:jc w:val="center"/>
              <w:rPr>
                <w:b/>
                <w:i/>
                <w:color w:val="000000"/>
              </w:rPr>
            </w:pPr>
            <w:hyperlink r:id="rId21" w:history="1">
              <w:r w:rsidR="00A0514C" w:rsidRPr="00F876E6">
                <w:rPr>
                  <w:rStyle w:val="Hyperlink"/>
                  <w:b/>
                  <w:i/>
                </w:rPr>
                <w:t>elektronski.podnesak@treci.os.sud.rs</w:t>
              </w:r>
            </w:hyperlink>
          </w:p>
        </w:tc>
        <w:tc>
          <w:tcPr>
            <w:tcW w:w="30" w:type="dxa"/>
            <w:tcBorders>
              <w:left w:val="double" w:sz="1" w:space="0" w:color="008080"/>
            </w:tcBorders>
            <w:shd w:val="clear" w:color="auto" w:fill="auto"/>
          </w:tcPr>
          <w:p w14:paraId="683D8870" w14:textId="77777777" w:rsidR="00A0514C" w:rsidRDefault="00A0514C">
            <w:pPr>
              <w:snapToGrid w:val="0"/>
            </w:pPr>
          </w:p>
        </w:tc>
      </w:tr>
      <w:tr w:rsidR="00D45045" w14:paraId="0A563FF4" w14:textId="77777777" w:rsidTr="00180C4E">
        <w:tblPrEx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559"/>
        </w:trPr>
        <w:tc>
          <w:tcPr>
            <w:tcW w:w="926" w:type="dxa"/>
            <w:tcBorders>
              <w:left w:val="double" w:sz="1" w:space="0" w:color="008080"/>
              <w:bottom w:val="double" w:sz="1" w:space="0" w:color="008080"/>
            </w:tcBorders>
            <w:shd w:val="clear" w:color="auto" w:fill="DAEEF3"/>
          </w:tcPr>
          <w:p w14:paraId="1ACAD625" w14:textId="77777777" w:rsidR="00D45045" w:rsidRDefault="00D45045">
            <w:pPr>
              <w:snapToGrid w:val="0"/>
            </w:pPr>
            <w:proofErr w:type="spellStart"/>
            <w:r>
              <w:t>Редни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  <w:tc>
          <w:tcPr>
            <w:tcW w:w="2774" w:type="dxa"/>
            <w:tcBorders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72861318" w14:textId="77777777" w:rsidR="00D45045" w:rsidRDefault="00D45045">
            <w:pPr>
              <w:snapToGrid w:val="0"/>
            </w:pPr>
            <w:proofErr w:type="spellStart"/>
            <w:r>
              <w:t>Писарница</w:t>
            </w:r>
            <w:proofErr w:type="spellEnd"/>
            <w:r>
              <w:t>:</w:t>
            </w:r>
          </w:p>
        </w:tc>
        <w:tc>
          <w:tcPr>
            <w:tcW w:w="2877" w:type="dxa"/>
            <w:gridSpan w:val="2"/>
            <w:tcBorders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C976EC4" w14:textId="77777777" w:rsidR="00D45045" w:rsidRDefault="00D45045">
            <w:pPr>
              <w:snapToGrid w:val="0"/>
            </w:pPr>
            <w:proofErr w:type="spellStart"/>
            <w:r>
              <w:t>Шеф</w:t>
            </w:r>
            <w:proofErr w:type="spellEnd"/>
            <w:r>
              <w:t>:</w:t>
            </w:r>
          </w:p>
        </w:tc>
        <w:tc>
          <w:tcPr>
            <w:tcW w:w="4464" w:type="dxa"/>
            <w:gridSpan w:val="2"/>
            <w:tcBorders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DAEEF3"/>
            <w:vAlign w:val="center"/>
          </w:tcPr>
          <w:p w14:paraId="7881102B" w14:textId="77777777" w:rsidR="00D45045" w:rsidRDefault="00D45045">
            <w:pPr>
              <w:snapToGrid w:val="0"/>
            </w:pPr>
            <w:proofErr w:type="spellStart"/>
            <w:r>
              <w:t>Место</w:t>
            </w:r>
            <w:proofErr w:type="spellEnd"/>
            <w:r>
              <w:t xml:space="preserve">: </w:t>
            </w:r>
          </w:p>
        </w:tc>
      </w:tr>
      <w:tr w:rsidR="009F6DE8" w14:paraId="5A3C1B06" w14:textId="77777777" w:rsidTr="00180C4E">
        <w:tblPrEx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559"/>
        </w:trPr>
        <w:tc>
          <w:tcPr>
            <w:tcW w:w="92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</w:tcPr>
          <w:p w14:paraId="29E030B5" w14:textId="77777777" w:rsidR="009F6DE8" w:rsidRDefault="009F6DE8" w:rsidP="009F6DE8">
            <w:pPr>
              <w:snapToGrid w:val="0"/>
            </w:pPr>
          </w:p>
          <w:p w14:paraId="18B96B05" w14:textId="77777777" w:rsidR="009F6DE8" w:rsidRPr="009F6DE8" w:rsidRDefault="009F6DE8" w:rsidP="009F6DE8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1</w:t>
            </w:r>
          </w:p>
        </w:tc>
        <w:tc>
          <w:tcPr>
            <w:tcW w:w="277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C4B5B70" w14:textId="77777777" w:rsidR="009F6DE8" w:rsidRDefault="009F6DE8" w:rsidP="009F6DE8">
            <w:pPr>
              <w:snapToGrid w:val="0"/>
            </w:pPr>
            <w:proofErr w:type="spellStart"/>
            <w:r>
              <w:t>Управитељ</w:t>
            </w:r>
            <w:proofErr w:type="spellEnd"/>
            <w:r>
              <w:t xml:space="preserve"> </w:t>
            </w:r>
            <w:proofErr w:type="spellStart"/>
            <w:r>
              <w:t>писарниц</w:t>
            </w:r>
            <w:proofErr w:type="spellEnd"/>
            <w:r>
              <w:rPr>
                <w:lang w:val="sr-Cyrl-CS"/>
              </w:rPr>
              <w:t>е</w:t>
            </w:r>
          </w:p>
        </w:tc>
        <w:tc>
          <w:tcPr>
            <w:tcW w:w="2877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DAEEF3"/>
            <w:vAlign w:val="center"/>
          </w:tcPr>
          <w:p w14:paraId="11FF8925" w14:textId="34D812B4" w:rsidR="009F6DE8" w:rsidRPr="00CA6F5F" w:rsidRDefault="00CA6F5F" w:rsidP="009F6DE8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Милош Марковић</w:t>
            </w:r>
          </w:p>
        </w:tc>
        <w:tc>
          <w:tcPr>
            <w:tcW w:w="4464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</w:tcPr>
          <w:p w14:paraId="133CFF6D" w14:textId="10388512" w:rsidR="009F6DE8" w:rsidRDefault="00CA6F5F" w:rsidP="009F6DE8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 xml:space="preserve">Бул. Михајла Пупина </w:t>
            </w:r>
            <w:r w:rsidR="009F6DE8">
              <w:rPr>
                <w:lang w:val="sr-Cyrl-RS"/>
              </w:rPr>
              <w:t xml:space="preserve">бр. </w:t>
            </w:r>
            <w:r>
              <w:rPr>
                <w:lang w:val="sr-Cyrl-RS"/>
              </w:rPr>
              <w:t>16</w:t>
            </w:r>
            <w:r w:rsidR="009F6DE8">
              <w:rPr>
                <w:lang w:val="sr-Cyrl-RS"/>
              </w:rPr>
              <w:t xml:space="preserve"> </w:t>
            </w:r>
          </w:p>
          <w:p w14:paraId="261FA7CE" w14:textId="14231FA1" w:rsidR="009F6DE8" w:rsidRDefault="00CA6F5F" w:rsidP="009F6DE8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Први</w:t>
            </w:r>
            <w:r w:rsidR="009F6DE8">
              <w:rPr>
                <w:lang w:val="sr-Cyrl-RS"/>
              </w:rPr>
              <w:t xml:space="preserve"> спрат</w:t>
            </w:r>
          </w:p>
          <w:p w14:paraId="27754DF3" w14:textId="77777777" w:rsidR="009F6DE8" w:rsidRDefault="009F6DE8" w:rsidP="009F6DE8">
            <w:r>
              <w:rPr>
                <w:lang w:val="sr-Cyrl-RS"/>
              </w:rPr>
              <w:t xml:space="preserve">011 </w:t>
            </w:r>
            <w:r w:rsidRPr="009F6DE8">
              <w:rPr>
                <w:lang w:val="sr-Latn-RS"/>
              </w:rPr>
              <w:t>7357340</w:t>
            </w:r>
          </w:p>
        </w:tc>
      </w:tr>
      <w:tr w:rsidR="00D45045" w14:paraId="6AF39003" w14:textId="77777777" w:rsidTr="00180C4E">
        <w:tblPrEx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608"/>
        </w:trPr>
        <w:tc>
          <w:tcPr>
            <w:tcW w:w="92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4EE5946A" w14:textId="77777777" w:rsidR="00D45045" w:rsidRPr="009F6DE8" w:rsidRDefault="009F6DE8">
            <w:pPr>
              <w:snapToGri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277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587B7B2D" w14:textId="77777777" w:rsidR="00D45045" w:rsidRDefault="00D45045">
            <w:pPr>
              <w:snapToGrid w:val="0"/>
              <w:rPr>
                <w:lang w:val="sr-Cyrl-RS"/>
              </w:rPr>
            </w:pPr>
            <w:proofErr w:type="spellStart"/>
            <w:r>
              <w:t>Парнична</w:t>
            </w:r>
            <w:proofErr w:type="spellEnd"/>
            <w:r>
              <w:t xml:space="preserve"> </w:t>
            </w:r>
            <w:proofErr w:type="spellStart"/>
            <w:r>
              <w:t>писарница</w:t>
            </w:r>
            <w:proofErr w:type="spellEnd"/>
          </w:p>
        </w:tc>
        <w:tc>
          <w:tcPr>
            <w:tcW w:w="2877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143150EE" w14:textId="60E2C939" w:rsidR="00D45045" w:rsidRDefault="00CA6F5F">
            <w:pPr>
              <w:snapToGrid w:val="0"/>
            </w:pPr>
            <w:r>
              <w:rPr>
                <w:lang w:val="sr-Cyrl-RS"/>
              </w:rPr>
              <w:t>Снежана Бундало</w:t>
            </w:r>
          </w:p>
        </w:tc>
        <w:tc>
          <w:tcPr>
            <w:tcW w:w="4464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42FA7D4C" w14:textId="77777777" w:rsidR="009F6DE8" w:rsidRPr="009F6DE8" w:rsidRDefault="009F6DE8" w:rsidP="009F6DE8">
            <w:pPr>
              <w:snapToGrid w:val="0"/>
              <w:rPr>
                <w:lang w:val="sr-Cyrl-RS"/>
              </w:rPr>
            </w:pPr>
            <w:r w:rsidRPr="009F6DE8">
              <w:rPr>
                <w:lang w:val="sr-Cyrl-RS"/>
              </w:rPr>
              <w:t>Ул. Тошин бунар бр. 274 г</w:t>
            </w:r>
          </w:p>
          <w:p w14:paraId="1EA5A75A" w14:textId="77777777" w:rsidR="009F6DE8" w:rsidRPr="009F6DE8" w:rsidRDefault="009F6DE8" w:rsidP="009F6DE8">
            <w:pPr>
              <w:snapToGrid w:val="0"/>
              <w:rPr>
                <w:lang w:val="sr-Cyrl-RS"/>
              </w:rPr>
            </w:pPr>
            <w:r w:rsidRPr="009F6DE8">
              <w:rPr>
                <w:lang w:val="sr-Cyrl-RS"/>
              </w:rPr>
              <w:t>Трећи спрат</w:t>
            </w:r>
          </w:p>
          <w:p w14:paraId="5411D9E5" w14:textId="77777777" w:rsidR="00D45045" w:rsidRDefault="009F6DE8" w:rsidP="009F6DE8">
            <w:pPr>
              <w:snapToGrid w:val="0"/>
              <w:rPr>
                <w:lang w:val="sr-Latn-RS"/>
              </w:rPr>
            </w:pPr>
            <w:r w:rsidRPr="009F6DE8">
              <w:rPr>
                <w:lang w:val="sr-Cyrl-RS"/>
              </w:rPr>
              <w:t xml:space="preserve">011 </w:t>
            </w:r>
            <w:r w:rsidRPr="009F6DE8">
              <w:rPr>
                <w:lang w:val="sr-Latn-RS"/>
              </w:rPr>
              <w:t>7357340</w:t>
            </w:r>
          </w:p>
          <w:p w14:paraId="4BE11ADB" w14:textId="77777777" w:rsidR="006E37B4" w:rsidRDefault="006E37B4" w:rsidP="009F6DE8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011 6304090</w:t>
            </w:r>
          </w:p>
          <w:p w14:paraId="15D01648" w14:textId="77777777" w:rsidR="006E37B4" w:rsidRPr="006E37B4" w:rsidRDefault="006E37B4" w:rsidP="009F6DE8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 xml:space="preserve">011 6304092 – разгледање </w:t>
            </w:r>
            <w:r w:rsidR="00581823">
              <w:rPr>
                <w:lang w:val="sr-Cyrl-RS"/>
              </w:rPr>
              <w:t xml:space="preserve">парничних </w:t>
            </w:r>
            <w:r>
              <w:rPr>
                <w:lang w:val="sr-Cyrl-RS"/>
              </w:rPr>
              <w:t>списа</w:t>
            </w:r>
          </w:p>
        </w:tc>
      </w:tr>
      <w:tr w:rsidR="00D45045" w14:paraId="188593D2" w14:textId="77777777" w:rsidTr="00180C4E">
        <w:tblPrEx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1050"/>
        </w:trPr>
        <w:tc>
          <w:tcPr>
            <w:tcW w:w="92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CE8A459" w14:textId="77777777" w:rsidR="00D45045" w:rsidRPr="009F6DE8" w:rsidRDefault="009F6DE8">
            <w:pPr>
              <w:snapToGri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3</w:t>
            </w:r>
          </w:p>
        </w:tc>
        <w:tc>
          <w:tcPr>
            <w:tcW w:w="277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23F5BB7B" w14:textId="77777777" w:rsidR="00D45045" w:rsidRDefault="00D45045">
            <w:pPr>
              <w:snapToGrid w:val="0"/>
              <w:rPr>
                <w:lang w:val="sr-Cyrl-RS"/>
              </w:rPr>
            </w:pPr>
            <w:proofErr w:type="spellStart"/>
            <w:r>
              <w:t>Кривична</w:t>
            </w:r>
            <w:proofErr w:type="spellEnd"/>
            <w:r>
              <w:t xml:space="preserve"> </w:t>
            </w:r>
            <w:proofErr w:type="spellStart"/>
            <w:r>
              <w:t>писарница</w:t>
            </w:r>
            <w:proofErr w:type="spellEnd"/>
          </w:p>
        </w:tc>
        <w:tc>
          <w:tcPr>
            <w:tcW w:w="2877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25262CA9" w14:textId="77777777" w:rsidR="00D45045" w:rsidRDefault="00D45045">
            <w:pPr>
              <w:snapToGrid w:val="0"/>
              <w:rPr>
                <w:color w:val="C00000"/>
              </w:rPr>
            </w:pPr>
            <w:r>
              <w:rPr>
                <w:lang w:val="sr-Cyrl-RS"/>
              </w:rPr>
              <w:t>Ксенија Гаврић, соба бр. 04</w:t>
            </w:r>
          </w:p>
        </w:tc>
        <w:tc>
          <w:tcPr>
            <w:tcW w:w="4464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448C141B" w14:textId="77777777" w:rsidR="00D45045" w:rsidRDefault="00D45045">
            <w:pPr>
              <w:snapToGrid w:val="0"/>
              <w:rPr>
                <w:color w:val="C00000"/>
              </w:rPr>
            </w:pPr>
          </w:p>
          <w:p w14:paraId="4CEC18F0" w14:textId="77777777" w:rsidR="00D45045" w:rsidRDefault="00D45045">
            <w:proofErr w:type="spellStart"/>
            <w:r>
              <w:t>налази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у </w:t>
            </w:r>
            <w:proofErr w:type="spellStart"/>
            <w:r>
              <w:t>згради</w:t>
            </w:r>
            <w:proofErr w:type="spellEnd"/>
            <w:r>
              <w:t xml:space="preserve"> у </w:t>
            </w:r>
            <w:r>
              <w:rPr>
                <w:lang w:val="sr-Cyrl-RS"/>
              </w:rPr>
              <w:t>Булевару Михајла Пупина</w:t>
            </w:r>
            <w:r>
              <w:t xml:space="preserve"> бр.1</w:t>
            </w:r>
            <w:r>
              <w:rPr>
                <w:lang w:val="sr-Cyrl-RS"/>
              </w:rPr>
              <w:t>6</w:t>
            </w:r>
            <w:r>
              <w:t xml:space="preserve">, </w:t>
            </w:r>
            <w:proofErr w:type="spellStart"/>
            <w:r>
              <w:t>соб</w:t>
            </w:r>
            <w:proofErr w:type="spellEnd"/>
            <w:r>
              <w:rPr>
                <w:lang w:val="sr-Cyrl-RS"/>
              </w:rPr>
              <w:t>е број 1, 4 и 6</w:t>
            </w:r>
            <w:r>
              <w:t xml:space="preserve">, </w:t>
            </w:r>
            <w:proofErr w:type="spellStart"/>
            <w:r>
              <w:t>телефон</w:t>
            </w:r>
            <w:proofErr w:type="spellEnd"/>
            <w:r>
              <w:rPr>
                <w:lang w:val="sr-Cyrl-RS"/>
              </w:rPr>
              <w:t>и</w:t>
            </w:r>
            <w:r>
              <w:t xml:space="preserve"> </w:t>
            </w:r>
            <w:r>
              <w:rPr>
                <w:lang w:val="sr-Cyrl-RS"/>
              </w:rPr>
              <w:t>011/360-318, 011/2018-319, 011/2018-320, 011/2018-321, 011/2018-322;</w:t>
            </w:r>
          </w:p>
        </w:tc>
      </w:tr>
      <w:tr w:rsidR="00D45045" w14:paraId="44E49703" w14:textId="77777777" w:rsidTr="00180C4E">
        <w:tblPrEx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1236"/>
        </w:trPr>
        <w:tc>
          <w:tcPr>
            <w:tcW w:w="92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57849097" w14:textId="77777777" w:rsidR="00D45045" w:rsidRPr="009F6DE8" w:rsidRDefault="009F6DE8">
            <w:pPr>
              <w:snapToGri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277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13ABDEA1" w14:textId="77777777" w:rsidR="00D45045" w:rsidRDefault="00D45045">
            <w:pPr>
              <w:snapToGrid w:val="0"/>
              <w:rPr>
                <w:lang w:val="sr-Cyrl-CS"/>
              </w:rPr>
            </w:pPr>
            <w:proofErr w:type="spellStart"/>
            <w:r>
              <w:t>Извршна</w:t>
            </w:r>
            <w:proofErr w:type="spellEnd"/>
            <w:r>
              <w:t xml:space="preserve"> </w:t>
            </w:r>
            <w:proofErr w:type="spellStart"/>
            <w:r>
              <w:t>писарница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извршења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основу</w:t>
            </w:r>
            <w:proofErr w:type="spellEnd"/>
            <w:r>
              <w:t xml:space="preserve"> </w:t>
            </w:r>
            <w:proofErr w:type="spellStart"/>
            <w:r>
              <w:t>извршне</w:t>
            </w:r>
            <w:proofErr w:type="spellEnd"/>
            <w:r>
              <w:t xml:space="preserve"> </w:t>
            </w:r>
            <w:proofErr w:type="spellStart"/>
            <w:r>
              <w:t>исправе</w:t>
            </w:r>
            <w:proofErr w:type="spellEnd"/>
          </w:p>
        </w:tc>
        <w:tc>
          <w:tcPr>
            <w:tcW w:w="2877" w:type="dxa"/>
            <w:gridSpan w:val="2"/>
            <w:vMerge w:val="restart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43887DEF" w14:textId="77777777" w:rsidR="00D45045" w:rsidRDefault="00D45045">
            <w:pPr>
              <w:snapToGrid w:val="0"/>
            </w:pPr>
            <w:r>
              <w:rPr>
                <w:lang w:val="sr-Cyrl-CS"/>
              </w:rPr>
              <w:t xml:space="preserve">соба бр. </w:t>
            </w:r>
            <w:r>
              <w:rPr>
                <w:color w:val="000000"/>
                <w:lang w:val="sr-Cyrl-CS"/>
              </w:rPr>
              <w:t>1</w:t>
            </w:r>
            <w:r>
              <w:rPr>
                <w:color w:val="000000"/>
              </w:rPr>
              <w:t>5-18;</w:t>
            </w:r>
          </w:p>
        </w:tc>
        <w:tc>
          <w:tcPr>
            <w:tcW w:w="4464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6654238C" w14:textId="77777777" w:rsidR="00D45045" w:rsidRDefault="00D45045">
            <w:pPr>
              <w:snapToGrid w:val="0"/>
            </w:pPr>
            <w:proofErr w:type="spellStart"/>
            <w:r>
              <w:t>налази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у </w:t>
            </w:r>
            <w:proofErr w:type="spellStart"/>
            <w:r>
              <w:t>згради</w:t>
            </w:r>
            <w:proofErr w:type="spellEnd"/>
            <w:r>
              <w:t xml:space="preserve"> у </w:t>
            </w:r>
            <w:proofErr w:type="spellStart"/>
            <w:r>
              <w:t>Булевару</w:t>
            </w:r>
            <w:proofErr w:type="spellEnd"/>
            <w:r>
              <w:t xml:space="preserve"> </w:t>
            </w:r>
            <w:proofErr w:type="spellStart"/>
            <w:r>
              <w:t>Михајла</w:t>
            </w:r>
            <w:proofErr w:type="spellEnd"/>
            <w:r>
              <w:t xml:space="preserve"> </w:t>
            </w:r>
            <w:proofErr w:type="spellStart"/>
            <w:r>
              <w:t>Пупина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 xml:space="preserve"> 16,</w:t>
            </w:r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000000"/>
              </w:rPr>
              <w:t>соба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15-18, </w:t>
            </w:r>
            <w:proofErr w:type="spellStart"/>
            <w:r>
              <w:rPr>
                <w:color w:val="000000"/>
              </w:rPr>
              <w:t>телефон</w:t>
            </w:r>
            <w:proofErr w:type="spellEnd"/>
            <w:r>
              <w:rPr>
                <w:color w:val="000000"/>
              </w:rPr>
              <w:t xml:space="preserve"> 011/2018-34</w:t>
            </w:r>
            <w:r>
              <w:rPr>
                <w:color w:val="000000"/>
                <w:lang w:val="sr-Cyrl-RS"/>
              </w:rPr>
              <w:t>1</w:t>
            </w:r>
            <w:r>
              <w:rPr>
                <w:color w:val="000000"/>
              </w:rPr>
              <w:t>;</w:t>
            </w:r>
          </w:p>
        </w:tc>
      </w:tr>
      <w:tr w:rsidR="00D45045" w14:paraId="16871477" w14:textId="77777777" w:rsidTr="00180C4E">
        <w:tblPrEx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1099"/>
        </w:trPr>
        <w:tc>
          <w:tcPr>
            <w:tcW w:w="92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082302D" w14:textId="77777777" w:rsidR="00D45045" w:rsidRPr="009F6DE8" w:rsidRDefault="009F6DE8">
            <w:pPr>
              <w:snapToGri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  <w:tc>
          <w:tcPr>
            <w:tcW w:w="277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D7ED8E8" w14:textId="77777777" w:rsidR="00D45045" w:rsidRDefault="00D45045">
            <w:pPr>
              <w:snapToGrid w:val="0"/>
            </w:pPr>
            <w:proofErr w:type="spellStart"/>
            <w:r>
              <w:t>Извршна</w:t>
            </w:r>
            <w:proofErr w:type="spellEnd"/>
            <w:r>
              <w:t xml:space="preserve"> </w:t>
            </w:r>
            <w:proofErr w:type="spellStart"/>
            <w:r>
              <w:t>писарница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извршења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основу</w:t>
            </w:r>
            <w:proofErr w:type="spellEnd"/>
            <w:r>
              <w:t xml:space="preserve"> </w:t>
            </w:r>
            <w:proofErr w:type="spellStart"/>
            <w:r>
              <w:t>веродостојне</w:t>
            </w:r>
            <w:proofErr w:type="spellEnd"/>
            <w:r>
              <w:t xml:space="preserve"> </w:t>
            </w:r>
            <w:proofErr w:type="spellStart"/>
            <w:r>
              <w:t>исправе</w:t>
            </w:r>
            <w:proofErr w:type="spellEnd"/>
          </w:p>
        </w:tc>
        <w:tc>
          <w:tcPr>
            <w:tcW w:w="2877" w:type="dxa"/>
            <w:gridSpan w:val="2"/>
            <w:vMerge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36541CB7" w14:textId="77777777" w:rsidR="00D45045" w:rsidRDefault="00D45045">
            <w:pPr>
              <w:snapToGrid w:val="0"/>
            </w:pPr>
          </w:p>
        </w:tc>
        <w:tc>
          <w:tcPr>
            <w:tcW w:w="4464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53DE69A0" w14:textId="77777777" w:rsidR="00D45045" w:rsidRDefault="00D45045">
            <w:pPr>
              <w:snapToGrid w:val="0"/>
            </w:pPr>
            <w:proofErr w:type="spellStart"/>
            <w:r>
              <w:rPr>
                <w:color w:val="000000"/>
              </w:rPr>
              <w:t>налази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се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згради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Булевару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Михајла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Пупина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16,</w:t>
            </w:r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000000"/>
              </w:rPr>
              <w:t>соба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15-18, </w:t>
            </w:r>
            <w:proofErr w:type="spellStart"/>
            <w:r>
              <w:rPr>
                <w:color w:val="000000"/>
              </w:rPr>
              <w:t>телефон</w:t>
            </w:r>
            <w:proofErr w:type="spellEnd"/>
            <w:r>
              <w:rPr>
                <w:color w:val="000000"/>
              </w:rPr>
              <w:t xml:space="preserve"> 011/2018-34</w:t>
            </w:r>
            <w:r>
              <w:rPr>
                <w:color w:val="000000"/>
                <w:lang w:val="sr-Cyrl-RS"/>
              </w:rPr>
              <w:t>1</w:t>
            </w:r>
            <w:r>
              <w:rPr>
                <w:color w:val="000000"/>
              </w:rPr>
              <w:t>;</w:t>
            </w:r>
          </w:p>
        </w:tc>
      </w:tr>
      <w:tr w:rsidR="00D45045" w14:paraId="7FCFB971" w14:textId="77777777" w:rsidTr="00180C4E">
        <w:tblPrEx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1092"/>
        </w:trPr>
        <w:tc>
          <w:tcPr>
            <w:tcW w:w="92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5728DDF0" w14:textId="77777777" w:rsidR="00D45045" w:rsidRPr="009F6DE8" w:rsidRDefault="009F6DE8">
            <w:pPr>
              <w:snapToGri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277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55D72FAE" w14:textId="77777777" w:rsidR="00D45045" w:rsidRDefault="00D45045">
            <w:pPr>
              <w:snapToGrid w:val="0"/>
              <w:rPr>
                <w:lang w:val="sr-Cyrl-RS"/>
              </w:rPr>
            </w:pPr>
            <w:proofErr w:type="spellStart"/>
            <w:r>
              <w:t>Ванпарнична</w:t>
            </w:r>
            <w:proofErr w:type="spellEnd"/>
            <w:r>
              <w:t xml:space="preserve"> </w:t>
            </w:r>
            <w:proofErr w:type="spellStart"/>
            <w:r>
              <w:t>писарница</w:t>
            </w:r>
            <w:proofErr w:type="spellEnd"/>
          </w:p>
        </w:tc>
        <w:tc>
          <w:tcPr>
            <w:tcW w:w="2877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3B4D0AD7" w14:textId="49DA7128" w:rsidR="00D45045" w:rsidRDefault="0025013A">
            <w:pPr>
              <w:snapToGrid w:val="0"/>
              <w:rPr>
                <w:color w:val="C00000"/>
              </w:rPr>
            </w:pPr>
            <w:r>
              <w:rPr>
                <w:lang w:val="sr-Cyrl-RS"/>
              </w:rPr>
              <w:t>Са</w:t>
            </w:r>
            <w:r w:rsidR="00CA6F5F">
              <w:rPr>
                <w:lang w:val="sr-Cyrl-RS"/>
              </w:rPr>
              <w:t>ња Пањковић</w:t>
            </w:r>
            <w:r w:rsidR="00D45045">
              <w:t xml:space="preserve">, </w:t>
            </w:r>
            <w:r w:rsidR="00D45045">
              <w:rPr>
                <w:lang w:val="sr-Cyrl-CS"/>
              </w:rPr>
              <w:t xml:space="preserve">соба бр. </w:t>
            </w:r>
            <w:r w:rsidR="00D45045">
              <w:rPr>
                <w:color w:val="000000"/>
              </w:rPr>
              <w:t>15-18;</w:t>
            </w:r>
          </w:p>
        </w:tc>
        <w:tc>
          <w:tcPr>
            <w:tcW w:w="4464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15A5B1C6" w14:textId="77777777" w:rsidR="00D45045" w:rsidRDefault="00D45045">
            <w:pPr>
              <w:snapToGrid w:val="0"/>
              <w:rPr>
                <w:color w:val="C00000"/>
              </w:rPr>
            </w:pPr>
          </w:p>
          <w:p w14:paraId="10A1C057" w14:textId="77777777" w:rsidR="00D45045" w:rsidRDefault="00D45045">
            <w:pPr>
              <w:rPr>
                <w:color w:val="C00000"/>
              </w:rPr>
            </w:pPr>
            <w:proofErr w:type="spellStart"/>
            <w:r>
              <w:t>налази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у </w:t>
            </w:r>
            <w:proofErr w:type="spellStart"/>
            <w:r>
              <w:t>згради</w:t>
            </w:r>
            <w:proofErr w:type="spellEnd"/>
            <w:r>
              <w:t xml:space="preserve"> у </w:t>
            </w:r>
            <w:proofErr w:type="spellStart"/>
            <w:r>
              <w:t>Булевару</w:t>
            </w:r>
            <w:proofErr w:type="spellEnd"/>
            <w:r>
              <w:t xml:space="preserve"> </w:t>
            </w:r>
            <w:proofErr w:type="spellStart"/>
            <w:r>
              <w:t>Михаила</w:t>
            </w:r>
            <w:proofErr w:type="spellEnd"/>
            <w:r>
              <w:t xml:space="preserve"> </w:t>
            </w:r>
            <w:proofErr w:type="spellStart"/>
            <w:r>
              <w:t>Пупина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 xml:space="preserve"> 16,</w:t>
            </w:r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000000"/>
              </w:rPr>
              <w:t>соба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15-18, </w:t>
            </w:r>
            <w:proofErr w:type="spellStart"/>
            <w:r>
              <w:rPr>
                <w:color w:val="000000"/>
              </w:rPr>
              <w:t>телефон</w:t>
            </w:r>
            <w:proofErr w:type="spellEnd"/>
            <w:r>
              <w:rPr>
                <w:color w:val="000000"/>
              </w:rPr>
              <w:t xml:space="preserve"> 011/2018-3</w:t>
            </w:r>
            <w:r>
              <w:rPr>
                <w:color w:val="000000"/>
                <w:lang w:val="sr-Cyrl-RS"/>
              </w:rPr>
              <w:t>37</w:t>
            </w:r>
            <w:r>
              <w:rPr>
                <w:color w:val="000000"/>
              </w:rPr>
              <w:t>;</w:t>
            </w:r>
          </w:p>
          <w:p w14:paraId="285C810E" w14:textId="77777777" w:rsidR="00D45045" w:rsidRDefault="00D45045">
            <w:pPr>
              <w:rPr>
                <w:color w:val="C00000"/>
              </w:rPr>
            </w:pPr>
          </w:p>
        </w:tc>
      </w:tr>
    </w:tbl>
    <w:p w14:paraId="5F0A2F91" w14:textId="77777777" w:rsidR="00D45045" w:rsidRDefault="00D45045">
      <w:pPr>
        <w:ind w:firstLine="720"/>
        <w:jc w:val="both"/>
      </w:pPr>
    </w:p>
    <w:p w14:paraId="24CFAFE9" w14:textId="77777777" w:rsidR="00D45045" w:rsidRDefault="00D45045">
      <w:pPr>
        <w:ind w:firstLine="720"/>
        <w:jc w:val="both"/>
      </w:pPr>
      <w:proofErr w:type="spellStart"/>
      <w:r>
        <w:rPr>
          <w:color w:val="000000"/>
        </w:rPr>
        <w:t>Шеф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CS"/>
        </w:rPr>
        <w:t xml:space="preserve">судских извршитеља </w:t>
      </w:r>
      <w:r>
        <w:rPr>
          <w:color w:val="000000"/>
        </w:rPr>
        <w:t xml:space="preserve">у </w:t>
      </w:r>
      <w:r>
        <w:rPr>
          <w:color w:val="000000"/>
          <w:lang w:val="sr-Cyrl-CS"/>
        </w:rPr>
        <w:t>Трећем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Борислав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Савичевић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чија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канцеларија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налази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згради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Новом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Булевар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Михајла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Пупина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16, </w:t>
      </w:r>
      <w:proofErr w:type="spellStart"/>
      <w:r>
        <w:rPr>
          <w:color w:val="000000"/>
        </w:rPr>
        <w:t>канцеларија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RS"/>
        </w:rPr>
        <w:t>14</w:t>
      </w:r>
      <w:r>
        <w:rPr>
          <w:color w:val="000000"/>
        </w:rPr>
        <w:t xml:space="preserve">, </w:t>
      </w:r>
      <w:r>
        <w:rPr>
          <w:color w:val="000000"/>
          <w:lang w:val="sr-Cyrl-RS"/>
        </w:rPr>
        <w:t>у приземљу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телефон</w:t>
      </w:r>
      <w:proofErr w:type="spellEnd"/>
      <w:r>
        <w:rPr>
          <w:color w:val="000000"/>
        </w:rPr>
        <w:t xml:space="preserve"> 011/2018-</w:t>
      </w:r>
      <w:r>
        <w:rPr>
          <w:color w:val="000000"/>
          <w:lang w:val="sr-Cyrl-RS"/>
        </w:rPr>
        <w:t>250</w:t>
      </w:r>
      <w:r>
        <w:rPr>
          <w:color w:val="000000"/>
        </w:rPr>
        <w:t>.</w:t>
      </w:r>
    </w:p>
    <w:p w14:paraId="4E9C3624" w14:textId="77777777" w:rsidR="00D45045" w:rsidRDefault="00D45045">
      <w:pPr>
        <w:jc w:val="both"/>
      </w:pPr>
    </w:p>
    <w:p w14:paraId="59D5DB44" w14:textId="77777777" w:rsidR="00D45045" w:rsidRPr="00F270D4" w:rsidRDefault="00D45045">
      <w:pPr>
        <w:ind w:firstLine="720"/>
        <w:jc w:val="both"/>
        <w:rPr>
          <w:lang w:val="sr-Cyrl-RS"/>
        </w:rPr>
      </w:pPr>
      <w:proofErr w:type="spellStart"/>
      <w:r>
        <w:t>Седиште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Палате</w:t>
      </w:r>
      <w:proofErr w:type="spellEnd"/>
      <w:r>
        <w:t xml:space="preserve"> </w:t>
      </w:r>
      <w:proofErr w:type="spellStart"/>
      <w:r>
        <w:t>правде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улица</w:t>
      </w:r>
      <w:proofErr w:type="spellEnd"/>
      <w:r>
        <w:t xml:space="preserve"> </w:t>
      </w:r>
      <w:proofErr w:type="spellStart"/>
      <w:r>
        <w:t>Савска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17-а</w:t>
      </w:r>
      <w:r w:rsidR="00F270D4">
        <w:t xml:space="preserve">, </w:t>
      </w:r>
      <w:r w:rsidR="00F270D4">
        <w:rPr>
          <w:lang w:val="sr-Cyrl-RS"/>
        </w:rPr>
        <w:t>док је привремено седиште у Новом Београду, Булевар Михаила Пупина бр. 16.</w:t>
      </w:r>
    </w:p>
    <w:p w14:paraId="7C49B7E2" w14:textId="77777777" w:rsidR="00D45045" w:rsidRDefault="00D45045">
      <w:pPr>
        <w:ind w:firstLine="720"/>
        <w:jc w:val="both"/>
      </w:pPr>
    </w:p>
    <w:p w14:paraId="332066CB" w14:textId="77777777" w:rsidR="00D45045" w:rsidRDefault="00D45045">
      <w:pPr>
        <w:ind w:firstLine="720"/>
        <w:jc w:val="both"/>
      </w:pPr>
      <w:bookmarkStart w:id="3" w:name="_Hlk52351293"/>
      <w:r>
        <w:t xml:space="preserve">У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Михајла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16</w:t>
      </w:r>
      <w:r>
        <w:rPr>
          <w:lang w:val="sr-Cyrl-RS"/>
        </w:rPr>
        <w:t xml:space="preserve"> на Новом Београду</w:t>
      </w:r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судска</w:t>
      </w:r>
      <w:proofErr w:type="spellEnd"/>
      <w:r>
        <w:t xml:space="preserve"> </w:t>
      </w:r>
      <w:proofErr w:type="spellStart"/>
      <w:r>
        <w:t>управа</w:t>
      </w:r>
      <w:proofErr w:type="spellEnd"/>
      <w:r>
        <w:t xml:space="preserve">, </w:t>
      </w:r>
      <w:proofErr w:type="spellStart"/>
      <w:r>
        <w:t>служба</w:t>
      </w:r>
      <w:proofErr w:type="spellEnd"/>
      <w:r>
        <w:t xml:space="preserve"> </w:t>
      </w:r>
      <w:proofErr w:type="spellStart"/>
      <w:r>
        <w:t>рачуноводства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кадровски</w:t>
      </w:r>
      <w:proofErr w:type="spellEnd"/>
      <w:r>
        <w:t xml:space="preserve"> </w:t>
      </w:r>
      <w:proofErr w:type="spellStart"/>
      <w:r>
        <w:t>послови</w:t>
      </w:r>
      <w:proofErr w:type="spellEnd"/>
      <w:r>
        <w:t xml:space="preserve">, </w:t>
      </w:r>
      <w:r>
        <w:rPr>
          <w:lang w:val="sr-Cyrl-RS"/>
        </w:rPr>
        <w:t xml:space="preserve">кривично, </w:t>
      </w:r>
      <w:proofErr w:type="spellStart"/>
      <w:r>
        <w:t>породично</w:t>
      </w:r>
      <w:proofErr w:type="spellEnd"/>
      <w:r>
        <w:t xml:space="preserve">, </w:t>
      </w:r>
      <w:proofErr w:type="spellStart"/>
      <w:r>
        <w:t>радно</w:t>
      </w:r>
      <w:proofErr w:type="spellEnd"/>
      <w:r>
        <w:t xml:space="preserve">, </w:t>
      </w:r>
      <w:proofErr w:type="spellStart"/>
      <w:r>
        <w:t>извршно</w:t>
      </w:r>
      <w:proofErr w:type="spellEnd"/>
      <w:r>
        <w:t xml:space="preserve">, </w:t>
      </w:r>
      <w:proofErr w:type="spellStart"/>
      <w:r>
        <w:t>ванпарнично</w:t>
      </w:r>
      <w:proofErr w:type="spellEnd"/>
      <w:r>
        <w:rPr>
          <w:lang w:val="sr-Cyrl-RS"/>
        </w:rPr>
        <w:t xml:space="preserve"> и</w:t>
      </w:r>
      <w:r w:rsidR="009F6DE8">
        <w:rPr>
          <w:lang w:val="sr-Cyrl-RS"/>
        </w:rPr>
        <w:t xml:space="preserve"> део</w:t>
      </w:r>
      <w:r>
        <w:rPr>
          <w:lang w:val="sr-Cyrl-RS"/>
        </w:rPr>
        <w:t xml:space="preserve"> парнично</w:t>
      </w:r>
      <w:r w:rsidR="009F6DE8">
        <w:rPr>
          <w:lang w:val="sr-Cyrl-RS"/>
        </w:rPr>
        <w:t>г</w:t>
      </w:r>
      <w:r>
        <w:t xml:space="preserve"> </w:t>
      </w:r>
      <w:proofErr w:type="spellStart"/>
      <w:r>
        <w:t>одељењ</w:t>
      </w:r>
      <w:proofErr w:type="spellEnd"/>
      <w:r w:rsidR="009F6DE8">
        <w:rPr>
          <w:lang w:val="sr-Cyrl-RS"/>
        </w:rPr>
        <w:t>а</w:t>
      </w:r>
      <w:r>
        <w:t xml:space="preserve"> и </w:t>
      </w:r>
      <w:proofErr w:type="spellStart"/>
      <w:r>
        <w:t>писарнице</w:t>
      </w:r>
      <w:proofErr w:type="spellEnd"/>
      <w:r>
        <w:t xml:space="preserve"> и </w:t>
      </w:r>
      <w:proofErr w:type="spellStart"/>
      <w:r>
        <w:t>пратеће</w:t>
      </w:r>
      <w:proofErr w:type="spellEnd"/>
      <w:r>
        <w:t xml:space="preserve"> </w:t>
      </w:r>
      <w:proofErr w:type="spellStart"/>
      <w:r>
        <w:t>служб</w:t>
      </w:r>
      <w:proofErr w:type="spellEnd"/>
      <w:r>
        <w:rPr>
          <w:lang w:val="sr-Cyrl-RS"/>
        </w:rPr>
        <w:t>e</w:t>
      </w:r>
      <w:r>
        <w:t>.</w:t>
      </w:r>
    </w:p>
    <w:p w14:paraId="3FFCA087" w14:textId="77777777" w:rsidR="009F6DE8" w:rsidRPr="009F6DE8" w:rsidRDefault="009F6DE8" w:rsidP="00431C1E">
      <w:pPr>
        <w:jc w:val="both"/>
      </w:pPr>
      <w:bookmarkStart w:id="4" w:name="_Hlk41994371"/>
    </w:p>
    <w:p w14:paraId="59A71FFA" w14:textId="58C38E52" w:rsidR="009F6DE8" w:rsidRDefault="009F6DE8" w:rsidP="009F6DE8">
      <w:pPr>
        <w:ind w:firstLine="720"/>
        <w:jc w:val="both"/>
      </w:pPr>
      <w:proofErr w:type="spellStart"/>
      <w:r w:rsidRPr="009F6DE8">
        <w:t>Ради</w:t>
      </w:r>
      <w:proofErr w:type="spellEnd"/>
      <w:r w:rsidRPr="009F6DE8">
        <w:t xml:space="preserve"> </w:t>
      </w:r>
      <w:proofErr w:type="spellStart"/>
      <w:r w:rsidRPr="009F6DE8">
        <w:t>лакшег</w:t>
      </w:r>
      <w:proofErr w:type="spellEnd"/>
      <w:r w:rsidRPr="009F6DE8">
        <w:t xml:space="preserve"> </w:t>
      </w:r>
      <w:proofErr w:type="spellStart"/>
      <w:r w:rsidRPr="009F6DE8">
        <w:t>приступа</w:t>
      </w:r>
      <w:proofErr w:type="spellEnd"/>
      <w:r w:rsidRPr="009F6DE8">
        <w:t xml:space="preserve"> </w:t>
      </w:r>
      <w:proofErr w:type="spellStart"/>
      <w:r w:rsidRPr="009F6DE8">
        <w:t>суду</w:t>
      </w:r>
      <w:proofErr w:type="spellEnd"/>
      <w:r w:rsidRPr="009F6DE8">
        <w:t xml:space="preserve"> и </w:t>
      </w:r>
      <w:proofErr w:type="spellStart"/>
      <w:r w:rsidRPr="009F6DE8">
        <w:t>предузимања</w:t>
      </w:r>
      <w:proofErr w:type="spellEnd"/>
      <w:r w:rsidRPr="009F6DE8">
        <w:t xml:space="preserve"> </w:t>
      </w:r>
      <w:proofErr w:type="spellStart"/>
      <w:r w:rsidRPr="009F6DE8">
        <w:t>процесних</w:t>
      </w:r>
      <w:proofErr w:type="spellEnd"/>
      <w:r w:rsidRPr="009F6DE8">
        <w:t xml:space="preserve"> и </w:t>
      </w:r>
      <w:proofErr w:type="spellStart"/>
      <w:r w:rsidRPr="009F6DE8">
        <w:t>других</w:t>
      </w:r>
      <w:proofErr w:type="spellEnd"/>
      <w:r w:rsidRPr="009F6DE8">
        <w:t xml:space="preserve"> </w:t>
      </w:r>
      <w:proofErr w:type="spellStart"/>
      <w:r w:rsidRPr="009F6DE8">
        <w:t>радњи</w:t>
      </w:r>
      <w:proofErr w:type="spellEnd"/>
      <w:r w:rsidRPr="009F6DE8">
        <w:t xml:space="preserve"> </w:t>
      </w:r>
      <w:proofErr w:type="spellStart"/>
      <w:r w:rsidRPr="009F6DE8">
        <w:t>од</w:t>
      </w:r>
      <w:proofErr w:type="spellEnd"/>
      <w:r w:rsidRPr="009F6DE8">
        <w:t xml:space="preserve"> </w:t>
      </w:r>
      <w:proofErr w:type="spellStart"/>
      <w:r w:rsidRPr="009F6DE8">
        <w:t>стране</w:t>
      </w:r>
      <w:proofErr w:type="spellEnd"/>
      <w:r w:rsidRPr="009F6DE8">
        <w:t xml:space="preserve"> </w:t>
      </w:r>
      <w:proofErr w:type="spellStart"/>
      <w:r w:rsidRPr="009F6DE8">
        <w:t>учесника</w:t>
      </w:r>
      <w:proofErr w:type="spellEnd"/>
      <w:r w:rsidRPr="009F6DE8">
        <w:t xml:space="preserve"> у </w:t>
      </w:r>
      <w:proofErr w:type="spellStart"/>
      <w:r w:rsidRPr="009F6DE8">
        <w:t>поступку</w:t>
      </w:r>
      <w:proofErr w:type="spellEnd"/>
      <w:r w:rsidRPr="009F6DE8">
        <w:t xml:space="preserve">, у </w:t>
      </w:r>
      <w:proofErr w:type="spellStart"/>
      <w:r w:rsidRPr="009F6DE8">
        <w:t>згради</w:t>
      </w:r>
      <w:proofErr w:type="spellEnd"/>
      <w:r w:rsidRPr="009F6DE8">
        <w:t xml:space="preserve"> </w:t>
      </w:r>
      <w:proofErr w:type="spellStart"/>
      <w:r w:rsidRPr="009F6DE8">
        <w:t>Трећег</w:t>
      </w:r>
      <w:proofErr w:type="spellEnd"/>
      <w:r w:rsidRPr="009F6DE8">
        <w:t xml:space="preserve"> </w:t>
      </w:r>
      <w:proofErr w:type="spellStart"/>
      <w:r w:rsidRPr="009F6DE8">
        <w:t>основног</w:t>
      </w:r>
      <w:proofErr w:type="spellEnd"/>
      <w:r w:rsidRPr="009F6DE8">
        <w:t xml:space="preserve"> </w:t>
      </w:r>
      <w:proofErr w:type="spellStart"/>
      <w:r w:rsidRPr="009F6DE8">
        <w:t>суда</w:t>
      </w:r>
      <w:proofErr w:type="spellEnd"/>
      <w:r w:rsidRPr="009F6DE8">
        <w:t xml:space="preserve"> у </w:t>
      </w:r>
      <w:proofErr w:type="spellStart"/>
      <w:r w:rsidRPr="009F6DE8">
        <w:t>Београду</w:t>
      </w:r>
      <w:proofErr w:type="spellEnd"/>
      <w:r w:rsidRPr="009F6DE8">
        <w:t xml:space="preserve"> у </w:t>
      </w:r>
      <w:proofErr w:type="spellStart"/>
      <w:r w:rsidRPr="009F6DE8">
        <w:t>Булевару</w:t>
      </w:r>
      <w:proofErr w:type="spellEnd"/>
      <w:r w:rsidRPr="009F6DE8">
        <w:t xml:space="preserve"> </w:t>
      </w:r>
      <w:proofErr w:type="spellStart"/>
      <w:r w:rsidRPr="009F6DE8">
        <w:t>Михаила</w:t>
      </w:r>
      <w:proofErr w:type="spellEnd"/>
      <w:r w:rsidRPr="009F6DE8">
        <w:t xml:space="preserve"> </w:t>
      </w:r>
      <w:proofErr w:type="spellStart"/>
      <w:r w:rsidRPr="009F6DE8">
        <w:t>Пупина</w:t>
      </w:r>
      <w:proofErr w:type="spellEnd"/>
      <w:r w:rsidRPr="009F6DE8">
        <w:t xml:space="preserve"> </w:t>
      </w:r>
      <w:proofErr w:type="spellStart"/>
      <w:r w:rsidRPr="009F6DE8">
        <w:t>бр</w:t>
      </w:r>
      <w:proofErr w:type="spellEnd"/>
      <w:r w:rsidRPr="009F6DE8">
        <w:t xml:space="preserve">. 16, </w:t>
      </w:r>
      <w:proofErr w:type="spellStart"/>
      <w:r w:rsidRPr="009F6DE8">
        <w:t>наставиће</w:t>
      </w:r>
      <w:proofErr w:type="spellEnd"/>
      <w:r w:rsidRPr="009F6DE8">
        <w:t xml:space="preserve"> </w:t>
      </w:r>
      <w:proofErr w:type="spellStart"/>
      <w:r w:rsidRPr="009F6DE8">
        <w:t>са</w:t>
      </w:r>
      <w:proofErr w:type="spellEnd"/>
      <w:r w:rsidRPr="009F6DE8">
        <w:t xml:space="preserve"> </w:t>
      </w:r>
      <w:proofErr w:type="spellStart"/>
      <w:r w:rsidRPr="009F6DE8">
        <w:t>радом</w:t>
      </w:r>
      <w:proofErr w:type="spellEnd"/>
      <w:r w:rsidRPr="009F6DE8">
        <w:t xml:space="preserve"> </w:t>
      </w:r>
      <w:proofErr w:type="spellStart"/>
      <w:r w:rsidRPr="009F6DE8">
        <w:t>службе</w:t>
      </w:r>
      <w:proofErr w:type="spellEnd"/>
      <w:r w:rsidRPr="009F6DE8">
        <w:t xml:space="preserve"> </w:t>
      </w:r>
      <w:proofErr w:type="spellStart"/>
      <w:r w:rsidRPr="009F6DE8">
        <w:t>пријема</w:t>
      </w:r>
      <w:proofErr w:type="spellEnd"/>
      <w:r w:rsidRPr="009F6DE8">
        <w:t xml:space="preserve"> и </w:t>
      </w:r>
      <w:proofErr w:type="spellStart"/>
      <w:r w:rsidRPr="009F6DE8">
        <w:t>експедиције</w:t>
      </w:r>
      <w:proofErr w:type="spellEnd"/>
      <w:r w:rsidRPr="009F6DE8">
        <w:t xml:space="preserve"> </w:t>
      </w:r>
      <w:proofErr w:type="spellStart"/>
      <w:r w:rsidRPr="009F6DE8">
        <w:t>писмена</w:t>
      </w:r>
      <w:proofErr w:type="spellEnd"/>
      <w:r w:rsidRPr="009F6DE8">
        <w:t xml:space="preserve">, </w:t>
      </w:r>
      <w:proofErr w:type="spellStart"/>
      <w:r w:rsidRPr="009F6DE8">
        <w:t>информација</w:t>
      </w:r>
      <w:proofErr w:type="spellEnd"/>
      <w:r w:rsidRPr="009F6DE8">
        <w:t xml:space="preserve"> о </w:t>
      </w:r>
      <w:proofErr w:type="spellStart"/>
      <w:r w:rsidRPr="009F6DE8">
        <w:t>предметима</w:t>
      </w:r>
      <w:proofErr w:type="spellEnd"/>
      <w:r w:rsidRPr="009F6DE8">
        <w:t xml:space="preserve">, </w:t>
      </w:r>
      <w:proofErr w:type="spellStart"/>
      <w:r w:rsidRPr="009F6DE8">
        <w:t>издавање</w:t>
      </w:r>
      <w:proofErr w:type="spellEnd"/>
      <w:r w:rsidRPr="009F6DE8">
        <w:t xml:space="preserve"> </w:t>
      </w:r>
      <w:proofErr w:type="spellStart"/>
      <w:r w:rsidRPr="009F6DE8">
        <w:t>потврда</w:t>
      </w:r>
      <w:proofErr w:type="spellEnd"/>
      <w:r w:rsidRPr="009F6DE8">
        <w:t xml:space="preserve"> и </w:t>
      </w:r>
      <w:proofErr w:type="spellStart"/>
      <w:r w:rsidRPr="009F6DE8">
        <w:t>уверења</w:t>
      </w:r>
      <w:proofErr w:type="spellEnd"/>
      <w:r w:rsidRPr="009F6DE8">
        <w:t xml:space="preserve"> о </w:t>
      </w:r>
      <w:proofErr w:type="spellStart"/>
      <w:r w:rsidRPr="009F6DE8">
        <w:t>којима</w:t>
      </w:r>
      <w:proofErr w:type="spellEnd"/>
      <w:r w:rsidRPr="009F6DE8">
        <w:t xml:space="preserve"> </w:t>
      </w:r>
      <w:proofErr w:type="spellStart"/>
      <w:r w:rsidRPr="009F6DE8">
        <w:t>службену</w:t>
      </w:r>
      <w:proofErr w:type="spellEnd"/>
      <w:r w:rsidRPr="009F6DE8">
        <w:t xml:space="preserve"> </w:t>
      </w:r>
      <w:proofErr w:type="spellStart"/>
      <w:r w:rsidRPr="009F6DE8">
        <w:t>евиденцију</w:t>
      </w:r>
      <w:proofErr w:type="spellEnd"/>
      <w:r w:rsidRPr="009F6DE8">
        <w:t xml:space="preserve"> </w:t>
      </w:r>
      <w:proofErr w:type="spellStart"/>
      <w:r w:rsidRPr="009F6DE8">
        <w:t>води</w:t>
      </w:r>
      <w:proofErr w:type="spellEnd"/>
      <w:r w:rsidRPr="009F6DE8">
        <w:t xml:space="preserve"> </w:t>
      </w:r>
      <w:proofErr w:type="spellStart"/>
      <w:r w:rsidRPr="009F6DE8">
        <w:t>суд</w:t>
      </w:r>
      <w:proofErr w:type="spellEnd"/>
      <w:r w:rsidRPr="009F6DE8">
        <w:t xml:space="preserve">, </w:t>
      </w:r>
      <w:proofErr w:type="spellStart"/>
      <w:r w:rsidRPr="009F6DE8">
        <w:t>као</w:t>
      </w:r>
      <w:proofErr w:type="spellEnd"/>
      <w:r w:rsidRPr="009F6DE8">
        <w:t xml:space="preserve"> и </w:t>
      </w:r>
      <w:proofErr w:type="spellStart"/>
      <w:r w:rsidRPr="009F6DE8">
        <w:t>разгледање</w:t>
      </w:r>
      <w:proofErr w:type="spellEnd"/>
      <w:r w:rsidRPr="009F6DE8">
        <w:t xml:space="preserve"> </w:t>
      </w:r>
      <w:proofErr w:type="spellStart"/>
      <w:r w:rsidRPr="009F6DE8">
        <w:t>списа</w:t>
      </w:r>
      <w:proofErr w:type="spellEnd"/>
      <w:r w:rsidRPr="009F6DE8">
        <w:t xml:space="preserve"> </w:t>
      </w:r>
      <w:proofErr w:type="spellStart"/>
      <w:r w:rsidRPr="009F6DE8">
        <w:t>изузев</w:t>
      </w:r>
      <w:proofErr w:type="spellEnd"/>
      <w:r w:rsidRPr="009F6DE8">
        <w:t xml:space="preserve"> </w:t>
      </w:r>
      <w:proofErr w:type="spellStart"/>
      <w:r w:rsidRPr="009F6DE8">
        <w:t>списа</w:t>
      </w:r>
      <w:proofErr w:type="spellEnd"/>
      <w:r w:rsidRPr="009F6DE8">
        <w:t xml:space="preserve"> </w:t>
      </w:r>
      <w:proofErr w:type="spellStart"/>
      <w:r w:rsidRPr="009F6DE8">
        <w:t>парничне</w:t>
      </w:r>
      <w:proofErr w:type="spellEnd"/>
      <w:r w:rsidRPr="009F6DE8">
        <w:t xml:space="preserve"> </w:t>
      </w:r>
      <w:proofErr w:type="spellStart"/>
      <w:r w:rsidRPr="009F6DE8">
        <w:t>материје</w:t>
      </w:r>
      <w:proofErr w:type="spellEnd"/>
      <w:r w:rsidRPr="009F6DE8">
        <w:t xml:space="preserve"> </w:t>
      </w:r>
      <w:proofErr w:type="spellStart"/>
      <w:r w:rsidRPr="009F6DE8">
        <w:t>које</w:t>
      </w:r>
      <w:proofErr w:type="spellEnd"/>
      <w:r w:rsidRPr="009F6DE8">
        <w:t xml:space="preserve"> </w:t>
      </w:r>
      <w:proofErr w:type="spellStart"/>
      <w:r w:rsidRPr="009F6DE8">
        <w:t>ће</w:t>
      </w:r>
      <w:proofErr w:type="spellEnd"/>
      <w:r w:rsidRPr="009F6DE8">
        <w:t xml:space="preserve"> </w:t>
      </w:r>
      <w:proofErr w:type="spellStart"/>
      <w:r w:rsidRPr="009F6DE8">
        <w:t>бити</w:t>
      </w:r>
      <w:proofErr w:type="spellEnd"/>
      <w:r w:rsidRPr="009F6DE8">
        <w:t xml:space="preserve"> </w:t>
      </w:r>
      <w:proofErr w:type="spellStart"/>
      <w:r w:rsidRPr="009F6DE8">
        <w:t>омогућено</w:t>
      </w:r>
      <w:proofErr w:type="spellEnd"/>
      <w:r w:rsidRPr="009F6DE8">
        <w:t xml:space="preserve"> у </w:t>
      </w:r>
      <w:proofErr w:type="spellStart"/>
      <w:r w:rsidRPr="009F6DE8">
        <w:t>згради</w:t>
      </w:r>
      <w:proofErr w:type="spellEnd"/>
      <w:r w:rsidRPr="009F6DE8">
        <w:t xml:space="preserve"> </w:t>
      </w:r>
      <w:proofErr w:type="spellStart"/>
      <w:r w:rsidRPr="009F6DE8">
        <w:t>Трећег</w:t>
      </w:r>
      <w:proofErr w:type="spellEnd"/>
      <w:r w:rsidRPr="009F6DE8">
        <w:t xml:space="preserve"> </w:t>
      </w:r>
      <w:proofErr w:type="spellStart"/>
      <w:r w:rsidRPr="009F6DE8">
        <w:t>основног</w:t>
      </w:r>
      <w:proofErr w:type="spellEnd"/>
      <w:r w:rsidRPr="009F6DE8">
        <w:t xml:space="preserve"> </w:t>
      </w:r>
      <w:proofErr w:type="spellStart"/>
      <w:r w:rsidRPr="009F6DE8">
        <w:t>суда</w:t>
      </w:r>
      <w:proofErr w:type="spellEnd"/>
      <w:r w:rsidRPr="009F6DE8">
        <w:t xml:space="preserve"> у </w:t>
      </w:r>
      <w:proofErr w:type="spellStart"/>
      <w:r w:rsidRPr="009F6DE8">
        <w:t>Београду</w:t>
      </w:r>
      <w:proofErr w:type="spellEnd"/>
      <w:r w:rsidRPr="009F6DE8">
        <w:t xml:space="preserve"> у </w:t>
      </w:r>
      <w:proofErr w:type="spellStart"/>
      <w:r w:rsidRPr="009F6DE8">
        <w:t>ул</w:t>
      </w:r>
      <w:proofErr w:type="spellEnd"/>
      <w:r w:rsidRPr="009F6DE8">
        <w:t xml:space="preserve">. </w:t>
      </w:r>
      <w:proofErr w:type="spellStart"/>
      <w:r w:rsidRPr="009F6DE8">
        <w:t>Тошин</w:t>
      </w:r>
      <w:proofErr w:type="spellEnd"/>
      <w:r w:rsidRPr="009F6DE8">
        <w:t xml:space="preserve"> </w:t>
      </w:r>
      <w:proofErr w:type="spellStart"/>
      <w:r w:rsidRPr="009F6DE8">
        <w:t>бунар</w:t>
      </w:r>
      <w:proofErr w:type="spellEnd"/>
      <w:r w:rsidRPr="009F6DE8">
        <w:t xml:space="preserve"> </w:t>
      </w:r>
      <w:proofErr w:type="spellStart"/>
      <w:r w:rsidRPr="009F6DE8">
        <w:t>бр</w:t>
      </w:r>
      <w:proofErr w:type="spellEnd"/>
      <w:r w:rsidRPr="009F6DE8">
        <w:t xml:space="preserve">. 274г. </w:t>
      </w:r>
    </w:p>
    <w:p w14:paraId="3B63A98B" w14:textId="796C1D72" w:rsidR="00DE3B21" w:rsidRDefault="00DE3B21" w:rsidP="009F6DE8">
      <w:pPr>
        <w:ind w:firstLine="720"/>
        <w:jc w:val="both"/>
      </w:pPr>
    </w:p>
    <w:p w14:paraId="43B2AA75" w14:textId="6137C28B" w:rsidR="00DE3B21" w:rsidRPr="00DE3B21" w:rsidRDefault="00DE3B21" w:rsidP="00431C1E">
      <w:pPr>
        <w:ind w:firstLine="720"/>
        <w:jc w:val="both"/>
        <w:rPr>
          <w:lang w:val="sr-Cyrl-RS"/>
        </w:rPr>
      </w:pPr>
      <w:bookmarkStart w:id="5" w:name="_Hlk108101439"/>
      <w:r>
        <w:rPr>
          <w:lang w:val="sr-Cyrl-RS"/>
        </w:rPr>
        <w:t>Разгледање списа у згради суда у Булевару Михаила Пупина бр. 16, може се вршити заказивањем термина разгледања списа позивањем на број телефона судске писарнице, односно слањем маила</w:t>
      </w:r>
      <w:r w:rsidR="00D972EE">
        <w:rPr>
          <w:lang w:val="sr-Cyrl-RS"/>
        </w:rPr>
        <w:t xml:space="preserve">, након чега ће подносилац захтева добити информацију о датуму и часу могућности разгледања списа предмета. </w:t>
      </w:r>
      <w:bookmarkEnd w:id="5"/>
    </w:p>
    <w:p w14:paraId="7B8297DA" w14:textId="77777777" w:rsidR="009F6DE8" w:rsidRPr="009F6DE8" w:rsidRDefault="009F6DE8" w:rsidP="009F6DE8">
      <w:pPr>
        <w:ind w:firstLine="720"/>
        <w:jc w:val="both"/>
      </w:pPr>
    </w:p>
    <w:p w14:paraId="5C0884D3" w14:textId="77777777" w:rsidR="009F6DE8" w:rsidRPr="009F6DE8" w:rsidRDefault="009F6DE8">
      <w:pPr>
        <w:ind w:firstLine="720"/>
        <w:jc w:val="both"/>
      </w:pPr>
      <w:r w:rsidRPr="009F6DE8">
        <w:lastRenderedPageBreak/>
        <w:tab/>
        <w:t xml:space="preserve">У </w:t>
      </w:r>
      <w:proofErr w:type="spellStart"/>
      <w:r w:rsidRPr="009F6DE8">
        <w:t>згради</w:t>
      </w:r>
      <w:proofErr w:type="spellEnd"/>
      <w:r w:rsidRPr="009F6DE8">
        <w:t xml:space="preserve"> </w:t>
      </w:r>
      <w:proofErr w:type="spellStart"/>
      <w:r w:rsidRPr="009F6DE8">
        <w:t>правосудних</w:t>
      </w:r>
      <w:proofErr w:type="spellEnd"/>
      <w:r w:rsidRPr="009F6DE8">
        <w:t xml:space="preserve"> </w:t>
      </w:r>
      <w:proofErr w:type="spellStart"/>
      <w:r w:rsidRPr="009F6DE8">
        <w:t>органа</w:t>
      </w:r>
      <w:proofErr w:type="spellEnd"/>
      <w:r w:rsidRPr="009F6DE8">
        <w:t xml:space="preserve"> у </w:t>
      </w:r>
      <w:proofErr w:type="spellStart"/>
      <w:r w:rsidRPr="009F6DE8">
        <w:t>ул</w:t>
      </w:r>
      <w:proofErr w:type="spellEnd"/>
      <w:r w:rsidRPr="009F6DE8">
        <w:t xml:space="preserve">. </w:t>
      </w:r>
      <w:proofErr w:type="spellStart"/>
      <w:r w:rsidRPr="009F6DE8">
        <w:t>Тошин</w:t>
      </w:r>
      <w:proofErr w:type="spellEnd"/>
      <w:r w:rsidRPr="009F6DE8">
        <w:t xml:space="preserve"> </w:t>
      </w:r>
      <w:proofErr w:type="spellStart"/>
      <w:r w:rsidRPr="009F6DE8">
        <w:t>бунар</w:t>
      </w:r>
      <w:proofErr w:type="spellEnd"/>
      <w:r w:rsidRPr="009F6DE8">
        <w:t xml:space="preserve"> </w:t>
      </w:r>
      <w:proofErr w:type="spellStart"/>
      <w:r w:rsidRPr="009F6DE8">
        <w:t>бр</w:t>
      </w:r>
      <w:proofErr w:type="spellEnd"/>
      <w:r w:rsidRPr="009F6DE8">
        <w:t xml:space="preserve">. 274г </w:t>
      </w:r>
      <w:proofErr w:type="spellStart"/>
      <w:r w:rsidRPr="009F6DE8">
        <w:t>налази</w:t>
      </w:r>
      <w:proofErr w:type="spellEnd"/>
      <w:r w:rsidRPr="009F6DE8">
        <w:t xml:space="preserve"> </w:t>
      </w:r>
      <w:proofErr w:type="spellStart"/>
      <w:r w:rsidRPr="009F6DE8">
        <w:t>се</w:t>
      </w:r>
      <w:proofErr w:type="spellEnd"/>
      <w:r w:rsidRPr="009F6DE8">
        <w:t xml:space="preserve"> </w:t>
      </w:r>
      <w:proofErr w:type="spellStart"/>
      <w:r w:rsidRPr="009F6DE8">
        <w:t>део</w:t>
      </w:r>
      <w:proofErr w:type="spellEnd"/>
      <w:r w:rsidRPr="009F6DE8">
        <w:t xml:space="preserve"> </w:t>
      </w:r>
      <w:proofErr w:type="spellStart"/>
      <w:r w:rsidRPr="009F6DE8">
        <w:t>судске</w:t>
      </w:r>
      <w:proofErr w:type="spellEnd"/>
      <w:r w:rsidRPr="009F6DE8">
        <w:t xml:space="preserve"> </w:t>
      </w:r>
      <w:proofErr w:type="spellStart"/>
      <w:r w:rsidRPr="009F6DE8">
        <w:t>управе</w:t>
      </w:r>
      <w:proofErr w:type="spellEnd"/>
      <w:r w:rsidRPr="009F6DE8">
        <w:t xml:space="preserve"> </w:t>
      </w:r>
      <w:proofErr w:type="spellStart"/>
      <w:r w:rsidRPr="009F6DE8">
        <w:t>Трећег</w:t>
      </w:r>
      <w:proofErr w:type="spellEnd"/>
      <w:r w:rsidRPr="009F6DE8">
        <w:t xml:space="preserve"> </w:t>
      </w:r>
      <w:proofErr w:type="spellStart"/>
      <w:r w:rsidRPr="009F6DE8">
        <w:t>основног</w:t>
      </w:r>
      <w:proofErr w:type="spellEnd"/>
      <w:r w:rsidRPr="009F6DE8">
        <w:t xml:space="preserve"> </w:t>
      </w:r>
      <w:proofErr w:type="spellStart"/>
      <w:r w:rsidRPr="009F6DE8">
        <w:t>суда</w:t>
      </w:r>
      <w:proofErr w:type="spellEnd"/>
      <w:r w:rsidRPr="009F6DE8">
        <w:t xml:space="preserve"> у </w:t>
      </w:r>
      <w:proofErr w:type="spellStart"/>
      <w:r w:rsidRPr="009F6DE8">
        <w:t>Београду</w:t>
      </w:r>
      <w:proofErr w:type="spellEnd"/>
      <w:r w:rsidRPr="009F6DE8">
        <w:t xml:space="preserve"> у </w:t>
      </w:r>
      <w:proofErr w:type="spellStart"/>
      <w:r w:rsidRPr="009F6DE8">
        <w:t>сврху</w:t>
      </w:r>
      <w:proofErr w:type="spellEnd"/>
      <w:r w:rsidRPr="009F6DE8">
        <w:t xml:space="preserve"> </w:t>
      </w:r>
      <w:proofErr w:type="spellStart"/>
      <w:r w:rsidRPr="009F6DE8">
        <w:t>предузимања</w:t>
      </w:r>
      <w:proofErr w:type="spellEnd"/>
      <w:r w:rsidRPr="009F6DE8">
        <w:t xml:space="preserve"> </w:t>
      </w:r>
      <w:proofErr w:type="spellStart"/>
      <w:r w:rsidRPr="009F6DE8">
        <w:t>радњи</w:t>
      </w:r>
      <w:proofErr w:type="spellEnd"/>
      <w:r w:rsidRPr="009F6DE8">
        <w:t xml:space="preserve"> </w:t>
      </w:r>
      <w:proofErr w:type="spellStart"/>
      <w:r w:rsidRPr="009F6DE8">
        <w:t>прописаних</w:t>
      </w:r>
      <w:proofErr w:type="spellEnd"/>
      <w:r w:rsidRPr="009F6DE8">
        <w:t xml:space="preserve"> </w:t>
      </w:r>
      <w:proofErr w:type="spellStart"/>
      <w:r w:rsidRPr="009F6DE8">
        <w:t>Судским</w:t>
      </w:r>
      <w:proofErr w:type="spellEnd"/>
      <w:r w:rsidRPr="009F6DE8">
        <w:t xml:space="preserve"> </w:t>
      </w:r>
      <w:proofErr w:type="spellStart"/>
      <w:r w:rsidRPr="009F6DE8">
        <w:t>пословником</w:t>
      </w:r>
      <w:proofErr w:type="spellEnd"/>
      <w:r w:rsidRPr="009F6DE8">
        <w:t xml:space="preserve"> (</w:t>
      </w:r>
      <w:proofErr w:type="spellStart"/>
      <w:r w:rsidRPr="009F6DE8">
        <w:t>пријем</w:t>
      </w:r>
      <w:proofErr w:type="spellEnd"/>
      <w:r w:rsidRPr="009F6DE8">
        <w:t xml:space="preserve"> </w:t>
      </w:r>
      <w:proofErr w:type="spellStart"/>
      <w:r w:rsidRPr="009F6DE8">
        <w:t>странака</w:t>
      </w:r>
      <w:proofErr w:type="spellEnd"/>
      <w:r w:rsidRPr="009F6DE8">
        <w:t xml:space="preserve"> у </w:t>
      </w:r>
      <w:proofErr w:type="spellStart"/>
      <w:r w:rsidRPr="009F6DE8">
        <w:t>парничној</w:t>
      </w:r>
      <w:proofErr w:type="spellEnd"/>
      <w:r w:rsidRPr="009F6DE8">
        <w:t xml:space="preserve"> </w:t>
      </w:r>
      <w:proofErr w:type="spellStart"/>
      <w:r w:rsidRPr="009F6DE8">
        <w:t>материји</w:t>
      </w:r>
      <w:proofErr w:type="spellEnd"/>
      <w:r w:rsidRPr="009F6DE8">
        <w:t xml:space="preserve">, </w:t>
      </w:r>
      <w:proofErr w:type="spellStart"/>
      <w:r w:rsidRPr="009F6DE8">
        <w:t>одлучивање</w:t>
      </w:r>
      <w:proofErr w:type="spellEnd"/>
      <w:r w:rsidRPr="009F6DE8">
        <w:t xml:space="preserve"> </w:t>
      </w:r>
      <w:proofErr w:type="spellStart"/>
      <w:r w:rsidRPr="009F6DE8">
        <w:t>по</w:t>
      </w:r>
      <w:proofErr w:type="spellEnd"/>
      <w:r w:rsidRPr="009F6DE8">
        <w:t xml:space="preserve"> </w:t>
      </w:r>
      <w:proofErr w:type="spellStart"/>
      <w:r w:rsidRPr="009F6DE8">
        <w:t>захтевима</w:t>
      </w:r>
      <w:proofErr w:type="spellEnd"/>
      <w:r w:rsidRPr="009F6DE8">
        <w:t xml:space="preserve"> </w:t>
      </w:r>
      <w:proofErr w:type="spellStart"/>
      <w:r w:rsidRPr="009F6DE8">
        <w:t>за</w:t>
      </w:r>
      <w:proofErr w:type="spellEnd"/>
      <w:r w:rsidRPr="009F6DE8">
        <w:t xml:space="preserve"> </w:t>
      </w:r>
      <w:proofErr w:type="spellStart"/>
      <w:r w:rsidRPr="009F6DE8">
        <w:t>изузеће</w:t>
      </w:r>
      <w:proofErr w:type="spellEnd"/>
      <w:r w:rsidRPr="009F6DE8">
        <w:t xml:space="preserve"> и </w:t>
      </w:r>
      <w:proofErr w:type="spellStart"/>
      <w:r w:rsidRPr="009F6DE8">
        <w:t>искључење</w:t>
      </w:r>
      <w:proofErr w:type="spellEnd"/>
      <w:r w:rsidRPr="009F6DE8">
        <w:t xml:space="preserve">, </w:t>
      </w:r>
      <w:proofErr w:type="spellStart"/>
      <w:r w:rsidRPr="009F6DE8">
        <w:t>одлучивање</w:t>
      </w:r>
      <w:proofErr w:type="spellEnd"/>
      <w:r w:rsidRPr="009F6DE8">
        <w:t xml:space="preserve"> о </w:t>
      </w:r>
      <w:proofErr w:type="spellStart"/>
      <w:r w:rsidRPr="009F6DE8">
        <w:t>основаности</w:t>
      </w:r>
      <w:proofErr w:type="spellEnd"/>
      <w:r w:rsidRPr="009F6DE8">
        <w:t xml:space="preserve"> </w:t>
      </w:r>
      <w:proofErr w:type="spellStart"/>
      <w:r w:rsidRPr="009F6DE8">
        <w:t>притужби</w:t>
      </w:r>
      <w:proofErr w:type="spellEnd"/>
      <w:r w:rsidRPr="009F6DE8">
        <w:t xml:space="preserve"> и </w:t>
      </w:r>
      <w:proofErr w:type="spellStart"/>
      <w:r w:rsidRPr="009F6DE8">
        <w:t>тд</w:t>
      </w:r>
      <w:proofErr w:type="spellEnd"/>
      <w:r w:rsidRPr="009F6DE8">
        <w:t xml:space="preserve">.), </w:t>
      </w:r>
      <w:proofErr w:type="spellStart"/>
      <w:r w:rsidRPr="009F6DE8">
        <w:t>као</w:t>
      </w:r>
      <w:proofErr w:type="spellEnd"/>
      <w:r w:rsidRPr="009F6DE8">
        <w:t xml:space="preserve"> и </w:t>
      </w:r>
      <w:proofErr w:type="spellStart"/>
      <w:r w:rsidRPr="009F6DE8">
        <w:t>парнична</w:t>
      </w:r>
      <w:proofErr w:type="spellEnd"/>
      <w:r w:rsidRPr="009F6DE8">
        <w:t xml:space="preserve"> </w:t>
      </w:r>
      <w:proofErr w:type="spellStart"/>
      <w:r w:rsidRPr="009F6DE8">
        <w:t>писарница</w:t>
      </w:r>
      <w:proofErr w:type="spellEnd"/>
      <w:r w:rsidRPr="009F6DE8">
        <w:t xml:space="preserve"> у </w:t>
      </w:r>
      <w:proofErr w:type="spellStart"/>
      <w:r w:rsidRPr="009F6DE8">
        <w:t>склопу</w:t>
      </w:r>
      <w:proofErr w:type="spellEnd"/>
      <w:r w:rsidRPr="009F6DE8">
        <w:t xml:space="preserve"> </w:t>
      </w:r>
      <w:proofErr w:type="spellStart"/>
      <w:r w:rsidRPr="009F6DE8">
        <w:t>које</w:t>
      </w:r>
      <w:proofErr w:type="spellEnd"/>
      <w:r w:rsidRPr="009F6DE8">
        <w:t xml:space="preserve"> </w:t>
      </w:r>
      <w:proofErr w:type="spellStart"/>
      <w:r w:rsidRPr="009F6DE8">
        <w:t>је</w:t>
      </w:r>
      <w:proofErr w:type="spellEnd"/>
      <w:r w:rsidRPr="009F6DE8">
        <w:t xml:space="preserve"> и </w:t>
      </w:r>
      <w:proofErr w:type="spellStart"/>
      <w:r w:rsidRPr="009F6DE8">
        <w:t>просторија</w:t>
      </w:r>
      <w:proofErr w:type="spellEnd"/>
      <w:r w:rsidRPr="009F6DE8">
        <w:t xml:space="preserve"> </w:t>
      </w:r>
      <w:proofErr w:type="spellStart"/>
      <w:r w:rsidRPr="009F6DE8">
        <w:t>за</w:t>
      </w:r>
      <w:proofErr w:type="spellEnd"/>
      <w:r w:rsidRPr="009F6DE8">
        <w:t xml:space="preserve"> </w:t>
      </w:r>
      <w:proofErr w:type="spellStart"/>
      <w:r w:rsidRPr="009F6DE8">
        <w:t>разгледање</w:t>
      </w:r>
      <w:proofErr w:type="spellEnd"/>
      <w:r w:rsidRPr="009F6DE8">
        <w:t xml:space="preserve"> </w:t>
      </w:r>
      <w:proofErr w:type="spellStart"/>
      <w:r w:rsidRPr="009F6DE8">
        <w:t>парничних</w:t>
      </w:r>
      <w:proofErr w:type="spellEnd"/>
      <w:r w:rsidRPr="009F6DE8">
        <w:t xml:space="preserve"> </w:t>
      </w:r>
      <w:proofErr w:type="spellStart"/>
      <w:r w:rsidRPr="009F6DE8">
        <w:t>списа</w:t>
      </w:r>
      <w:proofErr w:type="spellEnd"/>
      <w:r w:rsidRPr="009F6DE8">
        <w:t xml:space="preserve"> </w:t>
      </w:r>
      <w:proofErr w:type="spellStart"/>
      <w:r w:rsidRPr="009F6DE8">
        <w:t>од</w:t>
      </w:r>
      <w:proofErr w:type="spellEnd"/>
      <w:r w:rsidRPr="009F6DE8">
        <w:t xml:space="preserve"> </w:t>
      </w:r>
      <w:proofErr w:type="spellStart"/>
      <w:r w:rsidRPr="009F6DE8">
        <w:t>стране</w:t>
      </w:r>
      <w:proofErr w:type="spellEnd"/>
      <w:r w:rsidRPr="009F6DE8">
        <w:t xml:space="preserve"> </w:t>
      </w:r>
      <w:proofErr w:type="spellStart"/>
      <w:r w:rsidRPr="009F6DE8">
        <w:t>учесника</w:t>
      </w:r>
      <w:proofErr w:type="spellEnd"/>
      <w:r w:rsidRPr="009F6DE8">
        <w:t xml:space="preserve"> у </w:t>
      </w:r>
      <w:proofErr w:type="spellStart"/>
      <w:r w:rsidRPr="009F6DE8">
        <w:t>поступку</w:t>
      </w:r>
      <w:proofErr w:type="spellEnd"/>
      <w:r w:rsidRPr="009F6DE8">
        <w:t xml:space="preserve">. </w:t>
      </w:r>
      <w:bookmarkEnd w:id="4"/>
    </w:p>
    <w:bookmarkEnd w:id="3"/>
    <w:p w14:paraId="4DDC6B97" w14:textId="77777777" w:rsidR="00D45045" w:rsidRDefault="00D45045">
      <w:pPr>
        <w:jc w:val="both"/>
        <w:rPr>
          <w:lang w:val="sr-Cyrl-RS"/>
        </w:rPr>
      </w:pPr>
    </w:p>
    <w:p w14:paraId="1C187100" w14:textId="77777777" w:rsidR="00D45045" w:rsidRDefault="00D45045">
      <w:pPr>
        <w:ind w:firstLine="720"/>
        <w:jc w:val="both"/>
        <w:rPr>
          <w:lang w:val="sr-Cyrl-RS"/>
        </w:rPr>
      </w:pPr>
      <w:r>
        <w:t xml:space="preserve">У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Окружног</w:t>
      </w:r>
      <w:proofErr w:type="spellEnd"/>
      <w:r>
        <w:t xml:space="preserve"> </w:t>
      </w:r>
      <w:proofErr w:type="spellStart"/>
      <w:r>
        <w:t>затвора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ул</w:t>
      </w:r>
      <w:proofErr w:type="spellEnd"/>
      <w:r>
        <w:t xml:space="preserve">. </w:t>
      </w:r>
      <w:proofErr w:type="spellStart"/>
      <w:r>
        <w:t>Бачванска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14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r>
        <w:rPr>
          <w:lang w:val="sr-Cyrl-RS"/>
        </w:rPr>
        <w:t>И</w:t>
      </w:r>
      <w:proofErr w:type="spellStart"/>
      <w:r>
        <w:t>звршење</w:t>
      </w:r>
      <w:proofErr w:type="spellEnd"/>
      <w:r>
        <w:t xml:space="preserve"> </w:t>
      </w:r>
      <w:proofErr w:type="spellStart"/>
      <w:r>
        <w:t>кривичних</w:t>
      </w:r>
      <w:proofErr w:type="spellEnd"/>
      <w:r>
        <w:t xml:space="preserve"> </w:t>
      </w:r>
      <w:proofErr w:type="spellStart"/>
      <w:r>
        <w:t>санкција</w:t>
      </w:r>
      <w:proofErr w:type="spellEnd"/>
      <w:r>
        <w:t>.</w:t>
      </w:r>
    </w:p>
    <w:p w14:paraId="70B3CB1D" w14:textId="77777777" w:rsidR="00D45045" w:rsidRDefault="00D45045">
      <w:pPr>
        <w:jc w:val="both"/>
        <w:rPr>
          <w:lang w:val="sr-Cyrl-RS"/>
        </w:rPr>
      </w:pPr>
    </w:p>
    <w:p w14:paraId="3C8407A1" w14:textId="77777777" w:rsidR="00D45045" w:rsidRDefault="00D45045">
      <w:pPr>
        <w:ind w:firstLine="720"/>
        <w:jc w:val="both"/>
      </w:pPr>
      <w:proofErr w:type="spellStart"/>
      <w:r>
        <w:t>Пријем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, </w:t>
      </w:r>
      <w:proofErr w:type="spellStart"/>
      <w:r>
        <w:t>достава</w:t>
      </w:r>
      <w:proofErr w:type="spellEnd"/>
      <w:r>
        <w:t xml:space="preserve"> и </w:t>
      </w:r>
      <w:proofErr w:type="spellStart"/>
      <w:r>
        <w:t>експедиција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зград</w:t>
      </w:r>
      <w:proofErr w:type="spellEnd"/>
      <w:r>
        <w:rPr>
          <w:lang w:val="sr-Cyrl-RS"/>
        </w:rPr>
        <w:t>и</w:t>
      </w:r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Михајла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16.</w:t>
      </w:r>
    </w:p>
    <w:p w14:paraId="30257B23" w14:textId="77777777" w:rsidR="00D45045" w:rsidRDefault="00D45045"/>
    <w:p w14:paraId="28F1CAC7" w14:textId="77777777" w:rsidR="00D45045" w:rsidRDefault="00D45045">
      <w:pPr>
        <w:jc w:val="center"/>
      </w:pPr>
      <w:r>
        <w:t xml:space="preserve">     </w:t>
      </w:r>
      <w:r w:rsidR="00542ADE">
        <w:rPr>
          <w:noProof/>
          <w:lang w:eastAsia="en-US"/>
        </w:rPr>
        <w:drawing>
          <wp:inline distT="0" distB="0" distL="0" distR="0" wp14:anchorId="5E32D6CD" wp14:editId="5F676571">
            <wp:extent cx="2727325" cy="2051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5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ADE">
        <w:rPr>
          <w:noProof/>
          <w:lang w:eastAsia="en-US"/>
        </w:rPr>
        <w:drawing>
          <wp:inline distT="0" distB="0" distL="0" distR="0" wp14:anchorId="1CAB7A44" wp14:editId="797E50DA">
            <wp:extent cx="2734945" cy="2051685"/>
            <wp:effectExtent l="0" t="0" r="825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5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CFEB2" w14:textId="77777777" w:rsidR="00D45045" w:rsidRDefault="00D45045">
      <w:pPr>
        <w:jc w:val="center"/>
      </w:pPr>
      <w:proofErr w:type="spellStart"/>
      <w:r>
        <w:t>Зграда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Михајла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16</w:t>
      </w:r>
    </w:p>
    <w:p w14:paraId="36A88A18" w14:textId="77777777" w:rsidR="00D45045" w:rsidRDefault="00D45045" w:rsidP="00D972EE"/>
    <w:p w14:paraId="31453BD6" w14:textId="73F27A4E" w:rsidR="00D972EE" w:rsidRDefault="00D45045">
      <w:pPr>
        <w:ind w:firstLine="720"/>
        <w:jc w:val="both"/>
        <w:rPr>
          <w:color w:val="000000"/>
        </w:rPr>
      </w:pPr>
      <w:proofErr w:type="spellStart"/>
      <w:r>
        <w:t>Правноснажно</w:t>
      </w:r>
      <w:proofErr w:type="spellEnd"/>
      <w:r>
        <w:t xml:space="preserve"> </w:t>
      </w:r>
      <w:proofErr w:type="spellStart"/>
      <w:r>
        <w:t>решени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 </w:t>
      </w:r>
      <w:proofErr w:type="spellStart"/>
      <w:r>
        <w:t>архивирају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и </w:t>
      </w:r>
      <w:proofErr w:type="spellStart"/>
      <w:r>
        <w:t>чувају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писмене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. </w:t>
      </w:r>
      <w:proofErr w:type="spellStart"/>
      <w:r>
        <w:t>Архива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објекту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000000"/>
        </w:rPr>
        <w:t>Вилиним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Водама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бб</w:t>
      </w:r>
      <w:proofErr w:type="spellEnd"/>
      <w:r>
        <w:rPr>
          <w:color w:val="000000"/>
        </w:rPr>
        <w:t xml:space="preserve">. </w:t>
      </w:r>
    </w:p>
    <w:p w14:paraId="384AE9AA" w14:textId="77777777" w:rsidR="00D972EE" w:rsidRPr="007A7EAA" w:rsidRDefault="00D972EE">
      <w:pPr>
        <w:ind w:firstLine="720"/>
        <w:jc w:val="both"/>
        <w:rPr>
          <w:color w:val="000000"/>
          <w:lang w:val="sr-Latn-RS"/>
        </w:rPr>
      </w:pPr>
    </w:p>
    <w:p w14:paraId="1ED52BD5" w14:textId="092A27CB" w:rsidR="00D45045" w:rsidRDefault="00D45045">
      <w:pPr>
        <w:ind w:firstLine="720"/>
        <w:jc w:val="both"/>
      </w:pPr>
      <w:proofErr w:type="spellStart"/>
      <w:r>
        <w:t>Судски</w:t>
      </w:r>
      <w:proofErr w:type="spellEnd"/>
      <w:r>
        <w:t xml:space="preserve"> </w:t>
      </w:r>
      <w:proofErr w:type="spellStart"/>
      <w:r>
        <w:t>пословник</w:t>
      </w:r>
      <w:proofErr w:type="spellEnd"/>
      <w:r>
        <w:t xml:space="preserve"> </w:t>
      </w:r>
      <w:proofErr w:type="spellStart"/>
      <w:r>
        <w:t>прописује</w:t>
      </w:r>
      <w:proofErr w:type="spellEnd"/>
      <w:r>
        <w:t xml:space="preserve"> </w:t>
      </w:r>
      <w:proofErr w:type="spellStart"/>
      <w:r>
        <w:t>период</w:t>
      </w:r>
      <w:proofErr w:type="spellEnd"/>
      <w:r>
        <w:t xml:space="preserve"> </w:t>
      </w:r>
      <w:proofErr w:type="spellStart"/>
      <w:r>
        <w:t>чувања</w:t>
      </w:r>
      <w:proofErr w:type="spellEnd"/>
      <w:r>
        <w:t xml:space="preserve"> и </w:t>
      </w:r>
      <w:proofErr w:type="spellStart"/>
      <w:r>
        <w:t>руковања</w:t>
      </w:r>
      <w:proofErr w:type="spellEnd"/>
      <w:r>
        <w:t xml:space="preserve"> </w:t>
      </w:r>
      <w:proofErr w:type="spellStart"/>
      <w:r>
        <w:t>архивираних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у </w:t>
      </w:r>
      <w:proofErr w:type="spellStart"/>
      <w:r>
        <w:t>зависности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врсте</w:t>
      </w:r>
      <w:proofErr w:type="spellEnd"/>
      <w:r>
        <w:t xml:space="preserve"> и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, а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ког</w:t>
      </w:r>
      <w:proofErr w:type="spellEnd"/>
      <w:r>
        <w:t xml:space="preserve"> </w:t>
      </w:r>
      <w:proofErr w:type="spellStart"/>
      <w:r>
        <w:t>периода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архивирани</w:t>
      </w:r>
      <w:proofErr w:type="spellEnd"/>
      <w:r>
        <w:t xml:space="preserve"> </w:t>
      </w:r>
      <w:proofErr w:type="spellStart"/>
      <w:r>
        <w:t>списи</w:t>
      </w:r>
      <w:proofErr w:type="spellEnd"/>
      <w:r>
        <w:t xml:space="preserve"> </w:t>
      </w:r>
      <w:proofErr w:type="spellStart"/>
      <w:r>
        <w:t>излучују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архиве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Судским</w:t>
      </w:r>
      <w:proofErr w:type="spellEnd"/>
      <w:r>
        <w:t xml:space="preserve"> </w:t>
      </w:r>
      <w:proofErr w:type="spellStart"/>
      <w:r>
        <w:t>пословником</w:t>
      </w:r>
      <w:proofErr w:type="spellEnd"/>
      <w:r>
        <w:t>.</w:t>
      </w:r>
    </w:p>
    <w:p w14:paraId="72FF499E" w14:textId="77777777" w:rsidR="00D45045" w:rsidRDefault="00D45045">
      <w:pPr>
        <w:ind w:firstLine="720"/>
        <w:jc w:val="both"/>
      </w:pPr>
    </w:p>
    <w:p w14:paraId="46B817ED" w14:textId="24995EAA" w:rsidR="00D45045" w:rsidRDefault="00D45045">
      <w:pPr>
        <w:ind w:firstLine="720"/>
        <w:jc w:val="both"/>
      </w:pPr>
      <w:proofErr w:type="spellStart"/>
      <w:r>
        <w:t>Молба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разгледање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копирање</w:t>
      </w:r>
      <w:proofErr w:type="spellEnd"/>
      <w:r>
        <w:t xml:space="preserve"> </w:t>
      </w:r>
      <w:proofErr w:type="spellStart"/>
      <w:r>
        <w:t>архивског</w:t>
      </w:r>
      <w:proofErr w:type="spellEnd"/>
      <w:r>
        <w:t xml:space="preserve"> </w:t>
      </w:r>
      <w:proofErr w:type="spellStart"/>
      <w:r>
        <w:t>материјала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председнику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одлучивање</w:t>
      </w:r>
      <w:proofErr w:type="spellEnd"/>
      <w:r>
        <w:t xml:space="preserve"> и </w:t>
      </w:r>
      <w:proofErr w:type="spellStart"/>
      <w:r>
        <w:t>давање</w:t>
      </w:r>
      <w:proofErr w:type="spellEnd"/>
      <w:r>
        <w:t xml:space="preserve"> </w:t>
      </w:r>
      <w:proofErr w:type="spellStart"/>
      <w:r>
        <w:t>дозволе</w:t>
      </w:r>
      <w:proofErr w:type="spellEnd"/>
      <w:r>
        <w:t>.</w:t>
      </w:r>
    </w:p>
    <w:p w14:paraId="78B9298F" w14:textId="663670C3" w:rsidR="00DE3B21" w:rsidRPr="00DE3B21" w:rsidRDefault="00DE3B21" w:rsidP="00DE3B21">
      <w:pPr>
        <w:jc w:val="both"/>
        <w:rPr>
          <w:lang w:val="sr-Cyrl-RS"/>
        </w:rPr>
      </w:pPr>
    </w:p>
    <w:p w14:paraId="762C3650" w14:textId="77777777" w:rsidR="008C1CE2" w:rsidRDefault="008C1CE2">
      <w:pPr>
        <w:ind w:firstLine="720"/>
        <w:jc w:val="both"/>
      </w:pPr>
    </w:p>
    <w:p w14:paraId="42CD9895" w14:textId="23EE9C06" w:rsidR="00D45045" w:rsidRDefault="00D45045">
      <w:pPr>
        <w:ind w:firstLine="720"/>
        <w:jc w:val="both"/>
        <w:rPr>
          <w:lang w:val="sr-Latn-RS"/>
        </w:rPr>
      </w:pPr>
      <w:r>
        <w:rPr>
          <w:lang w:val="sr-Cyrl-RS"/>
        </w:rPr>
        <w:t xml:space="preserve">Извештај о раду суда за период од </w:t>
      </w:r>
      <w:r w:rsidR="009F6DE8">
        <w:rPr>
          <w:lang w:val="sr-Cyrl-RS"/>
        </w:rPr>
        <w:t>01.01.202</w:t>
      </w:r>
      <w:r w:rsidR="00431C1E">
        <w:t>3</w:t>
      </w:r>
      <w:r>
        <w:rPr>
          <w:lang w:val="sr-Cyrl-RS"/>
        </w:rPr>
        <w:t xml:space="preserve">. до </w:t>
      </w:r>
      <w:r w:rsidR="00454BE7">
        <w:rPr>
          <w:lang w:val="sr-Latn-RS"/>
        </w:rPr>
        <w:t>30.09</w:t>
      </w:r>
      <w:r w:rsidR="00F270D4">
        <w:rPr>
          <w:lang w:val="sr-Cyrl-RS"/>
        </w:rPr>
        <w:t>.202</w:t>
      </w:r>
      <w:r w:rsidR="00431C1E">
        <w:t>3</w:t>
      </w:r>
      <w:r>
        <w:rPr>
          <w:lang w:val="sr-Cyrl-RS"/>
        </w:rPr>
        <w:t>. године</w:t>
      </w:r>
      <w:r>
        <w:rPr>
          <w:lang w:val="sr-Latn-RS"/>
        </w:rPr>
        <w:t>:</w:t>
      </w:r>
    </w:p>
    <w:p w14:paraId="37932CBB" w14:textId="77777777" w:rsidR="00C74FFD" w:rsidRDefault="00C74FFD">
      <w:pPr>
        <w:ind w:firstLine="720"/>
        <w:jc w:val="both"/>
        <w:rPr>
          <w:lang w:val="sr-Latn-RS"/>
        </w:rPr>
      </w:pPr>
    </w:p>
    <w:p w14:paraId="6C37D462" w14:textId="3E882726" w:rsidR="00C74FFD" w:rsidRDefault="00C74FFD">
      <w:pPr>
        <w:ind w:firstLine="720"/>
        <w:jc w:val="both"/>
        <w:rPr>
          <w:lang w:val="sr-Cyrl-RS"/>
        </w:rPr>
      </w:pPr>
      <w:r>
        <w:rPr>
          <w:noProof/>
          <w:lang w:val="sr-Latn-RS"/>
        </w:rPr>
        <w:lastRenderedPageBreak/>
        <w:drawing>
          <wp:inline distT="0" distB="0" distL="0" distR="0" wp14:anchorId="4AE776A4" wp14:editId="4B512CAD">
            <wp:extent cx="6249670" cy="8897620"/>
            <wp:effectExtent l="0" t="0" r="0" b="0"/>
            <wp:docPr id="8067368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36A50" w14:textId="77777777" w:rsidR="00D45045" w:rsidRDefault="00D45045">
      <w:pPr>
        <w:jc w:val="both"/>
      </w:pPr>
    </w:p>
    <w:p w14:paraId="54F26544" w14:textId="60802180" w:rsidR="00D45045" w:rsidRDefault="00C74FFD">
      <w:pPr>
        <w:pStyle w:val="Heading1"/>
        <w:jc w:val="left"/>
        <w:rPr>
          <w:szCs w:val="28"/>
          <w:lang w:val="sr-Cyrl-RS"/>
        </w:rPr>
      </w:pPr>
      <w:bookmarkStart w:id="6" w:name="_3._O%D0%A0%D0%93%D0%90%D0%9D%D0%98%D0%9"/>
      <w:r>
        <w:rPr>
          <w:noProof/>
          <w:szCs w:val="28"/>
          <w:lang w:val="sr-Cyrl-RS"/>
        </w:rPr>
        <w:drawing>
          <wp:inline distT="0" distB="0" distL="0" distR="0" wp14:anchorId="5DE2146A" wp14:editId="39A35DC5">
            <wp:extent cx="6854190" cy="4023360"/>
            <wp:effectExtent l="0" t="0" r="3810" b="0"/>
            <wp:docPr id="11239017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14:paraId="7223B240" w14:textId="77777777" w:rsidR="004C47B9" w:rsidRDefault="004C47B9">
      <w:pPr>
        <w:pStyle w:val="Heading1"/>
        <w:rPr>
          <w:szCs w:val="28"/>
          <w:lang w:val="sr-Cyrl-RS"/>
        </w:rPr>
      </w:pPr>
    </w:p>
    <w:p w14:paraId="0EF221B9" w14:textId="0B6B1F99" w:rsidR="002E3DF8" w:rsidRDefault="002E3DF8" w:rsidP="002E3DF8">
      <w:pPr>
        <w:pStyle w:val="BodyText"/>
        <w:rPr>
          <w:lang w:val="sr-Cyrl-RS"/>
        </w:rPr>
      </w:pPr>
    </w:p>
    <w:p w14:paraId="7A0463E9" w14:textId="27A7D9A5" w:rsidR="00120329" w:rsidRDefault="00120329" w:rsidP="002E3DF8">
      <w:pPr>
        <w:pStyle w:val="BodyText"/>
        <w:rPr>
          <w:lang w:val="sr-Cyrl-RS"/>
        </w:rPr>
      </w:pPr>
    </w:p>
    <w:p w14:paraId="1579DA35" w14:textId="6D555718" w:rsidR="00120329" w:rsidRDefault="00120329" w:rsidP="002E3DF8">
      <w:pPr>
        <w:pStyle w:val="BodyText"/>
        <w:rPr>
          <w:lang w:val="sr-Cyrl-RS"/>
        </w:rPr>
      </w:pPr>
    </w:p>
    <w:p w14:paraId="7EB4E0C4" w14:textId="77777777" w:rsidR="00120329" w:rsidRDefault="00120329" w:rsidP="002E3DF8">
      <w:pPr>
        <w:pStyle w:val="BodyText"/>
        <w:rPr>
          <w:lang w:val="sr-Cyrl-RS"/>
        </w:rPr>
      </w:pPr>
    </w:p>
    <w:p w14:paraId="2E5EDAD0" w14:textId="48155736" w:rsidR="002E3DF8" w:rsidRDefault="002E3DF8">
      <w:pPr>
        <w:pStyle w:val="Heading1"/>
        <w:rPr>
          <w:szCs w:val="28"/>
          <w:lang w:val="sr-Cyrl-RS"/>
        </w:rPr>
      </w:pPr>
    </w:p>
    <w:p w14:paraId="75BF7D9E" w14:textId="77777777" w:rsidR="00D972EE" w:rsidRPr="00D972EE" w:rsidRDefault="00D972EE" w:rsidP="00D972EE">
      <w:pPr>
        <w:pStyle w:val="BodyText"/>
        <w:rPr>
          <w:lang w:val="sr-Cyrl-RS"/>
        </w:rPr>
      </w:pPr>
    </w:p>
    <w:p w14:paraId="07FD23ED" w14:textId="77777777" w:rsidR="002E3DF8" w:rsidRDefault="002E3DF8">
      <w:pPr>
        <w:pStyle w:val="Heading1"/>
        <w:rPr>
          <w:szCs w:val="28"/>
          <w:lang w:val="sr-Cyrl-RS"/>
        </w:rPr>
      </w:pPr>
    </w:p>
    <w:p w14:paraId="0AFF0B53" w14:textId="77777777" w:rsidR="002C2064" w:rsidRDefault="002C2064" w:rsidP="002C2064">
      <w:pPr>
        <w:pStyle w:val="BodyText"/>
        <w:rPr>
          <w:lang w:val="sr-Cyrl-RS"/>
        </w:rPr>
      </w:pPr>
    </w:p>
    <w:p w14:paraId="518F43E2" w14:textId="77777777" w:rsidR="002C2064" w:rsidRDefault="002C2064" w:rsidP="002C2064">
      <w:pPr>
        <w:pStyle w:val="BodyText"/>
        <w:rPr>
          <w:lang w:val="sr-Cyrl-RS"/>
        </w:rPr>
      </w:pPr>
    </w:p>
    <w:p w14:paraId="35F27D77" w14:textId="77777777" w:rsidR="002C2064" w:rsidRDefault="002C2064" w:rsidP="002C2064">
      <w:pPr>
        <w:pStyle w:val="BodyText"/>
        <w:rPr>
          <w:lang w:val="sr-Cyrl-RS"/>
        </w:rPr>
      </w:pPr>
    </w:p>
    <w:p w14:paraId="253BA8DD" w14:textId="77777777" w:rsidR="002C2064" w:rsidRPr="002C2064" w:rsidRDefault="002C2064" w:rsidP="002C2064">
      <w:pPr>
        <w:pStyle w:val="BodyText"/>
        <w:rPr>
          <w:lang w:val="sr-Cyrl-RS"/>
        </w:rPr>
      </w:pPr>
    </w:p>
    <w:p w14:paraId="1557DDB8" w14:textId="77777777" w:rsidR="00D45045" w:rsidRDefault="00D45045">
      <w:pPr>
        <w:pStyle w:val="Heading1"/>
      </w:pPr>
      <w:r>
        <w:rPr>
          <w:szCs w:val="28"/>
          <w:lang w:val="sr-Cyrl-RS"/>
        </w:rPr>
        <w:lastRenderedPageBreak/>
        <w:t>3</w:t>
      </w:r>
      <w:r>
        <w:rPr>
          <w:szCs w:val="28"/>
        </w:rPr>
        <w:t>. OРГАНИЗАЦИОНА СТРУКТУРА ТРЕЋЕГ ОСНОВНОГ СУДА У БЕОГРАДУ</w:t>
      </w:r>
    </w:p>
    <w:p w14:paraId="66E18C2C" w14:textId="77777777" w:rsidR="00D45045" w:rsidRDefault="00D45045">
      <w:pPr>
        <w:jc w:val="both"/>
      </w:pPr>
      <w:r>
        <w:tab/>
      </w:r>
    </w:p>
    <w:p w14:paraId="75CB53E4" w14:textId="77777777" w:rsidR="00D45045" w:rsidRDefault="00D45045">
      <w:pPr>
        <w:jc w:val="both"/>
      </w:pPr>
      <w:r>
        <w:tab/>
      </w:r>
      <w:proofErr w:type="spellStart"/>
      <w:r>
        <w:t>Графички</w:t>
      </w:r>
      <w:proofErr w:type="spellEnd"/>
      <w:r>
        <w:t xml:space="preserve"> </w:t>
      </w:r>
      <w:proofErr w:type="spellStart"/>
      <w:r>
        <w:t>приказ</w:t>
      </w:r>
      <w:proofErr w:type="spellEnd"/>
      <w:r>
        <w:t xml:space="preserve"> </w:t>
      </w:r>
      <w:proofErr w:type="spellStart"/>
      <w:r>
        <w:t>организационе</w:t>
      </w:r>
      <w:proofErr w:type="spellEnd"/>
      <w:r>
        <w:t xml:space="preserve"> </w:t>
      </w:r>
      <w:proofErr w:type="spellStart"/>
      <w:r>
        <w:t>структуре</w:t>
      </w:r>
      <w:proofErr w:type="spellEnd"/>
      <w:r>
        <w:t xml:space="preserve"> </w:t>
      </w:r>
      <w:proofErr w:type="spellStart"/>
      <w:r>
        <w:t>организационих</w:t>
      </w:r>
      <w:proofErr w:type="spellEnd"/>
      <w:r>
        <w:t xml:space="preserve"> </w:t>
      </w:r>
      <w:proofErr w:type="spellStart"/>
      <w:r>
        <w:t>јединица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бројем</w:t>
      </w:r>
      <w:proofErr w:type="spellEnd"/>
      <w:r>
        <w:t xml:space="preserve"> </w:t>
      </w:r>
      <w:proofErr w:type="spellStart"/>
      <w:r>
        <w:t>извршилаца</w:t>
      </w:r>
      <w:proofErr w:type="spellEnd"/>
      <w:r>
        <w:t>.</w:t>
      </w:r>
    </w:p>
    <w:p w14:paraId="145E3EDA" w14:textId="77777777" w:rsidR="00D45045" w:rsidRDefault="00D45045">
      <w:pPr>
        <w:jc w:val="both"/>
      </w:pPr>
    </w:p>
    <w:p w14:paraId="7E9DEFC2" w14:textId="77777777" w:rsidR="00D45045" w:rsidRDefault="00D45045">
      <w:pPr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Правилником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унутрашњем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уређењу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систематизацији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места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Трећем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обављање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делокруга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систематизовано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41 </w:t>
      </w:r>
      <w:proofErr w:type="spellStart"/>
      <w:r>
        <w:rPr>
          <w:color w:val="000000"/>
        </w:rPr>
        <w:t>радно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192 </w:t>
      </w:r>
      <w:proofErr w:type="spellStart"/>
      <w:r>
        <w:rPr>
          <w:color w:val="000000"/>
        </w:rPr>
        <w:t>извршиоца</w:t>
      </w:r>
      <w:proofErr w:type="spellEnd"/>
      <w:r>
        <w:rPr>
          <w:color w:val="000000"/>
        </w:rPr>
        <w:t>.</w:t>
      </w:r>
    </w:p>
    <w:p w14:paraId="0C03D905" w14:textId="77777777" w:rsidR="00D45045" w:rsidRDefault="00D45045">
      <w:pPr>
        <w:pStyle w:val="Heading2"/>
        <w:rPr>
          <w:b w:val="0"/>
          <w:bCs w:val="0"/>
          <w:color w:val="000000"/>
          <w:sz w:val="24"/>
          <w:szCs w:val="24"/>
        </w:rPr>
      </w:pPr>
    </w:p>
    <w:p w14:paraId="0AA94BE4" w14:textId="77777777" w:rsidR="00D45045" w:rsidRDefault="00542ADE">
      <w:pPr>
        <w:rPr>
          <w:color w:val="000000"/>
        </w:rPr>
      </w:pPr>
      <w:r>
        <w:rPr>
          <w:noProof/>
          <w:lang w:eastAsia="en-US"/>
        </w:rPr>
        <w:drawing>
          <wp:inline distT="0" distB="0" distL="0" distR="0" wp14:anchorId="323CA6FD" wp14:editId="5BDEFA98">
            <wp:extent cx="6861810" cy="47390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4739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30B6" w14:textId="77777777" w:rsidR="00D45045" w:rsidRDefault="00D45045">
      <w:pPr>
        <w:pStyle w:val="Heading2"/>
      </w:pPr>
      <w:proofErr w:type="spellStart"/>
      <w:r>
        <w:rPr>
          <w:color w:val="000000"/>
          <w:sz w:val="24"/>
          <w:szCs w:val="24"/>
        </w:rPr>
        <w:t>Наративни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приказ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организационе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структуре</w:t>
      </w:r>
      <w:proofErr w:type="spellEnd"/>
    </w:p>
    <w:p w14:paraId="43468983" w14:textId="77777777" w:rsidR="00D45045" w:rsidRPr="008C1CE2" w:rsidRDefault="00D45045">
      <w:pPr>
        <w:ind w:firstLine="540"/>
        <w:jc w:val="both"/>
        <w:rPr>
          <w:lang w:val="sr-Latn-RS"/>
        </w:rPr>
      </w:pPr>
    </w:p>
    <w:p w14:paraId="041646CD" w14:textId="77777777" w:rsidR="00D45045" w:rsidRDefault="00D45045">
      <w:pPr>
        <w:widowControl w:val="0"/>
        <w:spacing w:line="252" w:lineRule="auto"/>
        <w:ind w:firstLine="720"/>
        <w:jc w:val="both"/>
        <w:rPr>
          <w:color w:val="FF0000"/>
        </w:rPr>
      </w:pP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структура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запослених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Трећем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одређени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FF0000"/>
        </w:rPr>
        <w:t xml:space="preserve"> </w:t>
      </w:r>
      <w:r>
        <w:rPr>
          <w:lang w:val="sr-Cyrl-RS"/>
        </w:rPr>
        <w:t>Правилником</w:t>
      </w:r>
      <w:r>
        <w:t xml:space="preserve"> о </w:t>
      </w:r>
      <w:proofErr w:type="spellStart"/>
      <w:r>
        <w:t>унутрашњем</w:t>
      </w:r>
      <w:proofErr w:type="spellEnd"/>
      <w:r>
        <w:t xml:space="preserve"> </w:t>
      </w:r>
      <w:proofErr w:type="spellStart"/>
      <w:r>
        <w:t>уређењу</w:t>
      </w:r>
      <w:proofErr w:type="spellEnd"/>
      <w:r>
        <w:t xml:space="preserve"> и </w:t>
      </w:r>
      <w:proofErr w:type="spellStart"/>
      <w:r>
        <w:t>систематизацији</w:t>
      </w:r>
      <w:proofErr w:type="spellEnd"/>
      <w:r>
        <w:t xml:space="preserve"> </w:t>
      </w:r>
      <w:proofErr w:type="spellStart"/>
      <w:r>
        <w:t>радних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у </w:t>
      </w:r>
      <w:proofErr w:type="spellStart"/>
      <w:r>
        <w:t>Трећем</w:t>
      </w:r>
      <w:proofErr w:type="spellEnd"/>
      <w:r>
        <w:t xml:space="preserve"> </w:t>
      </w:r>
      <w:proofErr w:type="spellStart"/>
      <w:r>
        <w:t>основном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r>
        <w:rPr>
          <w:bCs/>
        </w:rPr>
        <w:t>I</w:t>
      </w:r>
      <w:r>
        <w:rPr>
          <w:bCs/>
          <w:lang w:val="sr-Cyrl-RS"/>
        </w:rPr>
        <w:t xml:space="preserve"> Су</w:t>
      </w:r>
      <w:r>
        <w:rPr>
          <w:bCs/>
        </w:rPr>
        <w:t xml:space="preserve"> 9 </w:t>
      </w:r>
      <w:r>
        <w:rPr>
          <w:bCs/>
          <w:lang w:val="sr-Cyrl-RS"/>
        </w:rPr>
        <w:t>бр.</w:t>
      </w:r>
      <w:r>
        <w:rPr>
          <w:bCs/>
        </w:rPr>
        <w:t xml:space="preserve"> </w:t>
      </w:r>
      <w:r>
        <w:rPr>
          <w:bCs/>
          <w:lang w:val="sr-Cyrl-RS"/>
        </w:rPr>
        <w:t>1</w:t>
      </w:r>
      <w:r>
        <w:rPr>
          <w:bCs/>
          <w:lang w:val="sr-Latn-RS"/>
        </w:rPr>
        <w:t>/19</w:t>
      </w:r>
      <w:r>
        <w:t xml:space="preserve"> </w:t>
      </w:r>
      <w:proofErr w:type="spellStart"/>
      <w:r>
        <w:t>од</w:t>
      </w:r>
      <w:proofErr w:type="spellEnd"/>
      <w:r>
        <w:t xml:space="preserve"> </w:t>
      </w:r>
      <w:r>
        <w:rPr>
          <w:lang w:val="sr-Cyrl-RS"/>
        </w:rPr>
        <w:t>18.03.2019.</w:t>
      </w:r>
      <w:r>
        <w:t xml:space="preserve"> </w:t>
      </w:r>
      <w:proofErr w:type="spellStart"/>
      <w:r>
        <w:t>године</w:t>
      </w:r>
      <w:proofErr w:type="spellEnd"/>
      <w:r>
        <w:t xml:space="preserve">, </w:t>
      </w:r>
      <w:r>
        <w:rPr>
          <w:lang w:val="sr-Cyrl-RS"/>
        </w:rPr>
        <w:t xml:space="preserve">са последњим изменама и допунама од 22.10.2019. године. </w:t>
      </w:r>
    </w:p>
    <w:p w14:paraId="65A6E2A3" w14:textId="77777777" w:rsidR="00D45045" w:rsidRDefault="00D45045">
      <w:pPr>
        <w:widowControl w:val="0"/>
        <w:spacing w:line="288" w:lineRule="exact"/>
        <w:jc w:val="both"/>
        <w:rPr>
          <w:color w:val="FF0000"/>
        </w:rPr>
      </w:pPr>
    </w:p>
    <w:p w14:paraId="4E5181F2" w14:textId="77777777" w:rsidR="00D45045" w:rsidRDefault="00D45045">
      <w:pPr>
        <w:widowControl w:val="0"/>
        <w:spacing w:line="228" w:lineRule="auto"/>
        <w:ind w:firstLine="720"/>
        <w:jc w:val="both"/>
        <w:rPr>
          <w:color w:val="FF0000"/>
        </w:rPr>
      </w:pPr>
      <w:r>
        <w:rPr>
          <w:lang w:val="sr-Cyrl-RS"/>
        </w:rPr>
        <w:t>Правилником</w:t>
      </w:r>
      <w:r>
        <w:t xml:space="preserve"> о </w:t>
      </w:r>
      <w:proofErr w:type="spellStart"/>
      <w:r>
        <w:t>унутрашњем</w:t>
      </w:r>
      <w:proofErr w:type="spellEnd"/>
      <w:r>
        <w:t xml:space="preserve"> </w:t>
      </w:r>
      <w:proofErr w:type="spellStart"/>
      <w:r>
        <w:t>уређењу</w:t>
      </w:r>
      <w:proofErr w:type="spellEnd"/>
      <w:r>
        <w:t xml:space="preserve"> и </w:t>
      </w:r>
      <w:proofErr w:type="spellStart"/>
      <w:r>
        <w:t>систематизацији</w:t>
      </w:r>
      <w:proofErr w:type="spellEnd"/>
      <w:r>
        <w:t xml:space="preserve"> </w:t>
      </w:r>
      <w:proofErr w:type="spellStart"/>
      <w:r>
        <w:t>радних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у </w:t>
      </w:r>
      <w:proofErr w:type="spellStart"/>
      <w:r>
        <w:t>Трећем</w:t>
      </w:r>
      <w:proofErr w:type="spellEnd"/>
      <w:r>
        <w:t xml:space="preserve"> </w:t>
      </w:r>
      <w:proofErr w:type="spellStart"/>
      <w:r>
        <w:t>основном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Београду</w:t>
      </w:r>
      <w:proofErr w:type="spellEnd"/>
      <w:r>
        <w:t xml:space="preserve"> </w:t>
      </w:r>
      <w:r>
        <w:rPr>
          <w:bCs/>
        </w:rPr>
        <w:t>I</w:t>
      </w:r>
      <w:r>
        <w:rPr>
          <w:bCs/>
          <w:lang w:val="sr-Cyrl-RS"/>
        </w:rPr>
        <w:t xml:space="preserve"> Су</w:t>
      </w:r>
      <w:r>
        <w:rPr>
          <w:bCs/>
        </w:rPr>
        <w:t xml:space="preserve"> 9 </w:t>
      </w:r>
      <w:r>
        <w:rPr>
          <w:bCs/>
          <w:lang w:val="sr-Cyrl-RS"/>
        </w:rPr>
        <w:t>бр.</w:t>
      </w:r>
      <w:r>
        <w:rPr>
          <w:bCs/>
        </w:rPr>
        <w:t xml:space="preserve"> </w:t>
      </w:r>
      <w:r>
        <w:rPr>
          <w:bCs/>
          <w:lang w:val="sr-Cyrl-RS"/>
        </w:rPr>
        <w:t>1</w:t>
      </w:r>
      <w:r>
        <w:rPr>
          <w:bCs/>
          <w:lang w:val="sr-Latn-RS"/>
        </w:rPr>
        <w:t>/19</w:t>
      </w:r>
      <w:r>
        <w:t xml:space="preserve"> </w:t>
      </w:r>
      <w:proofErr w:type="spellStart"/>
      <w:r>
        <w:t>од</w:t>
      </w:r>
      <w:proofErr w:type="spellEnd"/>
      <w:r>
        <w:t xml:space="preserve"> </w:t>
      </w:r>
      <w:r>
        <w:rPr>
          <w:lang w:val="sr-Cyrl-RS"/>
        </w:rPr>
        <w:t>18.03.2019.</w:t>
      </w:r>
      <w:r>
        <w:t xml:space="preserve"> </w:t>
      </w:r>
      <w:proofErr w:type="spellStart"/>
      <w:r>
        <w:t>године</w:t>
      </w:r>
      <w:proofErr w:type="spellEnd"/>
      <w:r>
        <w:t xml:space="preserve">, </w:t>
      </w:r>
      <w:r>
        <w:rPr>
          <w:lang w:val="sr-Cyrl-RS"/>
        </w:rPr>
        <w:t>са последњим изменама и допунама</w:t>
      </w:r>
      <w:r>
        <w:t xml:space="preserve"> </w:t>
      </w:r>
      <w:r w:rsidR="00E61BFE">
        <w:rPr>
          <w:lang w:val="sr-Cyrl-RS"/>
        </w:rPr>
        <w:t xml:space="preserve">од 22.10.2019. године </w:t>
      </w:r>
      <w:proofErr w:type="spellStart"/>
      <w:r>
        <w:t>предвиђено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у </w:t>
      </w:r>
      <w:proofErr w:type="spellStart"/>
      <w:r>
        <w:t>Трећем</w:t>
      </w:r>
      <w:proofErr w:type="spellEnd"/>
      <w:r>
        <w:t xml:space="preserve"> </w:t>
      </w:r>
      <w:proofErr w:type="spellStart"/>
      <w:r>
        <w:t>основном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укупно</w:t>
      </w:r>
      <w:proofErr w:type="spellEnd"/>
      <w:r>
        <w:t xml:space="preserve"> </w:t>
      </w:r>
      <w:r>
        <w:rPr>
          <w:lang w:val="sr-Cyrl-RS"/>
        </w:rPr>
        <w:t>192</w:t>
      </w:r>
      <w:r>
        <w:t xml:space="preserve"> </w:t>
      </w:r>
      <w:proofErr w:type="spellStart"/>
      <w:r>
        <w:t>извршилац</w:t>
      </w:r>
      <w:proofErr w:type="spellEnd"/>
      <w:r>
        <w:t xml:space="preserve"> и </w:t>
      </w:r>
      <w:proofErr w:type="spellStart"/>
      <w:r>
        <w:t>систематизовано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r>
        <w:rPr>
          <w:lang w:val="sr-Cyrl-RS"/>
        </w:rPr>
        <w:t>41</w:t>
      </w:r>
      <w:r>
        <w:t xml:space="preserve"> </w:t>
      </w:r>
      <w:proofErr w:type="spellStart"/>
      <w:r>
        <w:t>радн</w:t>
      </w:r>
      <w:proofErr w:type="spellEnd"/>
      <w:r>
        <w:rPr>
          <w:lang w:val="sr-Cyrl-RS"/>
        </w:rPr>
        <w:t>о</w:t>
      </w:r>
      <w:r>
        <w:t xml:space="preserve"> </w:t>
      </w:r>
      <w:r>
        <w:rPr>
          <w:lang w:val="sr-Cyrl-RS"/>
        </w:rPr>
        <w:t>место</w:t>
      </w:r>
      <w:r>
        <w:rPr>
          <w:color w:val="FF0000"/>
          <w:lang w:val="sr-Cyrl-RS"/>
        </w:rPr>
        <w:t>.</w:t>
      </w:r>
    </w:p>
    <w:p w14:paraId="27F30EFC" w14:textId="77777777" w:rsidR="00D45045" w:rsidRDefault="00D45045">
      <w:pPr>
        <w:widowControl w:val="0"/>
        <w:spacing w:line="290" w:lineRule="exact"/>
        <w:jc w:val="both"/>
        <w:rPr>
          <w:color w:val="FF0000"/>
        </w:rPr>
      </w:pPr>
    </w:p>
    <w:p w14:paraId="3292ACDE" w14:textId="77777777" w:rsidR="00D45045" w:rsidRDefault="00D45045">
      <w:pPr>
        <w:widowControl w:val="0"/>
        <w:spacing w:line="100" w:lineRule="atLeast"/>
        <w:ind w:firstLine="720"/>
        <w:jc w:val="both"/>
      </w:pPr>
      <w:r>
        <w:rPr>
          <w:color w:val="000000"/>
        </w:rPr>
        <w:t xml:space="preserve">У </w:t>
      </w:r>
      <w:proofErr w:type="spellStart"/>
      <w:r>
        <w:rPr>
          <w:color w:val="000000"/>
        </w:rPr>
        <w:t>циљу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успешног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ефикасног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обављања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задатака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Трећем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образоване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следеће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организационе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јединице</w:t>
      </w:r>
      <w:proofErr w:type="spellEnd"/>
      <w:r>
        <w:rPr>
          <w:color w:val="000000"/>
        </w:rPr>
        <w:t>:</w:t>
      </w:r>
    </w:p>
    <w:p w14:paraId="3FFE99E3" w14:textId="77777777" w:rsidR="00D45045" w:rsidRDefault="00D45045">
      <w:pPr>
        <w:widowControl w:val="0"/>
        <w:jc w:val="both"/>
      </w:pPr>
    </w:p>
    <w:p w14:paraId="2562801E" w14:textId="77777777" w:rsidR="00D45045" w:rsidRDefault="00D45045">
      <w:pPr>
        <w:widowControl w:val="0"/>
        <w:numPr>
          <w:ilvl w:val="0"/>
          <w:numId w:val="13"/>
        </w:numPr>
        <w:ind w:left="993" w:firstLine="0"/>
        <w:jc w:val="both"/>
        <w:rPr>
          <w:color w:val="000000"/>
        </w:rPr>
      </w:pPr>
      <w:proofErr w:type="spellStart"/>
      <w:r>
        <w:rPr>
          <w:color w:val="000000"/>
        </w:rPr>
        <w:t>Судска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управа</w:t>
      </w:r>
      <w:proofErr w:type="spellEnd"/>
    </w:p>
    <w:p w14:paraId="4ED9D2E4" w14:textId="77777777" w:rsidR="00D45045" w:rsidRDefault="00D45045">
      <w:pPr>
        <w:widowControl w:val="0"/>
        <w:numPr>
          <w:ilvl w:val="0"/>
          <w:numId w:val="13"/>
        </w:numPr>
        <w:spacing w:line="252" w:lineRule="auto"/>
        <w:ind w:left="993" w:firstLine="0"/>
        <w:jc w:val="both"/>
        <w:rPr>
          <w:color w:val="000000"/>
        </w:rPr>
      </w:pPr>
      <w:proofErr w:type="spellStart"/>
      <w:r>
        <w:rPr>
          <w:color w:val="000000"/>
        </w:rPr>
        <w:t>Судска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писарница</w:t>
      </w:r>
      <w:proofErr w:type="spellEnd"/>
      <w:r>
        <w:rPr>
          <w:color w:val="000000"/>
        </w:rPr>
        <w:t xml:space="preserve"> </w:t>
      </w:r>
    </w:p>
    <w:p w14:paraId="157C666C" w14:textId="77777777" w:rsidR="00D45045" w:rsidRDefault="00D45045">
      <w:pPr>
        <w:widowControl w:val="0"/>
        <w:numPr>
          <w:ilvl w:val="0"/>
          <w:numId w:val="13"/>
        </w:numPr>
        <w:spacing w:line="252" w:lineRule="auto"/>
        <w:ind w:left="993" w:firstLine="0"/>
        <w:jc w:val="both"/>
        <w:rPr>
          <w:color w:val="000000"/>
          <w:lang w:val="sr-Cyrl-RS"/>
        </w:rPr>
      </w:pPr>
      <w:proofErr w:type="spellStart"/>
      <w:r>
        <w:rPr>
          <w:color w:val="000000"/>
        </w:rPr>
        <w:t>Рачуноводство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</w:p>
    <w:p w14:paraId="6071FECC" w14:textId="77777777" w:rsidR="00D45045" w:rsidRDefault="00D45045">
      <w:pPr>
        <w:widowControl w:val="0"/>
        <w:numPr>
          <w:ilvl w:val="0"/>
          <w:numId w:val="13"/>
        </w:numPr>
        <w:spacing w:line="252" w:lineRule="auto"/>
        <w:ind w:left="993" w:firstLine="0"/>
        <w:jc w:val="both"/>
        <w:rPr>
          <w:color w:val="000000"/>
          <w:lang w:val="sr-Cyrl-RS"/>
        </w:rPr>
      </w:pPr>
      <w:r>
        <w:rPr>
          <w:color w:val="000000"/>
          <w:lang w:val="sr-Cyrl-RS"/>
        </w:rPr>
        <w:t>Служба за информатику и аналитику</w:t>
      </w:r>
    </w:p>
    <w:p w14:paraId="1048AF7B" w14:textId="77777777" w:rsidR="00D45045" w:rsidRDefault="00D45045">
      <w:pPr>
        <w:widowControl w:val="0"/>
        <w:numPr>
          <w:ilvl w:val="0"/>
          <w:numId w:val="13"/>
        </w:numPr>
        <w:spacing w:line="252" w:lineRule="auto"/>
        <w:ind w:left="993" w:firstLine="0"/>
        <w:jc w:val="both"/>
        <w:rPr>
          <w:color w:val="000000"/>
          <w:lang w:val="sr-Cyrl-RS"/>
        </w:rPr>
      </w:pPr>
      <w:r>
        <w:rPr>
          <w:color w:val="000000"/>
          <w:lang w:val="sr-Cyrl-RS"/>
        </w:rPr>
        <w:t>Дактилобиро</w:t>
      </w:r>
      <w:r>
        <w:rPr>
          <w:color w:val="000000"/>
        </w:rPr>
        <w:t xml:space="preserve"> </w:t>
      </w:r>
    </w:p>
    <w:p w14:paraId="4F80AD37" w14:textId="77777777" w:rsidR="00D45045" w:rsidRDefault="00D45045">
      <w:pPr>
        <w:widowControl w:val="0"/>
        <w:numPr>
          <w:ilvl w:val="0"/>
          <w:numId w:val="13"/>
        </w:numPr>
        <w:spacing w:line="252" w:lineRule="auto"/>
        <w:ind w:left="993" w:firstLine="0"/>
        <w:jc w:val="both"/>
        <w:rPr>
          <w:color w:val="000000"/>
        </w:rPr>
      </w:pPr>
      <w:r>
        <w:rPr>
          <w:color w:val="000000"/>
          <w:lang w:val="sr-Cyrl-RS"/>
        </w:rPr>
        <w:t>Т</w:t>
      </w:r>
      <w:proofErr w:type="spellStart"/>
      <w:r>
        <w:rPr>
          <w:color w:val="000000"/>
        </w:rPr>
        <w:t>ехничка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служба</w:t>
      </w:r>
      <w:proofErr w:type="spellEnd"/>
    </w:p>
    <w:p w14:paraId="16820547" w14:textId="77777777" w:rsidR="00D45045" w:rsidRDefault="00D45045">
      <w:pPr>
        <w:pStyle w:val="Heading2"/>
      </w:pPr>
      <w:proofErr w:type="spellStart"/>
      <w:r>
        <w:rPr>
          <w:color w:val="000000"/>
          <w:sz w:val="24"/>
          <w:szCs w:val="24"/>
        </w:rPr>
        <w:t>Судска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управа</w:t>
      </w:r>
      <w:proofErr w:type="spellEnd"/>
    </w:p>
    <w:p w14:paraId="151136A8" w14:textId="77777777" w:rsidR="00D45045" w:rsidRDefault="00D45045">
      <w:pPr>
        <w:ind w:firstLine="540"/>
        <w:jc w:val="center"/>
      </w:pPr>
    </w:p>
    <w:p w14:paraId="506A97E8" w14:textId="77777777" w:rsidR="00D45045" w:rsidRDefault="00D45045">
      <w:pPr>
        <w:jc w:val="both"/>
      </w:pPr>
      <w:r>
        <w:tab/>
        <w:t xml:space="preserve">У </w:t>
      </w:r>
      <w:proofErr w:type="spellStart"/>
      <w:r>
        <w:t>Судској</w:t>
      </w:r>
      <w:proofErr w:type="spellEnd"/>
      <w:r>
        <w:t xml:space="preserve"> </w:t>
      </w:r>
      <w:proofErr w:type="spellStart"/>
      <w:r>
        <w:t>управи</w:t>
      </w:r>
      <w:proofErr w:type="spellEnd"/>
      <w:r>
        <w:t xml:space="preserve"> </w:t>
      </w:r>
      <w:proofErr w:type="spellStart"/>
      <w:r>
        <w:t>обављају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послови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служе</w:t>
      </w:r>
      <w:proofErr w:type="spellEnd"/>
      <w:r>
        <w:t xml:space="preserve"> </w:t>
      </w:r>
      <w:proofErr w:type="spellStart"/>
      <w:r>
        <w:t>вршењу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власти</w:t>
      </w:r>
      <w:proofErr w:type="spellEnd"/>
      <w:r>
        <w:t xml:space="preserve">.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пословима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сматрају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послови</w:t>
      </w:r>
      <w:proofErr w:type="spellEnd"/>
      <w:r>
        <w:t xml:space="preserve"> </w:t>
      </w:r>
      <w:proofErr w:type="spellStart"/>
      <w:r>
        <w:t>унутрашње</w:t>
      </w:r>
      <w:proofErr w:type="spellEnd"/>
      <w:r>
        <w:t xml:space="preserve"> </w:t>
      </w:r>
      <w:proofErr w:type="spellStart"/>
      <w:r>
        <w:t>организације</w:t>
      </w:r>
      <w:proofErr w:type="spellEnd"/>
      <w:r>
        <w:t xml:space="preserve"> </w:t>
      </w:r>
      <w:proofErr w:type="spellStart"/>
      <w:r>
        <w:t>одређени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, </w:t>
      </w:r>
      <w:proofErr w:type="spellStart"/>
      <w:r>
        <w:t>Судским</w:t>
      </w:r>
      <w:proofErr w:type="spellEnd"/>
      <w:r>
        <w:t xml:space="preserve"> </w:t>
      </w:r>
      <w:proofErr w:type="spellStart"/>
      <w:r>
        <w:t>пословником</w:t>
      </w:r>
      <w:proofErr w:type="spellEnd"/>
      <w:r>
        <w:t xml:space="preserve">, а </w:t>
      </w:r>
      <w:proofErr w:type="spellStart"/>
      <w:r>
        <w:t>нарочито</w:t>
      </w:r>
      <w:proofErr w:type="spellEnd"/>
      <w:r>
        <w:t>:</w:t>
      </w:r>
    </w:p>
    <w:p w14:paraId="2452870F" w14:textId="77777777" w:rsidR="00D45045" w:rsidRDefault="00D45045">
      <w:pPr>
        <w:jc w:val="both"/>
      </w:pPr>
    </w:p>
    <w:p w14:paraId="0D1413E2" w14:textId="77777777" w:rsidR="00D45045" w:rsidRDefault="00D45045">
      <w:pPr>
        <w:numPr>
          <w:ilvl w:val="0"/>
          <w:numId w:val="14"/>
        </w:numPr>
        <w:jc w:val="both"/>
        <w:rPr>
          <w:color w:val="000000"/>
        </w:rPr>
      </w:pPr>
      <w:proofErr w:type="spellStart"/>
      <w:r>
        <w:t>Уређивање</w:t>
      </w:r>
      <w:proofErr w:type="spellEnd"/>
      <w:r>
        <w:t xml:space="preserve"> </w:t>
      </w:r>
      <w:proofErr w:type="spellStart"/>
      <w:r>
        <w:t>унутрашњег</w:t>
      </w:r>
      <w:proofErr w:type="spellEnd"/>
      <w:r>
        <w:t xml:space="preserve"> </w:t>
      </w:r>
      <w:proofErr w:type="spellStart"/>
      <w:r>
        <w:t>пословања</w:t>
      </w:r>
      <w:proofErr w:type="spellEnd"/>
      <w:r>
        <w:t xml:space="preserve"> у </w:t>
      </w:r>
      <w:proofErr w:type="spellStart"/>
      <w:r>
        <w:t>суду</w:t>
      </w:r>
      <w:proofErr w:type="spellEnd"/>
      <w:r>
        <w:t>;</w:t>
      </w:r>
    </w:p>
    <w:p w14:paraId="564B78E0" w14:textId="77777777" w:rsidR="00D45045" w:rsidRDefault="00D45045">
      <w:pPr>
        <w:numPr>
          <w:ilvl w:val="0"/>
          <w:numId w:val="14"/>
        </w:numPr>
        <w:jc w:val="both"/>
      </w:pPr>
      <w:proofErr w:type="spellStart"/>
      <w:r>
        <w:rPr>
          <w:color w:val="000000"/>
        </w:rPr>
        <w:t>Позивање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распоређивање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поротника</w:t>
      </w:r>
      <w:proofErr w:type="spellEnd"/>
      <w:r>
        <w:rPr>
          <w:color w:val="000000"/>
        </w:rPr>
        <w:t>;</w:t>
      </w:r>
    </w:p>
    <w:p w14:paraId="286916EC" w14:textId="77777777" w:rsidR="00D45045" w:rsidRDefault="00D45045">
      <w:pPr>
        <w:numPr>
          <w:ilvl w:val="0"/>
          <w:numId w:val="14"/>
        </w:numPr>
        <w:jc w:val="both"/>
      </w:pPr>
      <w:proofErr w:type="spellStart"/>
      <w:r>
        <w:t>Послови</w:t>
      </w:r>
      <w:proofErr w:type="spellEnd"/>
      <w:r>
        <w:t xml:space="preserve"> </w:t>
      </w:r>
      <w:proofErr w:type="spellStart"/>
      <w:r>
        <w:t>везани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сталне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вештаке</w:t>
      </w:r>
      <w:proofErr w:type="spellEnd"/>
      <w:r>
        <w:t xml:space="preserve"> и </w:t>
      </w:r>
      <w:proofErr w:type="spellStart"/>
      <w:r>
        <w:t>тумаче</w:t>
      </w:r>
      <w:proofErr w:type="spellEnd"/>
      <w:r>
        <w:t>;</w:t>
      </w:r>
    </w:p>
    <w:p w14:paraId="62A124A3" w14:textId="77777777" w:rsidR="00D45045" w:rsidRDefault="00D45045">
      <w:pPr>
        <w:numPr>
          <w:ilvl w:val="0"/>
          <w:numId w:val="14"/>
        </w:numPr>
        <w:jc w:val="both"/>
      </w:pPr>
      <w:proofErr w:type="spellStart"/>
      <w:r>
        <w:t>Разматрање</w:t>
      </w:r>
      <w:proofErr w:type="spellEnd"/>
      <w:r>
        <w:t xml:space="preserve"> </w:t>
      </w:r>
      <w:proofErr w:type="spellStart"/>
      <w:r>
        <w:t>притужби</w:t>
      </w:r>
      <w:proofErr w:type="spellEnd"/>
      <w:r>
        <w:t xml:space="preserve"> и </w:t>
      </w:r>
      <w:proofErr w:type="spellStart"/>
      <w:r>
        <w:t>представки</w:t>
      </w:r>
      <w:proofErr w:type="spellEnd"/>
      <w:r>
        <w:t>;</w:t>
      </w:r>
    </w:p>
    <w:p w14:paraId="5B07774D" w14:textId="77777777" w:rsidR="00D45045" w:rsidRDefault="00D45045">
      <w:pPr>
        <w:numPr>
          <w:ilvl w:val="0"/>
          <w:numId w:val="14"/>
        </w:numPr>
        <w:jc w:val="both"/>
      </w:pPr>
      <w:proofErr w:type="spellStart"/>
      <w:r>
        <w:t>Вођење</w:t>
      </w:r>
      <w:proofErr w:type="spellEnd"/>
      <w:r>
        <w:t xml:space="preserve"> </w:t>
      </w:r>
      <w:proofErr w:type="spellStart"/>
      <w:r>
        <w:t>статистике</w:t>
      </w:r>
      <w:proofErr w:type="spellEnd"/>
      <w:r>
        <w:t xml:space="preserve"> и </w:t>
      </w:r>
      <w:proofErr w:type="spellStart"/>
      <w:r>
        <w:t>израда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>;</w:t>
      </w:r>
    </w:p>
    <w:p w14:paraId="4878A900" w14:textId="77777777" w:rsidR="00D45045" w:rsidRDefault="00D45045">
      <w:pPr>
        <w:numPr>
          <w:ilvl w:val="0"/>
          <w:numId w:val="14"/>
        </w:numPr>
        <w:jc w:val="both"/>
      </w:pPr>
      <w:proofErr w:type="spellStart"/>
      <w:r>
        <w:t>Извршење</w:t>
      </w:r>
      <w:proofErr w:type="spellEnd"/>
      <w:r>
        <w:t xml:space="preserve"> </w:t>
      </w:r>
      <w:proofErr w:type="spellStart"/>
      <w:r>
        <w:t>кривичних</w:t>
      </w:r>
      <w:proofErr w:type="spellEnd"/>
      <w:r>
        <w:t xml:space="preserve"> </w:t>
      </w:r>
      <w:proofErr w:type="spellStart"/>
      <w:r>
        <w:t>санкција</w:t>
      </w:r>
      <w:proofErr w:type="spellEnd"/>
      <w:r>
        <w:t>;</w:t>
      </w:r>
    </w:p>
    <w:p w14:paraId="57F851A5" w14:textId="77777777" w:rsidR="00D45045" w:rsidRDefault="00D45045">
      <w:pPr>
        <w:numPr>
          <w:ilvl w:val="0"/>
          <w:numId w:val="14"/>
        </w:numPr>
        <w:jc w:val="both"/>
        <w:rPr>
          <w:color w:val="000000"/>
        </w:rPr>
      </w:pPr>
      <w:proofErr w:type="spellStart"/>
      <w:r>
        <w:t>Финансијско</w:t>
      </w:r>
      <w:proofErr w:type="spellEnd"/>
      <w:r>
        <w:t xml:space="preserve"> и </w:t>
      </w:r>
      <w:proofErr w:type="spellStart"/>
      <w:r>
        <w:t>материјално</w:t>
      </w:r>
      <w:proofErr w:type="spellEnd"/>
      <w:r>
        <w:t xml:space="preserve"> </w:t>
      </w:r>
      <w:proofErr w:type="spellStart"/>
      <w:r>
        <w:t>пословање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;</w:t>
      </w:r>
    </w:p>
    <w:p w14:paraId="6C610F50" w14:textId="77777777" w:rsidR="00D45045" w:rsidRDefault="00D45045">
      <w:pPr>
        <w:numPr>
          <w:ilvl w:val="0"/>
          <w:numId w:val="14"/>
        </w:numPr>
        <w:jc w:val="both"/>
      </w:pPr>
      <w:proofErr w:type="spellStart"/>
      <w:r>
        <w:rPr>
          <w:color w:val="000000"/>
        </w:rPr>
        <w:t>Стручни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остваривањем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обавеза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одговорности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особља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у  </w:t>
      </w:r>
      <w:proofErr w:type="spellStart"/>
      <w:r>
        <w:rPr>
          <w:color w:val="000000"/>
        </w:rPr>
        <w:t>суду</w:t>
      </w:r>
      <w:proofErr w:type="spellEnd"/>
      <w:proofErr w:type="gramEnd"/>
      <w:r>
        <w:rPr>
          <w:color w:val="000000"/>
        </w:rPr>
        <w:t>;</w:t>
      </w:r>
    </w:p>
    <w:p w14:paraId="6295713D" w14:textId="77777777" w:rsidR="00D45045" w:rsidRDefault="00D45045">
      <w:pPr>
        <w:numPr>
          <w:ilvl w:val="0"/>
          <w:numId w:val="14"/>
        </w:numPr>
        <w:jc w:val="both"/>
      </w:pPr>
      <w:proofErr w:type="spellStart"/>
      <w:r>
        <w:t>Доношење</w:t>
      </w:r>
      <w:proofErr w:type="spellEnd"/>
      <w:r>
        <w:t xml:space="preserve"> </w:t>
      </w:r>
      <w:proofErr w:type="spellStart"/>
      <w:r>
        <w:t>општих</w:t>
      </w:r>
      <w:proofErr w:type="spellEnd"/>
      <w:r>
        <w:t xml:space="preserve"> и </w:t>
      </w:r>
      <w:proofErr w:type="spellStart"/>
      <w:r>
        <w:t>појединачних</w:t>
      </w:r>
      <w:proofErr w:type="spellEnd"/>
      <w:r>
        <w:t xml:space="preserve"> </w:t>
      </w:r>
      <w:proofErr w:type="spellStart"/>
      <w:r>
        <w:t>аката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систематизацију</w:t>
      </w:r>
      <w:proofErr w:type="spellEnd"/>
      <w:r>
        <w:t xml:space="preserve">, </w:t>
      </w:r>
      <w:proofErr w:type="spellStart"/>
      <w:r>
        <w:t>унутрашњу</w:t>
      </w:r>
      <w:proofErr w:type="spellEnd"/>
      <w:r>
        <w:t xml:space="preserve"> </w:t>
      </w:r>
      <w:proofErr w:type="spellStart"/>
      <w:r>
        <w:t>организацију</w:t>
      </w:r>
      <w:proofErr w:type="spellEnd"/>
      <w:r>
        <w:t xml:space="preserve">, </w:t>
      </w:r>
      <w:proofErr w:type="spellStart"/>
      <w:r>
        <w:t>радне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gramStart"/>
      <w:r>
        <w:t xml:space="preserve">и  </w:t>
      </w:r>
      <w:proofErr w:type="spellStart"/>
      <w:r>
        <w:t>друге</w:t>
      </w:r>
      <w:proofErr w:type="spellEnd"/>
      <w:proofErr w:type="gramEnd"/>
      <w:r>
        <w:t xml:space="preserve"> </w:t>
      </w:r>
      <w:proofErr w:type="spellStart"/>
      <w:r>
        <w:t>опште</w:t>
      </w:r>
      <w:proofErr w:type="spellEnd"/>
      <w:r>
        <w:t xml:space="preserve"> </w:t>
      </w:r>
      <w:proofErr w:type="spellStart"/>
      <w:r>
        <w:t>акте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уређују</w:t>
      </w:r>
      <w:proofErr w:type="spellEnd"/>
      <w:r>
        <w:t xml:space="preserve"> </w:t>
      </w:r>
      <w:proofErr w:type="spellStart"/>
      <w:r>
        <w:t>односи</w:t>
      </w:r>
      <w:proofErr w:type="spellEnd"/>
      <w:r>
        <w:t xml:space="preserve"> у </w:t>
      </w:r>
      <w:proofErr w:type="spellStart"/>
      <w:r>
        <w:t>суду</w:t>
      </w:r>
      <w:proofErr w:type="spellEnd"/>
      <w:r>
        <w:t>;</w:t>
      </w:r>
    </w:p>
    <w:p w14:paraId="1A2610B2" w14:textId="77777777" w:rsidR="00D45045" w:rsidRDefault="00D45045">
      <w:pPr>
        <w:numPr>
          <w:ilvl w:val="0"/>
          <w:numId w:val="14"/>
        </w:numPr>
        <w:jc w:val="both"/>
      </w:pPr>
      <w:proofErr w:type="spellStart"/>
      <w:r>
        <w:t>Послови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стручним</w:t>
      </w:r>
      <w:proofErr w:type="spellEnd"/>
      <w:r>
        <w:t xml:space="preserve"> </w:t>
      </w:r>
      <w:proofErr w:type="spellStart"/>
      <w:r>
        <w:t>усавршавањем</w:t>
      </w:r>
      <w:proofErr w:type="spellEnd"/>
      <w:r>
        <w:t xml:space="preserve"> и </w:t>
      </w:r>
      <w:proofErr w:type="spellStart"/>
      <w:r>
        <w:t>обуком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и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особља</w:t>
      </w:r>
      <w:proofErr w:type="spellEnd"/>
      <w:r>
        <w:t>;</w:t>
      </w:r>
    </w:p>
    <w:p w14:paraId="415B46D8" w14:textId="77777777" w:rsidR="00D45045" w:rsidRDefault="00D45045">
      <w:pPr>
        <w:numPr>
          <w:ilvl w:val="0"/>
          <w:numId w:val="14"/>
        </w:numPr>
        <w:jc w:val="both"/>
      </w:pPr>
      <w:proofErr w:type="spellStart"/>
      <w:r>
        <w:t>Послови</w:t>
      </w:r>
      <w:proofErr w:type="spellEnd"/>
      <w:r>
        <w:t xml:space="preserve"> </w:t>
      </w:r>
      <w:proofErr w:type="spellStart"/>
      <w:r>
        <w:t>управљања</w:t>
      </w:r>
      <w:proofErr w:type="spellEnd"/>
      <w:r>
        <w:t xml:space="preserve"> </w:t>
      </w:r>
      <w:proofErr w:type="spellStart"/>
      <w:r>
        <w:t>судским</w:t>
      </w:r>
      <w:proofErr w:type="spellEnd"/>
      <w:r>
        <w:t xml:space="preserve"> </w:t>
      </w:r>
      <w:proofErr w:type="spellStart"/>
      <w:r>
        <w:t>зградама</w:t>
      </w:r>
      <w:proofErr w:type="spellEnd"/>
      <w:r>
        <w:t xml:space="preserve"> и </w:t>
      </w:r>
      <w:proofErr w:type="spellStart"/>
      <w:r>
        <w:t>непокретностима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додељују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коришћење</w:t>
      </w:r>
      <w:proofErr w:type="spellEnd"/>
      <w:r>
        <w:t>;</w:t>
      </w:r>
    </w:p>
    <w:p w14:paraId="65B99F90" w14:textId="77777777" w:rsidR="00D45045" w:rsidRDefault="00D45045">
      <w:pPr>
        <w:numPr>
          <w:ilvl w:val="0"/>
          <w:numId w:val="14"/>
        </w:numPr>
        <w:jc w:val="both"/>
      </w:pPr>
      <w:proofErr w:type="spellStart"/>
      <w:r>
        <w:t>Послови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наплатом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такси</w:t>
      </w:r>
      <w:proofErr w:type="spellEnd"/>
      <w:r>
        <w:t>;</w:t>
      </w:r>
    </w:p>
    <w:p w14:paraId="1D2B4203" w14:textId="77777777" w:rsidR="00D45045" w:rsidRDefault="00D45045">
      <w:pPr>
        <w:numPr>
          <w:ilvl w:val="0"/>
          <w:numId w:val="14"/>
        </w:numPr>
        <w:jc w:val="both"/>
      </w:pPr>
      <w:proofErr w:type="spellStart"/>
      <w:r>
        <w:t>Други</w:t>
      </w:r>
      <w:proofErr w:type="spellEnd"/>
      <w:r>
        <w:t xml:space="preserve"> </w:t>
      </w:r>
      <w:proofErr w:type="spellStart"/>
      <w:r>
        <w:t>послови</w:t>
      </w:r>
      <w:proofErr w:type="spellEnd"/>
      <w:r>
        <w:t xml:space="preserve"> </w:t>
      </w:r>
      <w:proofErr w:type="spellStart"/>
      <w:r>
        <w:t>везани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унутрашњу</w:t>
      </w:r>
      <w:proofErr w:type="spellEnd"/>
      <w:r>
        <w:t xml:space="preserve"> </w:t>
      </w:r>
      <w:proofErr w:type="spellStart"/>
      <w:r>
        <w:t>организацију</w:t>
      </w:r>
      <w:proofErr w:type="spellEnd"/>
      <w:r>
        <w:t xml:space="preserve"> и </w:t>
      </w:r>
      <w:proofErr w:type="spellStart"/>
      <w:r>
        <w:t>пословање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одређено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општим</w:t>
      </w:r>
      <w:proofErr w:type="spellEnd"/>
      <w:r>
        <w:t xml:space="preserve"> </w:t>
      </w:r>
      <w:proofErr w:type="spellStart"/>
      <w:r>
        <w:t>актом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.</w:t>
      </w:r>
    </w:p>
    <w:p w14:paraId="1F9039BE" w14:textId="77777777" w:rsidR="00D45045" w:rsidRDefault="00D45045">
      <w:pPr>
        <w:jc w:val="both"/>
      </w:pPr>
    </w:p>
    <w:p w14:paraId="7B0400E4" w14:textId="77777777" w:rsidR="00D45045" w:rsidRDefault="00D45045">
      <w:pPr>
        <w:jc w:val="both"/>
      </w:pPr>
      <w:r>
        <w:tab/>
      </w:r>
      <w:proofErr w:type="spellStart"/>
      <w:r>
        <w:t>Судску</w:t>
      </w:r>
      <w:proofErr w:type="spellEnd"/>
      <w:r>
        <w:t xml:space="preserve"> </w:t>
      </w:r>
      <w:proofErr w:type="spellStart"/>
      <w:r>
        <w:t>управу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>:</w:t>
      </w:r>
    </w:p>
    <w:p w14:paraId="63A326FC" w14:textId="77777777" w:rsidR="00D45045" w:rsidRDefault="00D45045">
      <w:pPr>
        <w:jc w:val="both"/>
      </w:pPr>
    </w:p>
    <w:p w14:paraId="051B6AA4" w14:textId="6F470F91" w:rsidR="00D45045" w:rsidRDefault="002C2064">
      <w:pPr>
        <w:numPr>
          <w:ilvl w:val="0"/>
          <w:numId w:val="15"/>
        </w:numPr>
        <w:jc w:val="both"/>
      </w:pPr>
      <w:r>
        <w:rPr>
          <w:lang w:val="sr-Cyrl-RS"/>
        </w:rPr>
        <w:t xml:space="preserve">В.ф. </w:t>
      </w:r>
      <w:proofErr w:type="spellStart"/>
      <w:r w:rsidR="00D45045">
        <w:t>председник</w:t>
      </w:r>
      <w:proofErr w:type="spellEnd"/>
      <w:r>
        <w:rPr>
          <w:lang w:val="sr-Cyrl-RS"/>
        </w:rPr>
        <w:t>а</w:t>
      </w:r>
      <w:r w:rsidR="00D45045">
        <w:t xml:space="preserve"> </w:t>
      </w:r>
      <w:proofErr w:type="spellStart"/>
      <w:r w:rsidR="00D45045">
        <w:t>суда</w:t>
      </w:r>
      <w:proofErr w:type="spellEnd"/>
      <w:r w:rsidR="00D45045">
        <w:t xml:space="preserve">: </w:t>
      </w:r>
    </w:p>
    <w:p w14:paraId="07D6C7EF" w14:textId="77777777" w:rsidR="00D45045" w:rsidRDefault="00D45045">
      <w:pPr>
        <w:jc w:val="both"/>
      </w:pPr>
    </w:p>
    <w:p w14:paraId="55C0D1B2" w14:textId="22ECCE1A" w:rsidR="00D45045" w:rsidRDefault="00D45045">
      <w:pPr>
        <w:numPr>
          <w:ilvl w:val="1"/>
          <w:numId w:val="15"/>
        </w:numPr>
        <w:jc w:val="both"/>
      </w:pPr>
      <w:proofErr w:type="spellStart"/>
      <w:r>
        <w:t>судија</w:t>
      </w:r>
      <w:proofErr w:type="spellEnd"/>
      <w:r>
        <w:t xml:space="preserve"> </w:t>
      </w:r>
      <w:r w:rsidR="002C2064">
        <w:rPr>
          <w:lang w:val="sr-Cyrl-RS"/>
        </w:rPr>
        <w:t>Матија Радојичић</w:t>
      </w:r>
    </w:p>
    <w:p w14:paraId="61398A81" w14:textId="77777777" w:rsidR="00D45045" w:rsidRDefault="00D45045">
      <w:pPr>
        <w:jc w:val="both"/>
      </w:pPr>
    </w:p>
    <w:p w14:paraId="778365D4" w14:textId="77777777" w:rsidR="00D45045" w:rsidRDefault="00D45045">
      <w:pPr>
        <w:numPr>
          <w:ilvl w:val="0"/>
          <w:numId w:val="15"/>
        </w:numPr>
        <w:jc w:val="both"/>
      </w:pPr>
      <w:bookmarkStart w:id="7" w:name="_Hlk13147283"/>
      <w:proofErr w:type="spellStart"/>
      <w:r>
        <w:t>замени</w:t>
      </w:r>
      <w:proofErr w:type="spellEnd"/>
      <w:r>
        <w:rPr>
          <w:lang w:val="sr-Cyrl-RS"/>
        </w:rPr>
        <w:t>к</w:t>
      </w:r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:</w:t>
      </w:r>
    </w:p>
    <w:p w14:paraId="06E67699" w14:textId="77777777" w:rsidR="00D45045" w:rsidRDefault="00D45045">
      <w:pPr>
        <w:jc w:val="both"/>
      </w:pPr>
    </w:p>
    <w:p w14:paraId="5260735E" w14:textId="77777777" w:rsidR="00D45045" w:rsidRPr="002C2064" w:rsidRDefault="00D45045">
      <w:pPr>
        <w:numPr>
          <w:ilvl w:val="0"/>
          <w:numId w:val="18"/>
        </w:numPr>
        <w:jc w:val="both"/>
      </w:pPr>
      <w:proofErr w:type="spellStart"/>
      <w:r>
        <w:t>судија</w:t>
      </w:r>
      <w:proofErr w:type="spellEnd"/>
      <w:r>
        <w:t xml:space="preserve"> </w:t>
      </w:r>
      <w:r>
        <w:rPr>
          <w:lang w:val="sr-Cyrl-RS"/>
        </w:rPr>
        <w:t>Мирослав Бошњак</w:t>
      </w:r>
    </w:p>
    <w:p w14:paraId="0373E553" w14:textId="77777777" w:rsidR="002C2064" w:rsidRDefault="002C2064" w:rsidP="002C2064">
      <w:pPr>
        <w:ind w:left="2050"/>
        <w:jc w:val="both"/>
      </w:pPr>
    </w:p>
    <w:p w14:paraId="5936C84B" w14:textId="77777777" w:rsidR="00D45045" w:rsidRDefault="00D45045">
      <w:pPr>
        <w:jc w:val="both"/>
      </w:pPr>
    </w:p>
    <w:bookmarkEnd w:id="7"/>
    <w:p w14:paraId="25AEDBB6" w14:textId="77777777" w:rsidR="00D45045" w:rsidRDefault="00D45045">
      <w:pPr>
        <w:numPr>
          <w:ilvl w:val="0"/>
          <w:numId w:val="15"/>
        </w:numPr>
        <w:jc w:val="both"/>
      </w:pPr>
      <w:proofErr w:type="spellStart"/>
      <w:r>
        <w:lastRenderedPageBreak/>
        <w:t>замени</w:t>
      </w:r>
      <w:proofErr w:type="spellEnd"/>
      <w:r>
        <w:rPr>
          <w:lang w:val="sr-Cyrl-RS"/>
        </w:rPr>
        <w:t>к</w:t>
      </w:r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:</w:t>
      </w:r>
    </w:p>
    <w:p w14:paraId="402F8F43" w14:textId="77777777" w:rsidR="00D45045" w:rsidRDefault="00D45045">
      <w:pPr>
        <w:jc w:val="both"/>
      </w:pPr>
    </w:p>
    <w:p w14:paraId="7B97D561" w14:textId="54A3EC2E" w:rsidR="00D45045" w:rsidRPr="002C2064" w:rsidRDefault="00D45045">
      <w:pPr>
        <w:numPr>
          <w:ilvl w:val="0"/>
          <w:numId w:val="18"/>
        </w:numPr>
        <w:jc w:val="both"/>
      </w:pPr>
      <w:proofErr w:type="spellStart"/>
      <w:r>
        <w:t>судија</w:t>
      </w:r>
      <w:proofErr w:type="spellEnd"/>
      <w:r>
        <w:t xml:space="preserve"> </w:t>
      </w:r>
      <w:r w:rsidR="002C2064">
        <w:rPr>
          <w:lang w:val="sr-Cyrl-RS"/>
        </w:rPr>
        <w:t>Урош Поповић</w:t>
      </w:r>
    </w:p>
    <w:p w14:paraId="7C9A0E95" w14:textId="77777777" w:rsidR="002C2064" w:rsidRDefault="002C2064" w:rsidP="002C2064">
      <w:pPr>
        <w:ind w:left="2050"/>
        <w:jc w:val="both"/>
        <w:rPr>
          <w:lang w:val="sr-Cyrl-RS"/>
        </w:rPr>
      </w:pPr>
    </w:p>
    <w:p w14:paraId="11CA3BD8" w14:textId="77777777" w:rsidR="002C2064" w:rsidRDefault="002C2064" w:rsidP="002C2064">
      <w:pPr>
        <w:numPr>
          <w:ilvl w:val="0"/>
          <w:numId w:val="15"/>
        </w:numPr>
        <w:jc w:val="both"/>
      </w:pPr>
      <w:proofErr w:type="spellStart"/>
      <w:r>
        <w:t>замени</w:t>
      </w:r>
      <w:proofErr w:type="spellEnd"/>
      <w:r>
        <w:rPr>
          <w:lang w:val="sr-Cyrl-RS"/>
        </w:rPr>
        <w:t>к</w:t>
      </w:r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:</w:t>
      </w:r>
    </w:p>
    <w:p w14:paraId="16668BE3" w14:textId="77777777" w:rsidR="002C2064" w:rsidRDefault="002C2064" w:rsidP="002C2064">
      <w:pPr>
        <w:jc w:val="both"/>
      </w:pPr>
    </w:p>
    <w:p w14:paraId="771142B4" w14:textId="5A97CEA8" w:rsidR="002C2064" w:rsidRDefault="002C2064" w:rsidP="002C2064">
      <w:pPr>
        <w:numPr>
          <w:ilvl w:val="0"/>
          <w:numId w:val="18"/>
        </w:numPr>
        <w:jc w:val="both"/>
      </w:pPr>
      <w:proofErr w:type="spellStart"/>
      <w:r>
        <w:t>судија</w:t>
      </w:r>
      <w:proofErr w:type="spellEnd"/>
      <w:r>
        <w:t xml:space="preserve"> </w:t>
      </w:r>
      <w:r>
        <w:rPr>
          <w:lang w:val="sr-Cyrl-RS"/>
        </w:rPr>
        <w:t>Милица Ивановић</w:t>
      </w:r>
    </w:p>
    <w:p w14:paraId="499FC80B" w14:textId="77777777" w:rsidR="002C2064" w:rsidRDefault="002C2064" w:rsidP="002C2064">
      <w:pPr>
        <w:ind w:left="2050"/>
        <w:jc w:val="both"/>
      </w:pPr>
    </w:p>
    <w:p w14:paraId="0AE1D47D" w14:textId="77777777" w:rsidR="00D45045" w:rsidRDefault="00D45045">
      <w:pPr>
        <w:jc w:val="both"/>
      </w:pPr>
    </w:p>
    <w:p w14:paraId="14A188C5" w14:textId="77777777" w:rsidR="00D45045" w:rsidRDefault="00D45045">
      <w:pPr>
        <w:numPr>
          <w:ilvl w:val="0"/>
          <w:numId w:val="15"/>
        </w:numPr>
        <w:jc w:val="both"/>
      </w:pPr>
      <w:proofErr w:type="spellStart"/>
      <w:r>
        <w:t>административно</w:t>
      </w:r>
      <w:proofErr w:type="spellEnd"/>
      <w:r>
        <w:t xml:space="preserve"> – </w:t>
      </w:r>
      <w:proofErr w:type="spellStart"/>
      <w:r>
        <w:t>технички</w:t>
      </w:r>
      <w:proofErr w:type="spellEnd"/>
      <w:r>
        <w:t xml:space="preserve"> </w:t>
      </w:r>
      <w:proofErr w:type="spellStart"/>
      <w:r>
        <w:t>секретар</w:t>
      </w:r>
      <w:proofErr w:type="spellEnd"/>
      <w:r>
        <w:t>:</w:t>
      </w:r>
    </w:p>
    <w:p w14:paraId="14089A60" w14:textId="77777777" w:rsidR="00D45045" w:rsidRDefault="00D45045">
      <w:pPr>
        <w:jc w:val="both"/>
      </w:pPr>
    </w:p>
    <w:p w14:paraId="2917202E" w14:textId="77777777" w:rsidR="00D45045" w:rsidRDefault="00D45045">
      <w:pPr>
        <w:numPr>
          <w:ilvl w:val="0"/>
          <w:numId w:val="19"/>
        </w:numPr>
        <w:jc w:val="both"/>
      </w:pPr>
      <w:proofErr w:type="spellStart"/>
      <w:r>
        <w:t>Снежана</w:t>
      </w:r>
      <w:proofErr w:type="spellEnd"/>
      <w:r>
        <w:t xml:space="preserve"> </w:t>
      </w:r>
      <w:proofErr w:type="spellStart"/>
      <w:r>
        <w:t>Станковић</w:t>
      </w:r>
      <w:proofErr w:type="spellEnd"/>
    </w:p>
    <w:p w14:paraId="773A4D3D" w14:textId="77777777" w:rsidR="00D45045" w:rsidRDefault="00D45045">
      <w:pPr>
        <w:jc w:val="both"/>
      </w:pPr>
    </w:p>
    <w:p w14:paraId="12B216C6" w14:textId="77777777" w:rsidR="00D45045" w:rsidRDefault="00D45045">
      <w:pPr>
        <w:numPr>
          <w:ilvl w:val="0"/>
          <w:numId w:val="15"/>
        </w:numPr>
        <w:jc w:val="both"/>
      </w:pPr>
      <w:r>
        <w:rPr>
          <w:lang w:val="sr-Cyrl-RS"/>
        </w:rPr>
        <w:t>Секретар суда</w:t>
      </w:r>
      <w:r>
        <w:t>:</w:t>
      </w:r>
    </w:p>
    <w:p w14:paraId="552055E9" w14:textId="77777777" w:rsidR="00D45045" w:rsidRDefault="00D45045">
      <w:pPr>
        <w:jc w:val="both"/>
      </w:pPr>
    </w:p>
    <w:p w14:paraId="548CBD62" w14:textId="13BC413E" w:rsidR="00D45045" w:rsidRPr="002C2064" w:rsidRDefault="002C2064">
      <w:pPr>
        <w:numPr>
          <w:ilvl w:val="0"/>
          <w:numId w:val="19"/>
        </w:numPr>
        <w:jc w:val="both"/>
      </w:pPr>
      <w:r>
        <w:rPr>
          <w:lang w:val="sr-Cyrl-RS"/>
        </w:rPr>
        <w:t>Миљан Зечевић</w:t>
      </w:r>
    </w:p>
    <w:p w14:paraId="2F67A23A" w14:textId="77777777" w:rsidR="002C2064" w:rsidRDefault="002C2064">
      <w:pPr>
        <w:numPr>
          <w:ilvl w:val="0"/>
          <w:numId w:val="19"/>
        </w:numPr>
        <w:jc w:val="both"/>
      </w:pPr>
    </w:p>
    <w:p w14:paraId="364A4E77" w14:textId="77777777" w:rsidR="00D45045" w:rsidRDefault="00D45045">
      <w:pPr>
        <w:jc w:val="both"/>
      </w:pPr>
      <w:r>
        <w:tab/>
      </w:r>
    </w:p>
    <w:p w14:paraId="5BB0FA5A" w14:textId="77777777" w:rsidR="00D45045" w:rsidRDefault="00D45045">
      <w:pPr>
        <w:jc w:val="both"/>
      </w:pPr>
      <w:r>
        <w:tab/>
      </w:r>
      <w:proofErr w:type="spellStart"/>
      <w:r>
        <w:t>Судска</w:t>
      </w:r>
      <w:proofErr w:type="spellEnd"/>
      <w:r>
        <w:t xml:space="preserve"> </w:t>
      </w:r>
      <w:proofErr w:type="spellStart"/>
      <w:r>
        <w:t>писарница</w:t>
      </w:r>
      <w:proofErr w:type="spellEnd"/>
    </w:p>
    <w:p w14:paraId="2F8147B5" w14:textId="77777777" w:rsidR="00D45045" w:rsidRDefault="00D45045">
      <w:pPr>
        <w:jc w:val="both"/>
      </w:pPr>
    </w:p>
    <w:p w14:paraId="0DA8ABA5" w14:textId="40841594" w:rsidR="00D45045" w:rsidRPr="002C2064" w:rsidRDefault="00D45045">
      <w:pPr>
        <w:jc w:val="both"/>
        <w:rPr>
          <w:lang w:val="sr-Cyrl-RS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Судска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оснивањем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Трећег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вођења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уписника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формирања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расподеле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прописане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пословником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Радом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руководи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управитељ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планира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усмерава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надзире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одсека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Управитељ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одговоран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законит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правилан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благовремен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одговара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Радом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Трећег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руководи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управитељ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 </w:t>
      </w:r>
      <w:r w:rsidR="002C2064">
        <w:rPr>
          <w:color w:val="000000"/>
          <w:lang w:val="sr-Cyrl-RS"/>
        </w:rPr>
        <w:t>Милош Марковић</w:t>
      </w:r>
      <w:r>
        <w:rPr>
          <w:i/>
          <w:color w:val="000000"/>
        </w:rPr>
        <w:t>,</w:t>
      </w:r>
      <w:r>
        <w:rPr>
          <w:color w:val="000000"/>
        </w:rPr>
        <w:t xml:space="preserve"> </w:t>
      </w:r>
      <w:r w:rsidR="002C2064">
        <w:rPr>
          <w:color w:val="000000"/>
          <w:lang w:val="sr-Cyrl-RS"/>
        </w:rPr>
        <w:t>први</w:t>
      </w:r>
      <w:r w:rsidR="00CB7E25">
        <w:rPr>
          <w:color w:val="000000"/>
          <w:lang w:val="sr-Cyrl-RS"/>
        </w:rPr>
        <w:t xml:space="preserve"> спрат</w:t>
      </w:r>
      <w:r>
        <w:rPr>
          <w:color w:val="000000"/>
        </w:rPr>
        <w:t>,</w:t>
      </w:r>
      <w:r>
        <w:rPr>
          <w:color w:val="FF0000"/>
        </w:rPr>
        <w:t xml:space="preserve"> </w:t>
      </w:r>
      <w:r>
        <w:rPr>
          <w:color w:val="000000"/>
        </w:rPr>
        <w:t xml:space="preserve">у </w:t>
      </w:r>
      <w:proofErr w:type="spellStart"/>
      <w:r>
        <w:rPr>
          <w:color w:val="000000"/>
        </w:rPr>
        <w:t>згради</w:t>
      </w:r>
      <w:proofErr w:type="spellEnd"/>
      <w:r>
        <w:rPr>
          <w:color w:val="000000"/>
        </w:rPr>
        <w:t xml:space="preserve"> </w:t>
      </w:r>
      <w:r w:rsidR="002C2064">
        <w:rPr>
          <w:color w:val="000000"/>
          <w:lang w:val="sr-Cyrl-RS"/>
        </w:rPr>
        <w:t>у Бул. Михајла Пупина Бр. 16, Београд</w:t>
      </w:r>
    </w:p>
    <w:p w14:paraId="1ACD97F5" w14:textId="77777777" w:rsidR="00D45045" w:rsidRDefault="00D45045">
      <w:pPr>
        <w:jc w:val="both"/>
      </w:pPr>
    </w:p>
    <w:p w14:paraId="5C4B62A0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Писарница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Трећег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им</w:t>
      </w:r>
      <w:proofErr w:type="spellEnd"/>
      <w:r>
        <w:rPr>
          <w:color w:val="000000"/>
          <w:lang w:val="sr-Cyrl-RS"/>
        </w:rPr>
        <w:t>а следеће мање организационе целине</w:t>
      </w:r>
      <w:r>
        <w:rPr>
          <w:color w:val="000000"/>
        </w:rPr>
        <w:t>:</w:t>
      </w:r>
    </w:p>
    <w:p w14:paraId="53137F0C" w14:textId="77777777" w:rsidR="00D45045" w:rsidRDefault="00D45045"/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811"/>
        <w:gridCol w:w="2773"/>
        <w:gridCol w:w="2877"/>
        <w:gridCol w:w="4897"/>
      </w:tblGrid>
      <w:tr w:rsidR="00D45045" w14:paraId="7B0FBD56" w14:textId="77777777">
        <w:trPr>
          <w:trHeight w:val="559"/>
        </w:trPr>
        <w:tc>
          <w:tcPr>
            <w:tcW w:w="8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</w:tcPr>
          <w:p w14:paraId="2DFDD0EB" w14:textId="77777777" w:rsidR="00D45045" w:rsidRDefault="00D45045">
            <w:pPr>
              <w:snapToGri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Редни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Број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  <w:tc>
          <w:tcPr>
            <w:tcW w:w="27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7D448DE0" w14:textId="77777777" w:rsidR="00D45045" w:rsidRDefault="00D45045">
            <w:pPr>
              <w:snapToGri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Писарница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  <w:tc>
          <w:tcPr>
            <w:tcW w:w="287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4A03C7A8" w14:textId="77777777" w:rsidR="00D45045" w:rsidRDefault="00D45045">
            <w:pPr>
              <w:snapToGrid w:val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Шеф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  <w:tc>
          <w:tcPr>
            <w:tcW w:w="489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DAEEF3"/>
            <w:vAlign w:val="center"/>
          </w:tcPr>
          <w:p w14:paraId="0E0F467C" w14:textId="77777777" w:rsidR="00D45045" w:rsidRDefault="00D45045">
            <w:pPr>
              <w:snapToGrid w:val="0"/>
            </w:pPr>
            <w:proofErr w:type="spellStart"/>
            <w:r>
              <w:rPr>
                <w:sz w:val="22"/>
                <w:szCs w:val="22"/>
              </w:rPr>
              <w:t>Место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</w:tr>
      <w:tr w:rsidR="00D45045" w14:paraId="7186C306" w14:textId="77777777">
        <w:trPr>
          <w:trHeight w:val="608"/>
        </w:trPr>
        <w:tc>
          <w:tcPr>
            <w:tcW w:w="8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5DF9896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DED6E37" w14:textId="77777777" w:rsidR="00D45045" w:rsidRDefault="00D45045">
            <w:pPr>
              <w:snapToGrid w:val="0"/>
              <w:rPr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Парнична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писарница</w:t>
            </w:r>
            <w:proofErr w:type="spellEnd"/>
          </w:p>
        </w:tc>
        <w:tc>
          <w:tcPr>
            <w:tcW w:w="287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8A9DE8A" w14:textId="20388190" w:rsidR="00D45045" w:rsidRPr="00CB7E25" w:rsidRDefault="002C2064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Снежана Бундало</w:t>
            </w:r>
            <w:r w:rsidR="00D45045">
              <w:t xml:space="preserve">, </w:t>
            </w:r>
            <w:r w:rsidR="00CB7E25">
              <w:rPr>
                <w:lang w:val="sr-Cyrl-RS"/>
              </w:rPr>
              <w:t>трећи спрат</w:t>
            </w:r>
          </w:p>
        </w:tc>
        <w:tc>
          <w:tcPr>
            <w:tcW w:w="489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57CB3490" w14:textId="77777777" w:rsidR="00D45045" w:rsidRDefault="00D45045">
            <w:pPr>
              <w:snapToGrid w:val="0"/>
              <w:rPr>
                <w:lang w:val="sr-Cyrl-RS"/>
              </w:rPr>
            </w:pPr>
            <w:proofErr w:type="spellStart"/>
            <w:r>
              <w:t>налази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у </w:t>
            </w:r>
            <w:proofErr w:type="spellStart"/>
            <w:r>
              <w:t>згради</w:t>
            </w:r>
            <w:proofErr w:type="spellEnd"/>
            <w:r>
              <w:t xml:space="preserve"> у </w:t>
            </w:r>
            <w:r w:rsidR="00CB7E25">
              <w:rPr>
                <w:lang w:val="sr-Cyrl-RS"/>
              </w:rPr>
              <w:t>ул. Тошин бунар бр. 274г,</w:t>
            </w:r>
          </w:p>
          <w:p w14:paraId="29AC6FC0" w14:textId="77777777" w:rsidR="00CB7E25" w:rsidRDefault="00CB7E25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трећи спрат</w:t>
            </w:r>
          </w:p>
          <w:p w14:paraId="5747E0C1" w14:textId="77777777" w:rsidR="004F7FCE" w:rsidRDefault="00CB7E25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 xml:space="preserve">телефони: </w:t>
            </w:r>
          </w:p>
          <w:p w14:paraId="7B863B4E" w14:textId="77777777" w:rsidR="00CB7E25" w:rsidRDefault="00CB7E25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011/</w:t>
            </w:r>
            <w:r w:rsidRPr="00CB7E25">
              <w:rPr>
                <w:lang w:val="sr-Latn-RS"/>
              </w:rPr>
              <w:t>635</w:t>
            </w:r>
            <w:r>
              <w:rPr>
                <w:lang w:val="sr-Cyrl-RS"/>
              </w:rPr>
              <w:t>-</w:t>
            </w:r>
            <w:r w:rsidRPr="00CB7E25">
              <w:rPr>
                <w:lang w:val="sr-Latn-RS"/>
              </w:rPr>
              <w:t>4092</w:t>
            </w:r>
            <w:r>
              <w:rPr>
                <w:lang w:val="sr-Cyrl-RS"/>
              </w:rPr>
              <w:t xml:space="preserve"> </w:t>
            </w:r>
          </w:p>
          <w:p w14:paraId="679E0E74" w14:textId="77777777" w:rsidR="00CB7E25" w:rsidRDefault="00CB7E25">
            <w:pPr>
              <w:snapToGrid w:val="0"/>
              <w:rPr>
                <w:lang w:val="sr-Latn-RS"/>
              </w:rPr>
            </w:pPr>
            <w:r>
              <w:rPr>
                <w:lang w:val="sr-Cyrl-RS"/>
              </w:rPr>
              <w:t>011/</w:t>
            </w:r>
            <w:r w:rsidRPr="00CB7E25">
              <w:rPr>
                <w:lang w:val="sr-Latn-RS"/>
              </w:rPr>
              <w:t>735</w:t>
            </w:r>
            <w:r>
              <w:rPr>
                <w:lang w:val="sr-Cyrl-RS"/>
              </w:rPr>
              <w:t>-</w:t>
            </w:r>
            <w:r w:rsidRPr="00CB7E25">
              <w:rPr>
                <w:lang w:val="sr-Latn-RS"/>
              </w:rPr>
              <w:t>7340</w:t>
            </w:r>
          </w:p>
          <w:p w14:paraId="359D605E" w14:textId="77777777" w:rsidR="00CB7E25" w:rsidRDefault="00CB7E25">
            <w:pPr>
              <w:snapToGrid w:val="0"/>
            </w:pPr>
            <w:r>
              <w:rPr>
                <w:lang w:val="sr-Cyrl-RS"/>
              </w:rPr>
              <w:t>011/</w:t>
            </w:r>
            <w:r w:rsidRPr="00CB7E25">
              <w:rPr>
                <w:lang w:val="sr-Latn-RS"/>
              </w:rPr>
              <w:t>635</w:t>
            </w:r>
            <w:r>
              <w:rPr>
                <w:lang w:val="sr-Cyrl-RS"/>
              </w:rPr>
              <w:t>-</w:t>
            </w:r>
            <w:r w:rsidRPr="00CB7E25">
              <w:rPr>
                <w:lang w:val="sr-Latn-RS"/>
              </w:rPr>
              <w:t>4090</w:t>
            </w:r>
          </w:p>
        </w:tc>
      </w:tr>
      <w:tr w:rsidR="00D45045" w14:paraId="4F09C478" w14:textId="77777777">
        <w:trPr>
          <w:trHeight w:val="1050"/>
        </w:trPr>
        <w:tc>
          <w:tcPr>
            <w:tcW w:w="8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59F4A4F4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19691483" w14:textId="77777777" w:rsidR="00D45045" w:rsidRDefault="00D45045">
            <w:pPr>
              <w:snapToGrid w:val="0"/>
              <w:rPr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Кривична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писарница</w:t>
            </w:r>
            <w:proofErr w:type="spellEnd"/>
          </w:p>
        </w:tc>
        <w:tc>
          <w:tcPr>
            <w:tcW w:w="287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F44A055" w14:textId="77777777" w:rsidR="00D45045" w:rsidRDefault="00D45045">
            <w:pPr>
              <w:snapToGrid w:val="0"/>
              <w:rPr>
                <w:color w:val="C00000"/>
              </w:rPr>
            </w:pPr>
            <w:r>
              <w:rPr>
                <w:lang w:val="sr-Cyrl-RS"/>
              </w:rPr>
              <w:t>Ксенија Гаврић, соба бр. 04</w:t>
            </w:r>
          </w:p>
        </w:tc>
        <w:tc>
          <w:tcPr>
            <w:tcW w:w="489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36C7C64E" w14:textId="77777777" w:rsidR="00D45045" w:rsidRDefault="00D45045">
            <w:pPr>
              <w:snapToGrid w:val="0"/>
              <w:rPr>
                <w:color w:val="C00000"/>
              </w:rPr>
            </w:pPr>
          </w:p>
          <w:p w14:paraId="290F67B1" w14:textId="77777777" w:rsidR="00D45045" w:rsidRDefault="00D45045">
            <w:proofErr w:type="spellStart"/>
            <w:r>
              <w:t>налази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у </w:t>
            </w:r>
            <w:proofErr w:type="spellStart"/>
            <w:r>
              <w:t>згради</w:t>
            </w:r>
            <w:proofErr w:type="spellEnd"/>
            <w:r>
              <w:t xml:space="preserve"> у </w:t>
            </w:r>
            <w:r>
              <w:rPr>
                <w:lang w:val="sr-Cyrl-RS"/>
              </w:rPr>
              <w:t>Булевару Михајла Пупина</w:t>
            </w:r>
            <w:r>
              <w:t xml:space="preserve"> бр.1</w:t>
            </w:r>
            <w:r>
              <w:rPr>
                <w:lang w:val="sr-Cyrl-RS"/>
              </w:rPr>
              <w:t>6</w:t>
            </w:r>
            <w:r>
              <w:t xml:space="preserve">, </w:t>
            </w:r>
            <w:proofErr w:type="spellStart"/>
            <w:r>
              <w:t>соб</w:t>
            </w:r>
            <w:proofErr w:type="spellEnd"/>
            <w:r>
              <w:rPr>
                <w:lang w:val="sr-Cyrl-RS"/>
              </w:rPr>
              <w:t>е број 1, 4 и 6</w:t>
            </w:r>
            <w:r>
              <w:t xml:space="preserve">, </w:t>
            </w:r>
            <w:proofErr w:type="spellStart"/>
            <w:r>
              <w:t>телефон</w:t>
            </w:r>
            <w:proofErr w:type="spellEnd"/>
            <w:r>
              <w:rPr>
                <w:lang w:val="sr-Cyrl-RS"/>
              </w:rPr>
              <w:t>и</w:t>
            </w:r>
            <w:r>
              <w:t xml:space="preserve"> </w:t>
            </w:r>
            <w:r>
              <w:rPr>
                <w:lang w:val="sr-Cyrl-RS"/>
              </w:rPr>
              <w:t>011/360-318, 011/2018-319, 011/2018-320, 011/2018-321, 011/2018-322;</w:t>
            </w:r>
          </w:p>
        </w:tc>
      </w:tr>
      <w:tr w:rsidR="00D45045" w14:paraId="458632A9" w14:textId="77777777">
        <w:trPr>
          <w:trHeight w:val="1236"/>
        </w:trPr>
        <w:tc>
          <w:tcPr>
            <w:tcW w:w="8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44C32143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7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CDFCFE0" w14:textId="77777777" w:rsidR="00D45045" w:rsidRDefault="00D45045">
            <w:pPr>
              <w:snapToGrid w:val="0"/>
              <w:rPr>
                <w:lang w:val="sr-Cyrl-CS"/>
              </w:rPr>
            </w:pPr>
            <w:proofErr w:type="spellStart"/>
            <w:r>
              <w:rPr>
                <w:sz w:val="22"/>
                <w:szCs w:val="22"/>
              </w:rPr>
              <w:t>Извршна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писарница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извршења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основу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извршне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исправе</w:t>
            </w:r>
            <w:proofErr w:type="spellEnd"/>
          </w:p>
        </w:tc>
        <w:tc>
          <w:tcPr>
            <w:tcW w:w="2877" w:type="dxa"/>
            <w:vMerge w:val="restart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1367143" w14:textId="77777777" w:rsidR="00D45045" w:rsidRDefault="00D45045">
            <w:pPr>
              <w:snapToGrid w:val="0"/>
            </w:pPr>
            <w:r>
              <w:rPr>
                <w:lang w:val="sr-Cyrl-CS"/>
              </w:rPr>
              <w:t xml:space="preserve">соба бр. </w:t>
            </w:r>
            <w:r>
              <w:rPr>
                <w:color w:val="000000"/>
                <w:lang w:val="sr-Cyrl-CS"/>
              </w:rPr>
              <w:t>1</w:t>
            </w:r>
            <w:r>
              <w:rPr>
                <w:color w:val="000000"/>
              </w:rPr>
              <w:t>5-18;</w:t>
            </w:r>
          </w:p>
        </w:tc>
        <w:tc>
          <w:tcPr>
            <w:tcW w:w="489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20A3C340" w14:textId="77777777" w:rsidR="00D45045" w:rsidRDefault="00D45045">
            <w:pPr>
              <w:snapToGrid w:val="0"/>
            </w:pPr>
            <w:proofErr w:type="spellStart"/>
            <w:r>
              <w:t>налази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у </w:t>
            </w:r>
            <w:proofErr w:type="spellStart"/>
            <w:r>
              <w:t>згради</w:t>
            </w:r>
            <w:proofErr w:type="spellEnd"/>
            <w:r>
              <w:t xml:space="preserve"> у </w:t>
            </w:r>
            <w:proofErr w:type="spellStart"/>
            <w:r>
              <w:t>Булевару</w:t>
            </w:r>
            <w:proofErr w:type="spellEnd"/>
            <w:r>
              <w:t xml:space="preserve"> </w:t>
            </w:r>
            <w:proofErr w:type="spellStart"/>
            <w:r>
              <w:t>Михајла</w:t>
            </w:r>
            <w:proofErr w:type="spellEnd"/>
            <w:r>
              <w:t xml:space="preserve"> </w:t>
            </w:r>
            <w:proofErr w:type="spellStart"/>
            <w:r>
              <w:t>Пупина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 xml:space="preserve"> 16,</w:t>
            </w:r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000000"/>
              </w:rPr>
              <w:t>соба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15-18, </w:t>
            </w:r>
            <w:proofErr w:type="spellStart"/>
            <w:r>
              <w:rPr>
                <w:color w:val="000000"/>
              </w:rPr>
              <w:t>телефон</w:t>
            </w:r>
            <w:proofErr w:type="spellEnd"/>
            <w:r>
              <w:rPr>
                <w:color w:val="000000"/>
              </w:rPr>
              <w:t xml:space="preserve"> 011/2018-34</w:t>
            </w:r>
            <w:r>
              <w:rPr>
                <w:color w:val="000000"/>
                <w:lang w:val="sr-Cyrl-RS"/>
              </w:rPr>
              <w:t>1</w:t>
            </w:r>
            <w:r>
              <w:rPr>
                <w:color w:val="000000"/>
              </w:rPr>
              <w:t>;</w:t>
            </w:r>
          </w:p>
        </w:tc>
      </w:tr>
      <w:tr w:rsidR="00D45045" w14:paraId="03CBD219" w14:textId="77777777">
        <w:trPr>
          <w:trHeight w:val="1099"/>
        </w:trPr>
        <w:tc>
          <w:tcPr>
            <w:tcW w:w="8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48525C84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1AB41151" w14:textId="77777777" w:rsidR="00D45045" w:rsidRDefault="00D45045">
            <w:pPr>
              <w:snapToGrid w:val="0"/>
            </w:pPr>
            <w:proofErr w:type="spellStart"/>
            <w:r>
              <w:rPr>
                <w:sz w:val="22"/>
                <w:szCs w:val="22"/>
              </w:rPr>
              <w:t>Извршна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писарница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извршења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основу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веродостојне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исправе</w:t>
            </w:r>
            <w:proofErr w:type="spellEnd"/>
          </w:p>
        </w:tc>
        <w:tc>
          <w:tcPr>
            <w:tcW w:w="2877" w:type="dxa"/>
            <w:vMerge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9091058" w14:textId="77777777" w:rsidR="00D45045" w:rsidRDefault="00D45045">
            <w:pPr>
              <w:snapToGrid w:val="0"/>
            </w:pPr>
          </w:p>
        </w:tc>
        <w:tc>
          <w:tcPr>
            <w:tcW w:w="489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3BC4B11F" w14:textId="77777777" w:rsidR="00D45045" w:rsidRDefault="00D45045">
            <w:pPr>
              <w:snapToGrid w:val="0"/>
            </w:pPr>
            <w:proofErr w:type="spellStart"/>
            <w:r>
              <w:rPr>
                <w:color w:val="000000"/>
              </w:rPr>
              <w:t>налази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се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згради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Булевару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Михајла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Пупина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16,</w:t>
            </w:r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000000"/>
              </w:rPr>
              <w:t>соба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15-18, </w:t>
            </w:r>
            <w:proofErr w:type="spellStart"/>
            <w:r>
              <w:rPr>
                <w:color w:val="000000"/>
              </w:rPr>
              <w:t>телефон</w:t>
            </w:r>
            <w:proofErr w:type="spellEnd"/>
            <w:r>
              <w:rPr>
                <w:color w:val="000000"/>
              </w:rPr>
              <w:t xml:space="preserve"> 011/2018-34</w:t>
            </w:r>
            <w:r>
              <w:rPr>
                <w:color w:val="000000"/>
                <w:lang w:val="sr-Cyrl-RS"/>
              </w:rPr>
              <w:t>1</w:t>
            </w:r>
            <w:r>
              <w:rPr>
                <w:color w:val="000000"/>
              </w:rPr>
              <w:t>;</w:t>
            </w:r>
          </w:p>
        </w:tc>
      </w:tr>
      <w:tr w:rsidR="00D45045" w14:paraId="3989FB76" w14:textId="77777777">
        <w:trPr>
          <w:trHeight w:val="1092"/>
        </w:trPr>
        <w:tc>
          <w:tcPr>
            <w:tcW w:w="8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3D47C8C6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5EE168B" w14:textId="77777777" w:rsidR="00D45045" w:rsidRDefault="00D45045">
            <w:pPr>
              <w:snapToGrid w:val="0"/>
              <w:rPr>
                <w:lang w:val="sr-Cyrl-RS"/>
              </w:rPr>
            </w:pPr>
            <w:proofErr w:type="spellStart"/>
            <w:r>
              <w:rPr>
                <w:sz w:val="22"/>
                <w:szCs w:val="22"/>
              </w:rPr>
              <w:t>Ванпарнична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писарница</w:t>
            </w:r>
            <w:proofErr w:type="spellEnd"/>
          </w:p>
        </w:tc>
        <w:tc>
          <w:tcPr>
            <w:tcW w:w="287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19E39855" w14:textId="6246C03C" w:rsidR="00D45045" w:rsidRDefault="002C2064">
            <w:pPr>
              <w:snapToGrid w:val="0"/>
              <w:rPr>
                <w:color w:val="C00000"/>
              </w:rPr>
            </w:pPr>
            <w:r>
              <w:rPr>
                <w:lang w:val="sr-Cyrl-RS"/>
              </w:rPr>
              <w:t>Сања Пањковић</w:t>
            </w:r>
            <w:r w:rsidR="00D45045">
              <w:t xml:space="preserve">, </w:t>
            </w:r>
            <w:r w:rsidR="00D45045">
              <w:rPr>
                <w:lang w:val="sr-Cyrl-CS"/>
              </w:rPr>
              <w:t xml:space="preserve">соба бр. </w:t>
            </w:r>
            <w:r w:rsidR="00D45045">
              <w:rPr>
                <w:color w:val="000000"/>
              </w:rPr>
              <w:t>15-18;</w:t>
            </w:r>
          </w:p>
        </w:tc>
        <w:tc>
          <w:tcPr>
            <w:tcW w:w="489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4B57B372" w14:textId="77777777" w:rsidR="00D45045" w:rsidRDefault="00D45045">
            <w:pPr>
              <w:snapToGrid w:val="0"/>
              <w:rPr>
                <w:color w:val="C00000"/>
              </w:rPr>
            </w:pPr>
          </w:p>
          <w:p w14:paraId="7E8BE996" w14:textId="77777777" w:rsidR="00D45045" w:rsidRDefault="00D45045">
            <w:pPr>
              <w:rPr>
                <w:color w:val="C00000"/>
              </w:rPr>
            </w:pPr>
            <w:proofErr w:type="spellStart"/>
            <w:r>
              <w:t>налази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у </w:t>
            </w:r>
            <w:proofErr w:type="spellStart"/>
            <w:r>
              <w:t>згради</w:t>
            </w:r>
            <w:proofErr w:type="spellEnd"/>
            <w:r>
              <w:t xml:space="preserve"> у </w:t>
            </w:r>
            <w:proofErr w:type="spellStart"/>
            <w:r>
              <w:t>Булевару</w:t>
            </w:r>
            <w:proofErr w:type="spellEnd"/>
            <w:r>
              <w:t xml:space="preserve"> </w:t>
            </w:r>
            <w:proofErr w:type="spellStart"/>
            <w:r>
              <w:t>Михаила</w:t>
            </w:r>
            <w:proofErr w:type="spellEnd"/>
            <w:r>
              <w:t xml:space="preserve"> </w:t>
            </w:r>
            <w:proofErr w:type="spellStart"/>
            <w:r>
              <w:t>Пупина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 xml:space="preserve"> 16,</w:t>
            </w:r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000000"/>
              </w:rPr>
              <w:t>соба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15-18, </w:t>
            </w:r>
            <w:proofErr w:type="spellStart"/>
            <w:r>
              <w:rPr>
                <w:color w:val="000000"/>
              </w:rPr>
              <w:t>телефон</w:t>
            </w:r>
            <w:proofErr w:type="spellEnd"/>
            <w:r>
              <w:rPr>
                <w:color w:val="000000"/>
              </w:rPr>
              <w:t xml:space="preserve"> 011/2018-3</w:t>
            </w:r>
            <w:r>
              <w:rPr>
                <w:color w:val="000000"/>
                <w:lang w:val="sr-Cyrl-RS"/>
              </w:rPr>
              <w:t>37</w:t>
            </w:r>
            <w:r>
              <w:rPr>
                <w:color w:val="000000"/>
              </w:rPr>
              <w:t>;</w:t>
            </w:r>
          </w:p>
          <w:p w14:paraId="588D2324" w14:textId="77777777" w:rsidR="00D45045" w:rsidRDefault="00D45045">
            <w:pPr>
              <w:rPr>
                <w:color w:val="C00000"/>
              </w:rPr>
            </w:pPr>
          </w:p>
        </w:tc>
      </w:tr>
    </w:tbl>
    <w:p w14:paraId="7D80C078" w14:textId="77777777" w:rsidR="00D45045" w:rsidRDefault="00D45045">
      <w:pPr>
        <w:ind w:firstLine="720"/>
        <w:jc w:val="both"/>
      </w:pPr>
    </w:p>
    <w:p w14:paraId="4F64BD4B" w14:textId="77777777" w:rsidR="00D45045" w:rsidRDefault="00D45045">
      <w:pPr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Шеф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CS"/>
        </w:rPr>
        <w:t xml:space="preserve">судских извршитеља </w:t>
      </w:r>
      <w:r>
        <w:rPr>
          <w:color w:val="000000"/>
        </w:rPr>
        <w:t xml:space="preserve">у </w:t>
      </w:r>
      <w:r>
        <w:rPr>
          <w:color w:val="000000"/>
          <w:lang w:val="sr-Cyrl-CS"/>
        </w:rPr>
        <w:t>Трећем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Борислав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Савичевић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чија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канцеларија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налази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згради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Новом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Булевар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Михајла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Пупина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16, </w:t>
      </w:r>
      <w:proofErr w:type="spellStart"/>
      <w:r>
        <w:rPr>
          <w:color w:val="000000"/>
        </w:rPr>
        <w:t>канцеларија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RS"/>
        </w:rPr>
        <w:t>14</w:t>
      </w:r>
      <w:r>
        <w:rPr>
          <w:color w:val="000000"/>
        </w:rPr>
        <w:t xml:space="preserve">, </w:t>
      </w:r>
      <w:r>
        <w:rPr>
          <w:color w:val="000000"/>
          <w:lang w:val="sr-Cyrl-RS"/>
        </w:rPr>
        <w:t>у приземљу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телефон</w:t>
      </w:r>
      <w:proofErr w:type="spellEnd"/>
      <w:r>
        <w:rPr>
          <w:color w:val="000000"/>
        </w:rPr>
        <w:t xml:space="preserve"> 011/2018-</w:t>
      </w:r>
      <w:r>
        <w:rPr>
          <w:color w:val="000000"/>
          <w:lang w:val="sr-Cyrl-RS"/>
        </w:rPr>
        <w:t>250</w:t>
      </w:r>
      <w:r>
        <w:rPr>
          <w:color w:val="000000"/>
        </w:rPr>
        <w:t>.</w:t>
      </w:r>
    </w:p>
    <w:p w14:paraId="66BED045" w14:textId="77777777" w:rsidR="00D45045" w:rsidRDefault="00D45045">
      <w:pPr>
        <w:pStyle w:val="Heading2"/>
      </w:pPr>
      <w:proofErr w:type="spellStart"/>
      <w:r>
        <w:t>Рачуноводство</w:t>
      </w:r>
      <w:proofErr w:type="spellEnd"/>
    </w:p>
    <w:p w14:paraId="4148C1BB" w14:textId="77777777" w:rsidR="00D45045" w:rsidRDefault="00D45045">
      <w:pPr>
        <w:jc w:val="both"/>
      </w:pPr>
    </w:p>
    <w:p w14:paraId="1F3CF488" w14:textId="5DFABF2C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Шеф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рачуноводства</w:t>
      </w:r>
      <w:proofErr w:type="spellEnd"/>
      <w:r>
        <w:rPr>
          <w:color w:val="000000"/>
        </w:rPr>
        <w:t xml:space="preserve"> у </w:t>
      </w:r>
      <w:r>
        <w:rPr>
          <w:color w:val="000000"/>
          <w:lang w:val="sr-Cyrl-CS"/>
        </w:rPr>
        <w:t>Трећем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r w:rsidR="002C2064">
        <w:rPr>
          <w:color w:val="000000"/>
          <w:lang w:val="sr-Cyrl-RS"/>
        </w:rPr>
        <w:t>Јована Тимотијевић</w:t>
      </w:r>
      <w:r>
        <w:rPr>
          <w:i/>
          <w:color w:val="000000"/>
        </w:rPr>
        <w:t xml:space="preserve">, </w:t>
      </w:r>
      <w:proofErr w:type="spellStart"/>
      <w:r>
        <w:rPr>
          <w:color w:val="000000"/>
        </w:rPr>
        <w:t>дипломирани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економиста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чија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канцеларија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налази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згради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Новом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Булевар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Михајла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Пупина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16, </w:t>
      </w:r>
      <w:proofErr w:type="spellStart"/>
      <w:r>
        <w:rPr>
          <w:color w:val="000000"/>
        </w:rPr>
        <w:t>канцеларија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RS"/>
        </w:rPr>
        <w:t>117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RS"/>
        </w:rPr>
        <w:t>првом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спрату</w:t>
      </w:r>
      <w:proofErr w:type="spellEnd"/>
      <w:r>
        <w:rPr>
          <w:color w:val="000000"/>
        </w:rPr>
        <w:t>.</w:t>
      </w:r>
    </w:p>
    <w:p w14:paraId="007DD7D5" w14:textId="77777777" w:rsidR="00D45045" w:rsidRDefault="00D45045">
      <w:pPr>
        <w:jc w:val="both"/>
      </w:pPr>
    </w:p>
    <w:p w14:paraId="76CDB25C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Финансијско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материјални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обављају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рачуноводству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седишту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непосредним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надзором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складу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посебним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прописима</w:t>
      </w:r>
      <w:proofErr w:type="spellEnd"/>
      <w:r>
        <w:rPr>
          <w:color w:val="000000"/>
        </w:rPr>
        <w:t xml:space="preserve">. </w:t>
      </w:r>
    </w:p>
    <w:p w14:paraId="4C40652A" w14:textId="77777777" w:rsidR="00D45045" w:rsidRDefault="00D45045">
      <w:pPr>
        <w:jc w:val="both"/>
      </w:pPr>
    </w:p>
    <w:p w14:paraId="5D75D74B" w14:textId="77777777" w:rsidR="00D45045" w:rsidRDefault="00D45045">
      <w:pPr>
        <w:jc w:val="both"/>
      </w:pPr>
      <w:r>
        <w:tab/>
        <w:t xml:space="preserve">У </w:t>
      </w:r>
      <w:proofErr w:type="spellStart"/>
      <w:r>
        <w:t>рачуноводству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обављају</w:t>
      </w:r>
      <w:proofErr w:type="spellEnd"/>
      <w:r>
        <w:t xml:space="preserve"> </w:t>
      </w:r>
      <w:proofErr w:type="spellStart"/>
      <w:r>
        <w:t>послови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области</w:t>
      </w:r>
      <w:proofErr w:type="spellEnd"/>
      <w:r>
        <w:t xml:space="preserve"> </w:t>
      </w:r>
      <w:proofErr w:type="spellStart"/>
      <w:r>
        <w:t>рачуноводства</w:t>
      </w:r>
      <w:proofErr w:type="spellEnd"/>
      <w:r>
        <w:t xml:space="preserve">, </w:t>
      </w:r>
      <w:proofErr w:type="spellStart"/>
      <w:r>
        <w:t>књиговодства</w:t>
      </w:r>
      <w:proofErr w:type="spellEnd"/>
      <w:r>
        <w:t xml:space="preserve">, </w:t>
      </w:r>
      <w:proofErr w:type="spellStart"/>
      <w:r>
        <w:t>послови</w:t>
      </w:r>
      <w:proofErr w:type="spellEnd"/>
      <w:r>
        <w:t xml:space="preserve"> </w:t>
      </w:r>
      <w:proofErr w:type="spellStart"/>
      <w:r>
        <w:t>књижења</w:t>
      </w:r>
      <w:proofErr w:type="spellEnd"/>
      <w:r>
        <w:t xml:space="preserve"> </w:t>
      </w:r>
      <w:proofErr w:type="spellStart"/>
      <w:r>
        <w:t>потрошног</w:t>
      </w:r>
      <w:proofErr w:type="spellEnd"/>
      <w:r>
        <w:t xml:space="preserve"> и </w:t>
      </w:r>
      <w:proofErr w:type="spellStart"/>
      <w:r>
        <w:t>канцеларијског</w:t>
      </w:r>
      <w:proofErr w:type="spellEnd"/>
      <w:r>
        <w:t xml:space="preserve"> </w:t>
      </w:r>
      <w:proofErr w:type="spellStart"/>
      <w:r>
        <w:t>материјала</w:t>
      </w:r>
      <w:proofErr w:type="spellEnd"/>
      <w:r>
        <w:t xml:space="preserve">, </w:t>
      </w:r>
      <w:proofErr w:type="spellStart"/>
      <w:r>
        <w:t>евиденција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и </w:t>
      </w:r>
      <w:proofErr w:type="spellStart"/>
      <w:r>
        <w:t>ситног</w:t>
      </w:r>
      <w:proofErr w:type="spellEnd"/>
      <w:r>
        <w:t xml:space="preserve"> </w:t>
      </w:r>
      <w:proofErr w:type="spellStart"/>
      <w:r>
        <w:t>инвентара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материјално-финансијски</w:t>
      </w:r>
      <w:proofErr w:type="spellEnd"/>
      <w:r>
        <w:t xml:space="preserve"> </w:t>
      </w:r>
      <w:proofErr w:type="spellStart"/>
      <w:r>
        <w:t>послови</w:t>
      </w:r>
      <w:proofErr w:type="spellEnd"/>
      <w:r>
        <w:t xml:space="preserve">, а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законским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>.</w:t>
      </w:r>
    </w:p>
    <w:p w14:paraId="0CD14CB0" w14:textId="77777777" w:rsidR="00D45045" w:rsidRDefault="00D45045">
      <w:pPr>
        <w:jc w:val="both"/>
      </w:pPr>
    </w:p>
    <w:p w14:paraId="5477B9C1" w14:textId="77777777" w:rsidR="00D45045" w:rsidRDefault="00D45045">
      <w:pPr>
        <w:jc w:val="both"/>
      </w:pPr>
      <w:r>
        <w:tab/>
      </w:r>
      <w:proofErr w:type="spellStart"/>
      <w:r>
        <w:t>Радом</w:t>
      </w:r>
      <w:proofErr w:type="spellEnd"/>
      <w:r>
        <w:t xml:space="preserve">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организационе</w:t>
      </w:r>
      <w:proofErr w:type="spellEnd"/>
      <w:r>
        <w:t xml:space="preserve"> </w:t>
      </w:r>
      <w:proofErr w:type="spellStart"/>
      <w:r>
        <w:t>јединице</w:t>
      </w:r>
      <w:proofErr w:type="spellEnd"/>
      <w:r>
        <w:t xml:space="preserve"> </w:t>
      </w:r>
      <w:proofErr w:type="spellStart"/>
      <w:r>
        <w:t>руководи</w:t>
      </w:r>
      <w:proofErr w:type="spellEnd"/>
      <w:r>
        <w:t xml:space="preserve"> </w:t>
      </w:r>
      <w:proofErr w:type="spellStart"/>
      <w:r>
        <w:t>шеф</w:t>
      </w:r>
      <w:proofErr w:type="spellEnd"/>
      <w:r>
        <w:t xml:space="preserve"> </w:t>
      </w:r>
      <w:proofErr w:type="spellStart"/>
      <w:r>
        <w:t>рачуноводства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планира</w:t>
      </w:r>
      <w:proofErr w:type="spellEnd"/>
      <w:r>
        <w:t xml:space="preserve">, </w:t>
      </w:r>
      <w:proofErr w:type="spellStart"/>
      <w:r>
        <w:t>усмерава</w:t>
      </w:r>
      <w:proofErr w:type="spellEnd"/>
      <w:r>
        <w:t xml:space="preserve"> и </w:t>
      </w:r>
      <w:proofErr w:type="spellStart"/>
      <w:r>
        <w:t>надзире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и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најсложеније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делокруга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рачуноводства</w:t>
      </w:r>
      <w:proofErr w:type="spellEnd"/>
      <w:r>
        <w:t>.</w:t>
      </w:r>
    </w:p>
    <w:p w14:paraId="101DF556" w14:textId="77777777" w:rsidR="00D45045" w:rsidRDefault="00D45045">
      <w:pPr>
        <w:jc w:val="both"/>
      </w:pPr>
    </w:p>
    <w:p w14:paraId="68599E03" w14:textId="77777777" w:rsidR="00D45045" w:rsidRDefault="00D45045">
      <w:pPr>
        <w:jc w:val="both"/>
        <w:rPr>
          <w:b/>
          <w:bCs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Финансијска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средства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Трећег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обезбеђују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буџету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Републике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Србије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сагласно</w:t>
      </w:r>
      <w:proofErr w:type="spellEnd"/>
      <w:r>
        <w:rPr>
          <w:color w:val="000000"/>
        </w:rPr>
        <w:t xml:space="preserve"> </w:t>
      </w:r>
      <w:hyperlink w:anchor="txt8654" w:history="1">
        <w:proofErr w:type="spellStart"/>
        <w:r>
          <w:rPr>
            <w:rStyle w:val="Hyperlink"/>
          </w:rPr>
          <w:t>Закону</w:t>
        </w:r>
        <w:proofErr w:type="spellEnd"/>
        <w:r>
          <w:rPr>
            <w:rStyle w:val="Hyperlink"/>
          </w:rPr>
          <w:t xml:space="preserve"> о </w:t>
        </w:r>
        <w:proofErr w:type="spellStart"/>
        <w:r>
          <w:rPr>
            <w:rStyle w:val="Hyperlink"/>
          </w:rPr>
          <w:t>буџету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Републике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Србије</w:t>
        </w:r>
        <w:proofErr w:type="spellEnd"/>
      </w:hyperlink>
      <w:r>
        <w:rPr>
          <w:color w:val="000000"/>
        </w:rPr>
        <w:t xml:space="preserve">. </w:t>
      </w:r>
      <w:proofErr w:type="spellStart"/>
      <w:r>
        <w:rPr>
          <w:color w:val="000000"/>
        </w:rPr>
        <w:t>Организација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начин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рачуноводства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регулисани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Правилником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рачуноводству</w:t>
      </w:r>
      <w:proofErr w:type="spellEnd"/>
      <w:r>
        <w:rPr>
          <w:color w:val="000000"/>
        </w:rPr>
        <w:t>.</w:t>
      </w:r>
    </w:p>
    <w:p w14:paraId="510FB4A7" w14:textId="77777777" w:rsidR="00D45045" w:rsidRDefault="00D45045">
      <w:pPr>
        <w:rPr>
          <w:b/>
          <w:bCs/>
        </w:rPr>
      </w:pPr>
    </w:p>
    <w:p w14:paraId="62924328" w14:textId="77777777" w:rsidR="00D45045" w:rsidRDefault="00D45045">
      <w:pPr>
        <w:pStyle w:val="Heading2"/>
        <w:rPr>
          <w:lang w:val="sr-Cyrl-RS"/>
        </w:rPr>
      </w:pPr>
      <w:r>
        <w:t xml:space="preserve">Служба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информатику</w:t>
      </w:r>
      <w:proofErr w:type="spellEnd"/>
      <w:r>
        <w:t xml:space="preserve"> и </w:t>
      </w:r>
      <w:proofErr w:type="spellStart"/>
      <w:r>
        <w:t>аналитику</w:t>
      </w:r>
      <w:proofErr w:type="spellEnd"/>
    </w:p>
    <w:p w14:paraId="2027433B" w14:textId="77777777" w:rsidR="00D45045" w:rsidRDefault="00D45045">
      <w:pPr>
        <w:pStyle w:val="BodyText"/>
        <w:rPr>
          <w:lang w:val="sr-Cyrl-RS"/>
        </w:rPr>
      </w:pPr>
    </w:p>
    <w:p w14:paraId="1D4ADEEA" w14:textId="77777777" w:rsidR="00D45045" w:rsidRDefault="00D45045">
      <w:pPr>
        <w:jc w:val="both"/>
      </w:pPr>
      <w:r>
        <w:tab/>
        <w:t xml:space="preserve">У </w:t>
      </w:r>
      <w:proofErr w:type="spellStart"/>
      <w:r>
        <w:t>Служби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информатику</w:t>
      </w:r>
      <w:proofErr w:type="spellEnd"/>
      <w:r>
        <w:t xml:space="preserve"> и </w:t>
      </w:r>
      <w:proofErr w:type="spellStart"/>
      <w:r>
        <w:t>аналитику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обављају</w:t>
      </w:r>
      <w:proofErr w:type="spellEnd"/>
      <w:r>
        <w:t xml:space="preserve"> </w:t>
      </w:r>
      <w:proofErr w:type="spellStart"/>
      <w:r>
        <w:t>послови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успостављање</w:t>
      </w:r>
      <w:proofErr w:type="spellEnd"/>
      <w:r>
        <w:t xml:space="preserve"> и </w:t>
      </w:r>
      <w:proofErr w:type="spellStart"/>
      <w:r>
        <w:t>одржавање</w:t>
      </w:r>
      <w:proofErr w:type="spellEnd"/>
      <w:r>
        <w:t xml:space="preserve"> </w:t>
      </w:r>
      <w:proofErr w:type="spellStart"/>
      <w:r>
        <w:t>информационо</w:t>
      </w:r>
      <w:proofErr w:type="spellEnd"/>
      <w:r>
        <w:t xml:space="preserve"> </w:t>
      </w:r>
      <w:proofErr w:type="spellStart"/>
      <w:r>
        <w:t>комуникационих</w:t>
      </w:r>
      <w:proofErr w:type="spellEnd"/>
      <w:r>
        <w:t xml:space="preserve"> </w:t>
      </w:r>
      <w:proofErr w:type="spellStart"/>
      <w:r>
        <w:t>технологија</w:t>
      </w:r>
      <w:proofErr w:type="spellEnd"/>
      <w:r>
        <w:t xml:space="preserve"> и </w:t>
      </w:r>
      <w:proofErr w:type="spellStart"/>
      <w:r>
        <w:t>електронску</w:t>
      </w:r>
      <w:proofErr w:type="spellEnd"/>
      <w:r>
        <w:t xml:space="preserve"> </w:t>
      </w:r>
      <w:proofErr w:type="spellStart"/>
      <w:r>
        <w:t>обраду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, </w:t>
      </w:r>
      <w:proofErr w:type="spellStart"/>
      <w:r>
        <w:t>складиштење</w:t>
      </w:r>
      <w:proofErr w:type="spellEnd"/>
      <w:r>
        <w:t xml:space="preserve"> и </w:t>
      </w:r>
      <w:proofErr w:type="spellStart"/>
      <w:r>
        <w:t>пренос</w:t>
      </w:r>
      <w:proofErr w:type="spellEnd"/>
      <w:r>
        <w:t xml:space="preserve"> </w:t>
      </w:r>
      <w:proofErr w:type="spellStart"/>
      <w:r>
        <w:t>информација</w:t>
      </w:r>
      <w:proofErr w:type="spellEnd"/>
      <w:r>
        <w:t xml:space="preserve"> у </w:t>
      </w:r>
      <w:proofErr w:type="spellStart"/>
      <w:r>
        <w:t>суду</w:t>
      </w:r>
      <w:proofErr w:type="spellEnd"/>
      <w:r>
        <w:t>.</w:t>
      </w:r>
    </w:p>
    <w:p w14:paraId="5C567E7D" w14:textId="77777777" w:rsidR="00D45045" w:rsidRDefault="00D45045">
      <w:pPr>
        <w:jc w:val="center"/>
      </w:pPr>
    </w:p>
    <w:p w14:paraId="7D3F662F" w14:textId="77777777" w:rsidR="00D45045" w:rsidRDefault="00D45045">
      <w:pPr>
        <w:pStyle w:val="Heading2"/>
      </w:pPr>
      <w:r>
        <w:rPr>
          <w:color w:val="000000"/>
        </w:rPr>
        <w:lastRenderedPageBreak/>
        <w:t xml:space="preserve"> </w:t>
      </w:r>
      <w:r>
        <w:rPr>
          <w:color w:val="000000"/>
          <w:sz w:val="24"/>
          <w:szCs w:val="24"/>
          <w:lang w:val="sr-Cyrl-RS"/>
        </w:rPr>
        <w:t>Дактилобиро</w:t>
      </w:r>
    </w:p>
    <w:p w14:paraId="0440250B" w14:textId="77777777" w:rsidR="00D45045" w:rsidRDefault="00D45045">
      <w:pPr>
        <w:jc w:val="both"/>
      </w:pPr>
    </w:p>
    <w:p w14:paraId="2BD9D62A" w14:textId="77777777" w:rsidR="00D45045" w:rsidRDefault="00D45045">
      <w:pPr>
        <w:jc w:val="both"/>
      </w:pPr>
      <w:r>
        <w:rPr>
          <w:lang w:val="sr-Cyrl-RS"/>
        </w:rPr>
        <w:tab/>
      </w:r>
      <w:r>
        <w:rPr>
          <w:lang w:val="sr-Cyrl-RS"/>
        </w:rPr>
        <w:tab/>
        <w:t>У дактилобироу се обављају дактилографски послови</w:t>
      </w:r>
      <w:r>
        <w:t xml:space="preserve">, </w:t>
      </w:r>
      <w:r>
        <w:rPr>
          <w:lang w:val="sr-Cyrl-RS"/>
        </w:rPr>
        <w:t>односно сви послови везани за вођење записника на рочиштима, претресима и јавним седницама, куцање одлука, решења, вршење преписа, као и остали дактилографски и административно-технички послови неопходни за рад судских већа, судских одељења и других организационих јединица.</w:t>
      </w:r>
    </w:p>
    <w:p w14:paraId="5EF9C174" w14:textId="77777777" w:rsidR="00D45045" w:rsidRDefault="00D45045">
      <w:pPr>
        <w:jc w:val="both"/>
      </w:pPr>
    </w:p>
    <w:p w14:paraId="2E7F61D3" w14:textId="492915A3" w:rsidR="00D45045" w:rsidRDefault="00D45045">
      <w:pPr>
        <w:jc w:val="both"/>
        <w:rPr>
          <w:color w:val="000000"/>
          <w:lang w:val="sr-Cyrl-RS"/>
        </w:rPr>
      </w:pPr>
      <w:r>
        <w:rPr>
          <w:lang w:val="sr-Cyrl-RS"/>
        </w:rPr>
        <w:tab/>
      </w:r>
      <w:r>
        <w:rPr>
          <w:lang w:val="sr-Cyrl-RS"/>
        </w:rPr>
        <w:tab/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Шеф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записничара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дактилографа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Трећем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r w:rsidR="002C2064">
        <w:rPr>
          <w:color w:val="000000"/>
          <w:lang w:val="sr-Cyrl-RS"/>
        </w:rPr>
        <w:t>Биљана Лопатић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чија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канцеларија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налази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згради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Новом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Булевару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Михајла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Пупина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16, </w:t>
      </w:r>
      <w:proofErr w:type="spellStart"/>
      <w:r>
        <w:rPr>
          <w:color w:val="000000"/>
        </w:rPr>
        <w:t>канцеларија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RS"/>
        </w:rPr>
        <w:t>233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RS"/>
        </w:rPr>
        <w:t>другом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спрату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телефон</w:t>
      </w:r>
      <w:proofErr w:type="spellEnd"/>
      <w:r>
        <w:rPr>
          <w:color w:val="000000"/>
        </w:rPr>
        <w:t xml:space="preserve"> 011/2018-</w:t>
      </w:r>
      <w:r>
        <w:rPr>
          <w:color w:val="000000"/>
          <w:lang w:val="sr-Cyrl-RS"/>
        </w:rPr>
        <w:t>264</w:t>
      </w:r>
      <w:r>
        <w:rPr>
          <w:color w:val="000000"/>
        </w:rPr>
        <w:t>.</w:t>
      </w:r>
    </w:p>
    <w:p w14:paraId="67D89798" w14:textId="77777777" w:rsidR="00D45045" w:rsidRDefault="00D45045">
      <w:pPr>
        <w:pStyle w:val="Heading2"/>
        <w:rPr>
          <w:color w:val="000000"/>
        </w:rPr>
      </w:pPr>
      <w:r>
        <w:rPr>
          <w:color w:val="000000"/>
          <w:sz w:val="24"/>
          <w:szCs w:val="24"/>
          <w:lang w:val="sr-Cyrl-RS"/>
        </w:rPr>
        <w:t>Т</w:t>
      </w:r>
      <w:proofErr w:type="spellStart"/>
      <w:r>
        <w:rPr>
          <w:color w:val="000000"/>
          <w:sz w:val="24"/>
          <w:szCs w:val="24"/>
        </w:rPr>
        <w:t>ехничка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служба</w:t>
      </w:r>
      <w:proofErr w:type="spellEnd"/>
    </w:p>
    <w:p w14:paraId="7B3C880B" w14:textId="77777777" w:rsidR="00D45045" w:rsidRDefault="00D45045">
      <w:pPr>
        <w:widowControl w:val="0"/>
        <w:tabs>
          <w:tab w:val="left" w:pos="278"/>
          <w:tab w:val="left" w:pos="720"/>
        </w:tabs>
        <w:jc w:val="center"/>
        <w:rPr>
          <w:color w:val="000000"/>
        </w:rPr>
      </w:pPr>
    </w:p>
    <w:p w14:paraId="5C3C086D" w14:textId="77777777" w:rsidR="00D45045" w:rsidRDefault="00D45045">
      <w:pPr>
        <w:widowControl w:val="0"/>
        <w:tabs>
          <w:tab w:val="left" w:pos="278"/>
          <w:tab w:val="left" w:pos="720"/>
        </w:tabs>
        <w:jc w:val="both"/>
        <w:rPr>
          <w:color w:val="000000"/>
          <w:lang w:val="sr-Cyrl-RS"/>
        </w:rPr>
      </w:pPr>
      <w:r>
        <w:rPr>
          <w:color w:val="000000"/>
        </w:rPr>
        <w:tab/>
      </w:r>
      <w:r>
        <w:rPr>
          <w:color w:val="000000"/>
        </w:rPr>
        <w:tab/>
        <w:t xml:space="preserve">У </w:t>
      </w:r>
      <w:proofErr w:type="spellStart"/>
      <w:r>
        <w:rPr>
          <w:color w:val="000000"/>
        </w:rPr>
        <w:t>техничкој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обављају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послови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RS"/>
        </w:rPr>
        <w:t>превоза судија и судског особља за службене потребе, послове обезбеђења судске зграде и лица у судској згради, послове одржавања хигијене у судској згради, послове одржавања судске зграде и инвентара у судској згради, одржавање дворишта у кругу око судске зграде, послове на телефоским централама у судској згради и друге сличне послове</w:t>
      </w:r>
      <w:r>
        <w:rPr>
          <w:color w:val="000000"/>
        </w:rPr>
        <w:t>.</w:t>
      </w:r>
    </w:p>
    <w:p w14:paraId="061C3650" w14:textId="77777777" w:rsidR="00D45045" w:rsidRDefault="00D45045">
      <w:pPr>
        <w:widowControl w:val="0"/>
        <w:tabs>
          <w:tab w:val="left" w:pos="278"/>
          <w:tab w:val="left" w:pos="720"/>
        </w:tabs>
        <w:jc w:val="both"/>
        <w:rPr>
          <w:color w:val="000000"/>
          <w:lang w:val="sr-Cyrl-RS"/>
        </w:rPr>
      </w:pPr>
    </w:p>
    <w:p w14:paraId="035C4015" w14:textId="77777777" w:rsidR="00D45045" w:rsidRDefault="00D45045">
      <w:pPr>
        <w:widowControl w:val="0"/>
        <w:tabs>
          <w:tab w:val="left" w:pos="278"/>
          <w:tab w:val="left" w:pos="720"/>
        </w:tabs>
        <w:jc w:val="both"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lang w:val="sr-Cyrl-RS"/>
        </w:rPr>
        <w:t>Руководилац техничке службе</w:t>
      </w:r>
      <w:r>
        <w:rPr>
          <w:color w:val="000000"/>
        </w:rPr>
        <w:t xml:space="preserve"> у </w:t>
      </w:r>
      <w:proofErr w:type="spellStart"/>
      <w:r>
        <w:rPr>
          <w:color w:val="000000"/>
        </w:rPr>
        <w:t>Трећем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Урош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Лакић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налази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згради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r>
        <w:rPr>
          <w:color w:val="000000"/>
          <w:lang w:val="sr-Cyrl-RS"/>
        </w:rPr>
        <w:t>Булевару Михајла Пупина 16</w:t>
      </w:r>
      <w:r>
        <w:rPr>
          <w:color w:val="000000"/>
        </w:rPr>
        <w:t xml:space="preserve">, у </w:t>
      </w:r>
      <w:r>
        <w:rPr>
          <w:color w:val="000000"/>
          <w:lang w:val="sr-Cyrl-RS"/>
        </w:rPr>
        <w:t>канцеларији број 217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RS"/>
        </w:rPr>
        <w:t>другом спрату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телефон</w:t>
      </w:r>
      <w:proofErr w:type="spellEnd"/>
      <w:r>
        <w:rPr>
          <w:color w:val="000000"/>
        </w:rPr>
        <w:t xml:space="preserve"> 011/</w:t>
      </w:r>
      <w:r>
        <w:rPr>
          <w:color w:val="000000"/>
          <w:lang w:val="sr-Cyrl-RS"/>
        </w:rPr>
        <w:t>218-336</w:t>
      </w:r>
      <w:r>
        <w:rPr>
          <w:color w:val="000000"/>
        </w:rPr>
        <w:t>.</w:t>
      </w:r>
    </w:p>
    <w:p w14:paraId="05130EC5" w14:textId="77777777" w:rsidR="00D45045" w:rsidRDefault="00D45045">
      <w:pPr>
        <w:pStyle w:val="Heading2"/>
        <w:rPr>
          <w:sz w:val="24"/>
          <w:szCs w:val="24"/>
        </w:rPr>
      </w:pPr>
      <w:proofErr w:type="spellStart"/>
      <w:r>
        <w:rPr>
          <w:sz w:val="24"/>
          <w:szCs w:val="24"/>
        </w:rPr>
        <w:t>Одељења</w:t>
      </w:r>
      <w:proofErr w:type="spellEnd"/>
      <w:r>
        <w:rPr>
          <w:sz w:val="24"/>
          <w:szCs w:val="24"/>
        </w:rPr>
        <w:t xml:space="preserve"> у </w:t>
      </w:r>
      <w:r>
        <w:rPr>
          <w:sz w:val="24"/>
          <w:szCs w:val="24"/>
          <w:lang w:val="sr-Cyrl-RS"/>
        </w:rPr>
        <w:t>Т</w:t>
      </w:r>
      <w:proofErr w:type="spellStart"/>
      <w:r>
        <w:rPr>
          <w:sz w:val="24"/>
          <w:szCs w:val="24"/>
        </w:rPr>
        <w:t>рећем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основном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суду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београду</w:t>
      </w:r>
      <w:proofErr w:type="spellEnd"/>
    </w:p>
    <w:p w14:paraId="472A4454" w14:textId="77777777" w:rsidR="00D45045" w:rsidRDefault="00D45045">
      <w:pPr>
        <w:pStyle w:val="Heading2"/>
        <w:rPr>
          <w:color w:val="000000"/>
        </w:rPr>
      </w:pPr>
      <w:proofErr w:type="spellStart"/>
      <w:r>
        <w:rPr>
          <w:sz w:val="24"/>
          <w:szCs w:val="24"/>
        </w:rPr>
        <w:t>Кривично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одељење</w:t>
      </w:r>
      <w:proofErr w:type="spellEnd"/>
    </w:p>
    <w:p w14:paraId="3B8C1D2A" w14:textId="77777777" w:rsidR="00D45045" w:rsidRDefault="00D45045">
      <w:pPr>
        <w:widowControl w:val="0"/>
        <w:rPr>
          <w:bCs/>
          <w:color w:val="000000"/>
        </w:rPr>
      </w:pPr>
    </w:p>
    <w:p w14:paraId="09479526" w14:textId="77777777" w:rsidR="00D45045" w:rsidRDefault="00D45045">
      <w:pPr>
        <w:widowControl w:val="0"/>
        <w:rPr>
          <w:bCs/>
          <w:color w:val="000000"/>
        </w:rPr>
      </w:pPr>
    </w:p>
    <w:p w14:paraId="1A3191D2" w14:textId="77777777" w:rsidR="00D45045" w:rsidRDefault="00D45045">
      <w:pPr>
        <w:widowControl w:val="0"/>
        <w:ind w:firstLine="720"/>
      </w:pPr>
      <w:proofErr w:type="spellStart"/>
      <w:r>
        <w:rPr>
          <w:bCs/>
          <w:color w:val="000000"/>
        </w:rPr>
        <w:t>Судије</w:t>
      </w:r>
      <w:proofErr w:type="spellEnd"/>
      <w:r>
        <w:rPr>
          <w:bCs/>
          <w:color w:val="000000"/>
        </w:rPr>
        <w:t>:</w:t>
      </w:r>
    </w:p>
    <w:p w14:paraId="7AB3F5E9" w14:textId="77777777" w:rsidR="00D45045" w:rsidRDefault="00D45045">
      <w:pPr>
        <w:ind w:firstLine="540"/>
        <w:jc w:val="center"/>
      </w:pPr>
    </w:p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3665"/>
        <w:gridCol w:w="3673"/>
        <w:gridCol w:w="4020"/>
      </w:tblGrid>
      <w:tr w:rsidR="00D45045" w14:paraId="048CCF26" w14:textId="77777777">
        <w:tc>
          <w:tcPr>
            <w:tcW w:w="36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64EDD691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Одељење</w:t>
            </w:r>
            <w:proofErr w:type="spellEnd"/>
          </w:p>
        </w:tc>
        <w:tc>
          <w:tcPr>
            <w:tcW w:w="36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134D5A4F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Председник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</w:p>
        </w:tc>
        <w:tc>
          <w:tcPr>
            <w:tcW w:w="402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198E562E" w14:textId="77777777" w:rsidR="00D45045" w:rsidRDefault="00D45045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Заменик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председника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</w:p>
        </w:tc>
      </w:tr>
      <w:tr w:rsidR="00D45045" w14:paraId="706D6732" w14:textId="77777777">
        <w:tc>
          <w:tcPr>
            <w:tcW w:w="36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28F38D45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Кривично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одељење</w:t>
            </w:r>
            <w:proofErr w:type="spellEnd"/>
          </w:p>
        </w:tc>
        <w:tc>
          <w:tcPr>
            <w:tcW w:w="36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227F46D7" w14:textId="7CEE806B" w:rsidR="00D45045" w:rsidRPr="007A7EAA" w:rsidRDefault="007A7EAA">
            <w:pPr>
              <w:snapToGrid w:val="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Тања Тркуља Васић</w:t>
            </w:r>
          </w:p>
        </w:tc>
        <w:tc>
          <w:tcPr>
            <w:tcW w:w="402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07CD777B" w14:textId="77777777" w:rsidR="00D45045" w:rsidRDefault="00D45045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Александар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Перишић</w:t>
            </w:r>
            <w:proofErr w:type="spellEnd"/>
          </w:p>
        </w:tc>
      </w:tr>
    </w:tbl>
    <w:p w14:paraId="301CEE3D" w14:textId="77777777" w:rsidR="00D45045" w:rsidRDefault="00D45045">
      <w:pPr>
        <w:ind w:firstLine="540"/>
        <w:jc w:val="center"/>
      </w:pPr>
    </w:p>
    <w:p w14:paraId="60EC646A" w14:textId="77777777" w:rsidR="00D45045" w:rsidRDefault="00D45045">
      <w:pPr>
        <w:ind w:firstLine="540"/>
        <w:jc w:val="center"/>
      </w:pPr>
      <w:r>
        <w:t xml:space="preserve">КРИВИЧНО ВЕЋЕ ЗА ОДЛУЧИВАЊЕ ВАН ГЛАВНОГ ПРЕТРЕСА </w:t>
      </w:r>
    </w:p>
    <w:p w14:paraId="67D51092" w14:textId="77777777" w:rsidR="00D45045" w:rsidRDefault="00D45045">
      <w:pPr>
        <w:ind w:firstLine="540"/>
        <w:jc w:val="center"/>
      </w:pPr>
      <w:r>
        <w:t>(</w:t>
      </w:r>
      <w:proofErr w:type="spellStart"/>
      <w:r>
        <w:t>Веће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21 </w:t>
      </w:r>
      <w:proofErr w:type="spellStart"/>
      <w:r>
        <w:t>став</w:t>
      </w:r>
      <w:proofErr w:type="spellEnd"/>
      <w:r>
        <w:t xml:space="preserve"> 4 </w:t>
      </w:r>
      <w:proofErr w:type="spellStart"/>
      <w:r>
        <w:t>Законика</w:t>
      </w:r>
      <w:proofErr w:type="spellEnd"/>
      <w:r>
        <w:t xml:space="preserve"> о </w:t>
      </w:r>
      <w:proofErr w:type="spellStart"/>
      <w:r>
        <w:t>кривичном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>)</w:t>
      </w:r>
    </w:p>
    <w:p w14:paraId="73E9979D" w14:textId="77777777" w:rsidR="00D45045" w:rsidRDefault="00D45045">
      <w:pPr>
        <w:ind w:firstLine="540"/>
        <w:jc w:val="center"/>
      </w:pPr>
    </w:p>
    <w:p w14:paraId="636A556C" w14:textId="77777777" w:rsidR="00D45045" w:rsidRDefault="00D45045">
      <w:pPr>
        <w:numPr>
          <w:ilvl w:val="0"/>
          <w:numId w:val="22"/>
        </w:numPr>
        <w:jc w:val="center"/>
      </w:pPr>
      <w:r>
        <w:t>ВАНРАСПРАВНО ВЕЋЕ:</w:t>
      </w:r>
    </w:p>
    <w:p w14:paraId="015C05F3" w14:textId="77777777" w:rsidR="00D45045" w:rsidRDefault="00D45045">
      <w:pPr>
        <w:ind w:left="900"/>
      </w:pPr>
    </w:p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3667"/>
        <w:gridCol w:w="3674"/>
        <w:gridCol w:w="4018"/>
      </w:tblGrid>
      <w:tr w:rsidR="00D45045" w14:paraId="0E9E7CA9" w14:textId="77777777">
        <w:tc>
          <w:tcPr>
            <w:tcW w:w="36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425CFC77" w14:textId="77777777" w:rsidR="00D45045" w:rsidRDefault="00D45045">
            <w:pPr>
              <w:snapToGrid w:val="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  <w:lang w:val="sr-Cyrl-CS"/>
              </w:rPr>
              <w:t xml:space="preserve">еће из члана 21. став 4. ЗКП-а </w:t>
            </w:r>
          </w:p>
          <w:p w14:paraId="044E3C20" w14:textId="77777777" w:rsidR="00D45045" w:rsidRDefault="00D45045">
            <w:pPr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(КВ веће)</w:t>
            </w:r>
          </w:p>
        </w:tc>
        <w:tc>
          <w:tcPr>
            <w:tcW w:w="367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48653CDD" w14:textId="77777777" w:rsidR="00D45045" w:rsidRDefault="00D45045">
            <w:pPr>
              <w:snapToGrid w:val="0"/>
              <w:jc w:val="center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Председник </w:t>
            </w:r>
          </w:p>
          <w:p w14:paraId="6EDCCEB0" w14:textId="77777777" w:rsidR="00D45045" w:rsidRDefault="00D4504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r-Cyrl-CS"/>
              </w:rPr>
              <w:t>Већа из члана 21. став 4. ЗКП-а</w:t>
            </w:r>
          </w:p>
        </w:tc>
        <w:tc>
          <w:tcPr>
            <w:tcW w:w="401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27F21F10" w14:textId="77777777" w:rsidR="00D45045" w:rsidRDefault="00D45045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Чланови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већа</w:t>
            </w:r>
            <w:proofErr w:type="spellEnd"/>
          </w:p>
        </w:tc>
      </w:tr>
      <w:tr w:rsidR="00D45045" w14:paraId="1B7D3BA1" w14:textId="77777777">
        <w:tc>
          <w:tcPr>
            <w:tcW w:w="36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71211CAF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Кривично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одељење</w:t>
            </w:r>
            <w:proofErr w:type="spellEnd"/>
          </w:p>
        </w:tc>
        <w:tc>
          <w:tcPr>
            <w:tcW w:w="367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1E5655BF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Александар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Перишић</w:t>
            </w:r>
            <w:proofErr w:type="spellEnd"/>
          </w:p>
        </w:tc>
        <w:tc>
          <w:tcPr>
            <w:tcW w:w="401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12430B6" w14:textId="38A0BE94" w:rsidR="00D45045" w:rsidRPr="002C2064" w:rsidRDefault="002C2064">
            <w:pPr>
              <w:snapToGrid w:val="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Матија Радојичић</w:t>
            </w:r>
          </w:p>
          <w:p w14:paraId="146DBC64" w14:textId="77777777" w:rsidR="00D45045" w:rsidRDefault="00D45045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Мирослав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Бошњак</w:t>
            </w:r>
            <w:proofErr w:type="spellEnd"/>
          </w:p>
          <w:p w14:paraId="50E10EFC" w14:textId="77777777" w:rsidR="00D45045" w:rsidRDefault="00D45045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Вук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Ђуричковић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Игор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Величковић</w:t>
            </w:r>
            <w:proofErr w:type="spellEnd"/>
          </w:p>
          <w:p w14:paraId="6508BE66" w14:textId="77777777" w:rsidR="00D45045" w:rsidRDefault="00D45045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E654A88" w14:textId="77777777" w:rsidR="00D45045" w:rsidRDefault="00D45045">
      <w:pPr>
        <w:ind w:firstLine="540"/>
        <w:jc w:val="center"/>
      </w:pPr>
    </w:p>
    <w:p w14:paraId="7EE92256" w14:textId="77777777" w:rsidR="00D45045" w:rsidRDefault="00D45045">
      <w:pPr>
        <w:ind w:firstLine="720"/>
        <w:jc w:val="both"/>
      </w:pPr>
      <w:proofErr w:type="spellStart"/>
      <w:r>
        <w:t>Чланови</w:t>
      </w:r>
      <w:proofErr w:type="spellEnd"/>
      <w:r>
        <w:t xml:space="preserve"> </w:t>
      </w:r>
      <w:bookmarkStart w:id="8" w:name="__DdeLink__13173_2071585256"/>
      <w:r>
        <w:t>В</w:t>
      </w:r>
      <w:r>
        <w:rPr>
          <w:lang w:val="sr-Cyrl-CS"/>
        </w:rPr>
        <w:t>ећа из члана 21. став 4. ЗКП-а</w:t>
      </w:r>
      <w:bookmarkEnd w:id="8"/>
      <w:r>
        <w:rPr>
          <w:lang w:val="sr-Cyrl-CS"/>
        </w:rPr>
        <w:t xml:space="preserve"> (</w:t>
      </w:r>
      <w:r>
        <w:t>К</w:t>
      </w:r>
      <w:r>
        <w:rPr>
          <w:lang w:val="sr-Cyrl-CS"/>
        </w:rPr>
        <w:t>В</w:t>
      </w:r>
      <w:r>
        <w:t xml:space="preserve"> </w:t>
      </w:r>
      <w:proofErr w:type="spellStart"/>
      <w:r>
        <w:t>већа</w:t>
      </w:r>
      <w:proofErr w:type="spellEnd"/>
      <w:r>
        <w:rPr>
          <w:lang w:val="sr-Cyrl-CS"/>
        </w:rPr>
        <w:t>)</w:t>
      </w:r>
      <w:r>
        <w:t xml:space="preserve"> </w:t>
      </w:r>
      <w:proofErr w:type="spellStart"/>
      <w:r>
        <w:t>одређују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посебном</w:t>
      </w:r>
      <w:proofErr w:type="spellEnd"/>
      <w:r>
        <w:t xml:space="preserve"> </w:t>
      </w:r>
      <w:proofErr w:type="spellStart"/>
      <w:r>
        <w:t>месечном</w:t>
      </w:r>
      <w:proofErr w:type="spellEnd"/>
      <w:r>
        <w:t xml:space="preserve"> </w:t>
      </w:r>
      <w:proofErr w:type="spellStart"/>
      <w:r>
        <w:t>распореду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сачини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В</w:t>
      </w:r>
      <w:r>
        <w:rPr>
          <w:lang w:val="sr-Cyrl-CS"/>
        </w:rPr>
        <w:t>ећа из члана 21. став 4. ЗКП-а.</w:t>
      </w:r>
    </w:p>
    <w:p w14:paraId="50D742C4" w14:textId="77777777" w:rsidR="00D45045" w:rsidRDefault="00D45045">
      <w:pPr>
        <w:ind w:firstLine="720"/>
        <w:jc w:val="both"/>
      </w:pPr>
    </w:p>
    <w:p w14:paraId="6D29270D" w14:textId="6C95C9F7" w:rsidR="00D45045" w:rsidRDefault="00D45045">
      <w:pPr>
        <w:ind w:firstLine="720"/>
        <w:jc w:val="both"/>
      </w:pPr>
      <w:r>
        <w:lastRenderedPageBreak/>
        <w:t xml:space="preserve">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спречености</w:t>
      </w:r>
      <w:proofErr w:type="spellEnd"/>
      <w:r>
        <w:t xml:space="preserve"> и </w:t>
      </w:r>
      <w:proofErr w:type="spellStart"/>
      <w:r>
        <w:t>одсутности</w:t>
      </w:r>
      <w:proofErr w:type="spellEnd"/>
      <w:r>
        <w:rPr>
          <w:lang w:val="sr-Cyrl-CS"/>
        </w:rPr>
        <w:t xml:space="preserve"> судије</w:t>
      </w:r>
      <w:r>
        <w:t xml:space="preserve"> </w:t>
      </w:r>
      <w:proofErr w:type="spellStart"/>
      <w:r>
        <w:t>Александра</w:t>
      </w:r>
      <w:proofErr w:type="spellEnd"/>
      <w:r>
        <w:t xml:space="preserve"> </w:t>
      </w:r>
      <w:proofErr w:type="spellStart"/>
      <w:r>
        <w:t>Перишића</w:t>
      </w:r>
      <w:proofErr w:type="spellEnd"/>
      <w:r>
        <w:t xml:space="preserve"> </w:t>
      </w:r>
      <w:proofErr w:type="spellStart"/>
      <w:r>
        <w:t>замењује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r>
        <w:rPr>
          <w:lang w:val="sr-Cyrl-CS"/>
        </w:rPr>
        <w:t xml:space="preserve">председник суда - </w:t>
      </w:r>
      <w:proofErr w:type="spellStart"/>
      <w:r>
        <w:t>судија</w:t>
      </w:r>
      <w:proofErr w:type="spellEnd"/>
      <w:r>
        <w:t xml:space="preserve"> </w:t>
      </w:r>
      <w:r w:rsidR="002C2064">
        <w:rPr>
          <w:lang w:val="sr-Cyrl-RS"/>
        </w:rPr>
        <w:t>Матија Радојичић</w:t>
      </w:r>
      <w:r>
        <w:t xml:space="preserve">,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Мирослав</w:t>
      </w:r>
      <w:proofErr w:type="spellEnd"/>
      <w:r>
        <w:t xml:space="preserve"> </w:t>
      </w:r>
      <w:proofErr w:type="spellStart"/>
      <w:r>
        <w:t>Бошњак</w:t>
      </w:r>
      <w:proofErr w:type="spellEnd"/>
      <w:r>
        <w:t>.</w:t>
      </w:r>
    </w:p>
    <w:p w14:paraId="5E675BCB" w14:textId="77777777" w:rsidR="008C1CE2" w:rsidRDefault="008C1CE2">
      <w:pPr>
        <w:ind w:firstLine="720"/>
        <w:jc w:val="both"/>
      </w:pPr>
    </w:p>
    <w:p w14:paraId="5ECC135C" w14:textId="77777777" w:rsidR="00D45045" w:rsidRDefault="00D45045">
      <w:pPr>
        <w:ind w:firstLine="720"/>
        <w:jc w:val="both"/>
      </w:pPr>
    </w:p>
    <w:p w14:paraId="560F9127" w14:textId="77777777" w:rsidR="00D45045" w:rsidRDefault="00D45045">
      <w:pPr>
        <w:numPr>
          <w:ilvl w:val="0"/>
          <w:numId w:val="22"/>
        </w:numPr>
        <w:jc w:val="center"/>
      </w:pPr>
      <w:r>
        <w:t>ВАНРАСПРАВНО ВЕЋЕ:</w:t>
      </w:r>
    </w:p>
    <w:p w14:paraId="2E40721D" w14:textId="77777777" w:rsidR="00D45045" w:rsidRDefault="00D45045">
      <w:pPr>
        <w:ind w:left="900"/>
        <w:jc w:val="both"/>
      </w:pPr>
    </w:p>
    <w:p w14:paraId="7966A06B" w14:textId="77777777" w:rsidR="00D45045" w:rsidRDefault="00D45045">
      <w:pPr>
        <w:jc w:val="both"/>
      </w:pPr>
      <w:r>
        <w:tab/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2. </w:t>
      </w:r>
      <w:proofErr w:type="spellStart"/>
      <w:r>
        <w:t>ванрасправног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вршиће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Александар</w:t>
      </w:r>
      <w:proofErr w:type="spellEnd"/>
      <w:r>
        <w:t xml:space="preserve"> </w:t>
      </w:r>
      <w:proofErr w:type="spellStart"/>
      <w:r>
        <w:t>Перишић</w:t>
      </w:r>
      <w:proofErr w:type="spellEnd"/>
      <w:r>
        <w:t>.</w:t>
      </w:r>
    </w:p>
    <w:p w14:paraId="71251990" w14:textId="77777777" w:rsidR="00D45045" w:rsidRDefault="00D45045">
      <w:pPr>
        <w:jc w:val="both"/>
      </w:pPr>
    </w:p>
    <w:p w14:paraId="37528A58" w14:textId="0203634F" w:rsidR="00D45045" w:rsidRDefault="00D45045">
      <w:pPr>
        <w:jc w:val="both"/>
      </w:pPr>
      <w:r>
        <w:tab/>
      </w:r>
      <w:proofErr w:type="spellStart"/>
      <w:r>
        <w:t>Чланови</w:t>
      </w:r>
      <w:proofErr w:type="spellEnd"/>
      <w:r>
        <w:t xml:space="preserve"> 2. </w:t>
      </w:r>
      <w:proofErr w:type="spellStart"/>
      <w:r>
        <w:t>Ванрасправног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: </w:t>
      </w:r>
      <w:r w:rsidR="002C2064">
        <w:rPr>
          <w:lang w:val="sr-Cyrl-RS"/>
        </w:rPr>
        <w:t xml:space="preserve">в.ф. </w:t>
      </w:r>
      <w:proofErr w:type="spellStart"/>
      <w:r>
        <w:t>председник</w:t>
      </w:r>
      <w:proofErr w:type="spellEnd"/>
      <w:r w:rsidR="002C2064">
        <w:rPr>
          <w:lang w:val="sr-Cyrl-RS"/>
        </w:rPr>
        <w:t>а</w:t>
      </w:r>
      <w:r>
        <w:t xml:space="preserve"> </w:t>
      </w:r>
      <w:proofErr w:type="spellStart"/>
      <w:proofErr w:type="gramStart"/>
      <w:r>
        <w:t>суда</w:t>
      </w:r>
      <w:proofErr w:type="spellEnd"/>
      <w:r>
        <w:t xml:space="preserve">  -</w:t>
      </w:r>
      <w:proofErr w:type="gram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r w:rsidR="002C2064">
        <w:rPr>
          <w:lang w:val="sr-Cyrl-RS"/>
        </w:rPr>
        <w:t xml:space="preserve">Матија Радојичић </w:t>
      </w:r>
      <w:r>
        <w:t xml:space="preserve">и </w:t>
      </w:r>
      <w:proofErr w:type="spellStart"/>
      <w:r>
        <w:t>један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Кривичног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одређивати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растућем</w:t>
      </w:r>
      <w:proofErr w:type="spellEnd"/>
      <w:r>
        <w:t xml:space="preserve"> </w:t>
      </w:r>
      <w:proofErr w:type="spellStart"/>
      <w:r>
        <w:t>редоследу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у </w:t>
      </w:r>
      <w:proofErr w:type="spellStart"/>
      <w:r>
        <w:t>Кривичном</w:t>
      </w:r>
      <w:proofErr w:type="spellEnd"/>
      <w:r>
        <w:t xml:space="preserve"> </w:t>
      </w:r>
      <w:proofErr w:type="spellStart"/>
      <w:r>
        <w:t>одељењу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астрономском</w:t>
      </w:r>
      <w:proofErr w:type="spellEnd"/>
      <w:r>
        <w:t xml:space="preserve"> </w:t>
      </w:r>
      <w:proofErr w:type="spellStart"/>
      <w:r>
        <w:t>рачунању</w:t>
      </w:r>
      <w:proofErr w:type="spellEnd"/>
      <w:r>
        <w:t xml:space="preserve"> </w:t>
      </w:r>
      <w:proofErr w:type="spellStart"/>
      <w:r>
        <w:t>времена</w:t>
      </w:r>
      <w:proofErr w:type="spellEnd"/>
      <w:r>
        <w:t xml:space="preserve"> и </w:t>
      </w:r>
      <w:proofErr w:type="spellStart"/>
      <w:r>
        <w:t>времену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списа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у </w:t>
      </w:r>
      <w:proofErr w:type="spellStart"/>
      <w:r>
        <w:t>писарницу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ког</w:t>
      </w:r>
      <w:proofErr w:type="spellEnd"/>
      <w:r>
        <w:t xml:space="preserve">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.</w:t>
      </w:r>
    </w:p>
    <w:p w14:paraId="7492347F" w14:textId="77777777" w:rsidR="00D45045" w:rsidRDefault="00D45045">
      <w:pPr>
        <w:jc w:val="both"/>
      </w:pPr>
    </w:p>
    <w:p w14:paraId="27F4E6DF" w14:textId="20146192" w:rsidR="00D45045" w:rsidRDefault="00D45045">
      <w:pPr>
        <w:ind w:firstLine="720"/>
        <w:jc w:val="both"/>
      </w:pPr>
      <w:r>
        <w:t xml:space="preserve">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спречености</w:t>
      </w:r>
      <w:proofErr w:type="spellEnd"/>
      <w:r>
        <w:t xml:space="preserve"> и </w:t>
      </w:r>
      <w:proofErr w:type="spellStart"/>
      <w:r>
        <w:t>одсутности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Александра</w:t>
      </w:r>
      <w:proofErr w:type="spellEnd"/>
      <w:r>
        <w:t xml:space="preserve"> </w:t>
      </w:r>
      <w:proofErr w:type="spellStart"/>
      <w:r>
        <w:t>Перишића</w:t>
      </w:r>
      <w:proofErr w:type="spellEnd"/>
      <w:r>
        <w:t xml:space="preserve"> </w:t>
      </w:r>
      <w:proofErr w:type="spellStart"/>
      <w:r>
        <w:t>замењује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r w:rsidR="002C2064">
        <w:rPr>
          <w:lang w:val="sr-Cyrl-RS"/>
        </w:rPr>
        <w:t xml:space="preserve">в.ф. </w:t>
      </w:r>
      <w:r>
        <w:rPr>
          <w:lang w:val="sr-Cyrl-CS"/>
        </w:rPr>
        <w:t xml:space="preserve">председник суда - </w:t>
      </w:r>
      <w:proofErr w:type="spellStart"/>
      <w:r>
        <w:t>судија</w:t>
      </w:r>
      <w:proofErr w:type="spellEnd"/>
      <w:r>
        <w:t xml:space="preserve"> </w:t>
      </w:r>
      <w:r w:rsidR="002C2064">
        <w:rPr>
          <w:lang w:val="sr-Cyrl-RS"/>
        </w:rPr>
        <w:t>Матија Радојичић</w:t>
      </w:r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Мирослав</w:t>
      </w:r>
      <w:proofErr w:type="spellEnd"/>
      <w:r>
        <w:t xml:space="preserve"> </w:t>
      </w:r>
      <w:proofErr w:type="spellStart"/>
      <w:r>
        <w:t>Бошњак</w:t>
      </w:r>
      <w:proofErr w:type="spellEnd"/>
      <w:r>
        <w:t>.</w:t>
      </w:r>
    </w:p>
    <w:p w14:paraId="7949C0DD" w14:textId="77777777" w:rsidR="00D45045" w:rsidRDefault="00D45045">
      <w:pPr>
        <w:ind w:left="900"/>
        <w:jc w:val="both"/>
      </w:pPr>
    </w:p>
    <w:p w14:paraId="1D78E5E8" w14:textId="51829FF8" w:rsidR="00D45045" w:rsidRDefault="00D45045">
      <w:pPr>
        <w:widowControl w:val="0"/>
        <w:spacing w:line="264" w:lineRule="auto"/>
        <w:ind w:firstLine="720"/>
      </w:pPr>
      <w:proofErr w:type="spellStart"/>
      <w:r>
        <w:rPr>
          <w:color w:val="000000"/>
        </w:rPr>
        <w:t>Судиј</w:t>
      </w:r>
      <w:proofErr w:type="spellEnd"/>
      <w:r w:rsidR="002C2064">
        <w:rPr>
          <w:color w:val="000000"/>
          <w:lang w:val="sr-Cyrl-RS"/>
        </w:rPr>
        <w:t>е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кривичних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санкција</w:t>
      </w:r>
      <w:proofErr w:type="spellEnd"/>
      <w:r>
        <w:rPr>
          <w:color w:val="000000"/>
        </w:rPr>
        <w:t xml:space="preserve"> </w:t>
      </w:r>
      <w:r w:rsidR="002C2064">
        <w:rPr>
          <w:color w:val="000000"/>
          <w:lang w:val="sr-Cyrl-RS"/>
        </w:rPr>
        <w:t>су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 </w:t>
      </w:r>
      <w:r w:rsidR="00CB7E25">
        <w:rPr>
          <w:color w:val="000000"/>
          <w:lang w:val="sr-Cyrl-RS"/>
        </w:rPr>
        <w:t>Петровић Милош</w:t>
      </w:r>
      <w:r w:rsidR="002C2064">
        <w:rPr>
          <w:color w:val="000000"/>
          <w:lang w:val="sr-Cyrl-RS"/>
        </w:rPr>
        <w:t xml:space="preserve"> и судија Родић Дина</w:t>
      </w:r>
      <w:r>
        <w:rPr>
          <w:color w:val="000000"/>
        </w:rPr>
        <w:t>.</w:t>
      </w:r>
    </w:p>
    <w:p w14:paraId="4218C66E" w14:textId="77777777" w:rsidR="00D45045" w:rsidRDefault="00D45045">
      <w:pPr>
        <w:widowControl w:val="0"/>
        <w:ind w:firstLine="720"/>
      </w:pPr>
    </w:p>
    <w:p w14:paraId="4B8138EF" w14:textId="77777777" w:rsidR="00D45045" w:rsidRDefault="00D45045">
      <w:pPr>
        <w:widowControl w:val="0"/>
        <w:ind w:firstLine="720"/>
      </w:pPr>
    </w:p>
    <w:p w14:paraId="377213E6" w14:textId="77777777" w:rsidR="00D45045" w:rsidRDefault="00D45045">
      <w:pPr>
        <w:widowControl w:val="0"/>
      </w:pPr>
      <w:proofErr w:type="spellStart"/>
      <w:r>
        <w:rPr>
          <w:bCs/>
          <w:color w:val="000000"/>
        </w:rPr>
        <w:t>Судије</w:t>
      </w:r>
      <w:proofErr w:type="spellEnd"/>
      <w:r>
        <w:rPr>
          <w:bCs/>
          <w:color w:val="000000"/>
        </w:rPr>
        <w:t>:</w:t>
      </w:r>
    </w:p>
    <w:p w14:paraId="2E7227B0" w14:textId="77777777" w:rsidR="00D45045" w:rsidRDefault="00D45045">
      <w:pPr>
        <w:ind w:firstLine="540"/>
        <w:jc w:val="center"/>
      </w:pPr>
    </w:p>
    <w:tbl>
      <w:tblPr>
        <w:tblW w:w="0" w:type="auto"/>
        <w:tblInd w:w="-2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9"/>
        <w:gridCol w:w="4867"/>
        <w:gridCol w:w="4861"/>
      </w:tblGrid>
      <w:tr w:rsidR="00D45045" w14:paraId="714F209C" w14:textId="77777777">
        <w:trPr>
          <w:trHeight w:val="25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C694933" w14:textId="77777777" w:rsidR="00D45045" w:rsidRDefault="00D45045">
            <w:pPr>
              <w:snapToGrid w:val="0"/>
              <w:jc w:val="center"/>
            </w:pPr>
            <w:r>
              <w:t>1</w:t>
            </w:r>
          </w:p>
        </w:tc>
        <w:tc>
          <w:tcPr>
            <w:tcW w:w="48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1E2A278F" w14:textId="77777777" w:rsidR="00D45045" w:rsidRDefault="00D45045">
            <w:pPr>
              <w:snapToGrid w:val="0"/>
            </w:pPr>
            <w:r>
              <w:t>МИРОСЛАВ БОШЊАК</w:t>
            </w:r>
          </w:p>
        </w:tc>
        <w:tc>
          <w:tcPr>
            <w:tcW w:w="4861" w:type="dxa"/>
            <w:tcBorders>
              <w:left w:val="double" w:sz="1" w:space="0" w:color="008080"/>
            </w:tcBorders>
            <w:shd w:val="clear" w:color="auto" w:fill="auto"/>
          </w:tcPr>
          <w:p w14:paraId="523C6081" w14:textId="77777777" w:rsidR="00D45045" w:rsidRDefault="00D45045">
            <w:pPr>
              <w:snapToGrid w:val="0"/>
            </w:pPr>
          </w:p>
        </w:tc>
      </w:tr>
      <w:tr w:rsidR="00D45045" w14:paraId="1FB936BC" w14:textId="77777777">
        <w:trPr>
          <w:trHeight w:val="25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03A2E228" w14:textId="77777777" w:rsidR="00D45045" w:rsidRDefault="00D45045">
            <w:pPr>
              <w:snapToGrid w:val="0"/>
              <w:jc w:val="center"/>
            </w:pPr>
            <w:r>
              <w:t>2</w:t>
            </w:r>
          </w:p>
        </w:tc>
        <w:tc>
          <w:tcPr>
            <w:tcW w:w="48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1ACAD826" w14:textId="77777777" w:rsidR="00D45045" w:rsidRDefault="00D45045">
            <w:pPr>
              <w:snapToGrid w:val="0"/>
            </w:pPr>
            <w:r>
              <w:t>ТАМАРА БРОВЕТ</w:t>
            </w:r>
          </w:p>
        </w:tc>
        <w:tc>
          <w:tcPr>
            <w:tcW w:w="4861" w:type="dxa"/>
            <w:tcBorders>
              <w:left w:val="double" w:sz="1" w:space="0" w:color="008080"/>
            </w:tcBorders>
            <w:shd w:val="clear" w:color="auto" w:fill="auto"/>
          </w:tcPr>
          <w:p w14:paraId="72D2E572" w14:textId="77777777" w:rsidR="00D45045" w:rsidRDefault="00D45045">
            <w:pPr>
              <w:snapToGrid w:val="0"/>
            </w:pPr>
          </w:p>
        </w:tc>
      </w:tr>
      <w:tr w:rsidR="00D45045" w14:paraId="0ADA7DBF" w14:textId="77777777">
        <w:trPr>
          <w:trHeight w:val="25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F758891" w14:textId="77777777" w:rsidR="00D45045" w:rsidRDefault="00D45045">
            <w:pPr>
              <w:snapToGrid w:val="0"/>
              <w:jc w:val="center"/>
            </w:pPr>
            <w:r>
              <w:t>3</w:t>
            </w:r>
          </w:p>
        </w:tc>
        <w:tc>
          <w:tcPr>
            <w:tcW w:w="48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7B04D3FA" w14:textId="77777777" w:rsidR="00D45045" w:rsidRDefault="00D45045">
            <w:pPr>
              <w:snapToGrid w:val="0"/>
            </w:pPr>
            <w:r>
              <w:t>ЈЕЛЕНА ДАНИЛОВИЋ</w:t>
            </w:r>
          </w:p>
        </w:tc>
        <w:tc>
          <w:tcPr>
            <w:tcW w:w="4861" w:type="dxa"/>
            <w:tcBorders>
              <w:left w:val="double" w:sz="1" w:space="0" w:color="008080"/>
            </w:tcBorders>
            <w:shd w:val="clear" w:color="auto" w:fill="auto"/>
          </w:tcPr>
          <w:p w14:paraId="03450B98" w14:textId="77777777" w:rsidR="00D45045" w:rsidRDefault="00D45045">
            <w:pPr>
              <w:snapToGrid w:val="0"/>
            </w:pPr>
          </w:p>
        </w:tc>
      </w:tr>
      <w:tr w:rsidR="00D45045" w14:paraId="39828FEF" w14:textId="77777777">
        <w:trPr>
          <w:trHeight w:val="28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7B16AC5A" w14:textId="77777777" w:rsidR="00D45045" w:rsidRDefault="00D45045">
            <w:pPr>
              <w:snapToGrid w:val="0"/>
              <w:jc w:val="center"/>
            </w:pPr>
            <w:r>
              <w:t>4</w:t>
            </w:r>
          </w:p>
        </w:tc>
        <w:tc>
          <w:tcPr>
            <w:tcW w:w="48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2FDEF0B9" w14:textId="77777777" w:rsidR="00D45045" w:rsidRDefault="00D45045">
            <w:pPr>
              <w:snapToGrid w:val="0"/>
            </w:pPr>
            <w:r>
              <w:t>СИНИША БАБИЋ</w:t>
            </w:r>
          </w:p>
        </w:tc>
        <w:tc>
          <w:tcPr>
            <w:tcW w:w="4861" w:type="dxa"/>
            <w:tcBorders>
              <w:left w:val="double" w:sz="1" w:space="0" w:color="008080"/>
            </w:tcBorders>
            <w:shd w:val="clear" w:color="auto" w:fill="auto"/>
          </w:tcPr>
          <w:p w14:paraId="16C5B377" w14:textId="77777777" w:rsidR="00D45045" w:rsidRDefault="00D45045">
            <w:pPr>
              <w:snapToGrid w:val="0"/>
            </w:pPr>
          </w:p>
        </w:tc>
      </w:tr>
      <w:tr w:rsidR="00D45045" w14:paraId="78BFFAA5" w14:textId="77777777">
        <w:trPr>
          <w:trHeight w:val="25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0D88409" w14:textId="77777777" w:rsidR="00D45045" w:rsidRDefault="00D45045">
            <w:pPr>
              <w:snapToGrid w:val="0"/>
              <w:jc w:val="center"/>
            </w:pPr>
            <w:r>
              <w:t>5</w:t>
            </w:r>
          </w:p>
        </w:tc>
        <w:tc>
          <w:tcPr>
            <w:tcW w:w="48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6D4E40A8" w14:textId="34A78125" w:rsidR="00D45045" w:rsidRPr="00180C4E" w:rsidRDefault="00D45045">
            <w:pPr>
              <w:snapToGrid w:val="0"/>
              <w:rPr>
                <w:lang w:val="sr-Cyrl-RS"/>
              </w:rPr>
            </w:pPr>
          </w:p>
        </w:tc>
        <w:tc>
          <w:tcPr>
            <w:tcW w:w="4861" w:type="dxa"/>
            <w:tcBorders>
              <w:left w:val="double" w:sz="1" w:space="0" w:color="008080"/>
            </w:tcBorders>
            <w:shd w:val="clear" w:color="auto" w:fill="auto"/>
          </w:tcPr>
          <w:p w14:paraId="6E1362BE" w14:textId="77777777" w:rsidR="00D45045" w:rsidRDefault="00D45045">
            <w:pPr>
              <w:snapToGrid w:val="0"/>
            </w:pPr>
          </w:p>
        </w:tc>
      </w:tr>
      <w:tr w:rsidR="00D45045" w14:paraId="64A1FFFB" w14:textId="77777777">
        <w:trPr>
          <w:trHeight w:val="25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77FF943C" w14:textId="77777777" w:rsidR="00D45045" w:rsidRDefault="00D45045">
            <w:pPr>
              <w:snapToGrid w:val="0"/>
              <w:jc w:val="center"/>
            </w:pPr>
            <w:r>
              <w:t>6</w:t>
            </w:r>
          </w:p>
        </w:tc>
        <w:tc>
          <w:tcPr>
            <w:tcW w:w="48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22E6AB39" w14:textId="2EDECE92" w:rsidR="00D45045" w:rsidRPr="007A7EAA" w:rsidRDefault="007A7EAA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ЖЕЉКО ЖИЛОВИЋ</w:t>
            </w:r>
          </w:p>
        </w:tc>
        <w:tc>
          <w:tcPr>
            <w:tcW w:w="4861" w:type="dxa"/>
            <w:tcBorders>
              <w:left w:val="double" w:sz="1" w:space="0" w:color="008080"/>
            </w:tcBorders>
            <w:shd w:val="clear" w:color="auto" w:fill="auto"/>
          </w:tcPr>
          <w:p w14:paraId="06437311" w14:textId="77777777" w:rsidR="00D45045" w:rsidRDefault="00D45045">
            <w:pPr>
              <w:snapToGrid w:val="0"/>
            </w:pPr>
          </w:p>
        </w:tc>
      </w:tr>
      <w:tr w:rsidR="00D45045" w14:paraId="7BBE0E32" w14:textId="77777777">
        <w:trPr>
          <w:trHeight w:val="37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35E631DA" w14:textId="77777777" w:rsidR="00D45045" w:rsidRDefault="00D45045">
            <w:pPr>
              <w:snapToGrid w:val="0"/>
              <w:jc w:val="center"/>
            </w:pPr>
            <w:r>
              <w:t>7</w:t>
            </w:r>
          </w:p>
        </w:tc>
        <w:tc>
          <w:tcPr>
            <w:tcW w:w="48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5B1340B9" w14:textId="0E6F2B5F" w:rsidR="00D45045" w:rsidRDefault="00D45045">
            <w:pPr>
              <w:snapToGrid w:val="0"/>
            </w:pPr>
          </w:p>
        </w:tc>
        <w:tc>
          <w:tcPr>
            <w:tcW w:w="4861" w:type="dxa"/>
            <w:tcBorders>
              <w:left w:val="double" w:sz="1" w:space="0" w:color="008080"/>
            </w:tcBorders>
            <w:shd w:val="clear" w:color="auto" w:fill="auto"/>
          </w:tcPr>
          <w:p w14:paraId="0CA6F2D2" w14:textId="77777777" w:rsidR="00D45045" w:rsidRDefault="00D45045">
            <w:pPr>
              <w:snapToGrid w:val="0"/>
            </w:pPr>
          </w:p>
        </w:tc>
      </w:tr>
      <w:tr w:rsidR="00D45045" w14:paraId="6C976155" w14:textId="77777777">
        <w:trPr>
          <w:trHeight w:val="253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45337EF0" w14:textId="77777777" w:rsidR="00D45045" w:rsidRDefault="00D45045">
            <w:pPr>
              <w:snapToGrid w:val="0"/>
              <w:jc w:val="center"/>
            </w:pPr>
            <w:r>
              <w:t>8</w:t>
            </w:r>
          </w:p>
        </w:tc>
        <w:tc>
          <w:tcPr>
            <w:tcW w:w="48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639990E1" w14:textId="77777777" w:rsidR="00D45045" w:rsidRDefault="00D45045">
            <w:pPr>
              <w:snapToGrid w:val="0"/>
            </w:pPr>
            <w:r>
              <w:t>ЈЕЛЕНА ПЕТКОВИЋ МИЛОСАВЉЕВИЋ</w:t>
            </w:r>
          </w:p>
        </w:tc>
        <w:tc>
          <w:tcPr>
            <w:tcW w:w="4861" w:type="dxa"/>
            <w:tcBorders>
              <w:left w:val="double" w:sz="1" w:space="0" w:color="008080"/>
            </w:tcBorders>
            <w:shd w:val="clear" w:color="auto" w:fill="auto"/>
          </w:tcPr>
          <w:p w14:paraId="155803D3" w14:textId="77777777" w:rsidR="00D45045" w:rsidRDefault="00D45045">
            <w:pPr>
              <w:snapToGrid w:val="0"/>
            </w:pPr>
          </w:p>
        </w:tc>
      </w:tr>
      <w:tr w:rsidR="00D45045" w14:paraId="2B12BF0C" w14:textId="77777777">
        <w:trPr>
          <w:trHeight w:val="25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067DF61D" w14:textId="77777777" w:rsidR="00D45045" w:rsidRDefault="00D45045">
            <w:pPr>
              <w:snapToGrid w:val="0"/>
              <w:jc w:val="center"/>
            </w:pPr>
            <w:r>
              <w:t>9</w:t>
            </w:r>
          </w:p>
        </w:tc>
        <w:tc>
          <w:tcPr>
            <w:tcW w:w="48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2957704E" w14:textId="77777777" w:rsidR="00D45045" w:rsidRDefault="00D45045">
            <w:pPr>
              <w:snapToGrid w:val="0"/>
            </w:pPr>
            <w:r>
              <w:t>ТАЊА ТРКУЉА ВАСИЋ</w:t>
            </w:r>
          </w:p>
        </w:tc>
        <w:tc>
          <w:tcPr>
            <w:tcW w:w="4861" w:type="dxa"/>
            <w:tcBorders>
              <w:left w:val="double" w:sz="1" w:space="0" w:color="008080"/>
            </w:tcBorders>
            <w:shd w:val="clear" w:color="auto" w:fill="auto"/>
          </w:tcPr>
          <w:p w14:paraId="1A7C3BE7" w14:textId="77777777" w:rsidR="00D45045" w:rsidRDefault="00D45045">
            <w:pPr>
              <w:snapToGrid w:val="0"/>
            </w:pPr>
          </w:p>
        </w:tc>
      </w:tr>
      <w:tr w:rsidR="00D45045" w14:paraId="15DCDF84" w14:textId="77777777">
        <w:trPr>
          <w:trHeight w:val="25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0937F6B2" w14:textId="77777777" w:rsidR="00D45045" w:rsidRDefault="00D45045">
            <w:pPr>
              <w:snapToGrid w:val="0"/>
              <w:jc w:val="center"/>
            </w:pPr>
            <w:r>
              <w:t>10</w:t>
            </w:r>
          </w:p>
        </w:tc>
        <w:tc>
          <w:tcPr>
            <w:tcW w:w="48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42FFBB25" w14:textId="77777777" w:rsidR="00D45045" w:rsidRDefault="00D45045">
            <w:pPr>
              <w:snapToGrid w:val="0"/>
            </w:pPr>
            <w:r>
              <w:t>АЛЕКСАНДАР ВЕЉИЋ</w:t>
            </w:r>
          </w:p>
        </w:tc>
        <w:tc>
          <w:tcPr>
            <w:tcW w:w="4861" w:type="dxa"/>
            <w:tcBorders>
              <w:left w:val="double" w:sz="1" w:space="0" w:color="008080"/>
            </w:tcBorders>
            <w:shd w:val="clear" w:color="auto" w:fill="auto"/>
          </w:tcPr>
          <w:p w14:paraId="67BB41EC" w14:textId="77777777" w:rsidR="00D45045" w:rsidRDefault="00D45045">
            <w:pPr>
              <w:snapToGrid w:val="0"/>
            </w:pPr>
          </w:p>
        </w:tc>
      </w:tr>
      <w:tr w:rsidR="00D45045" w14:paraId="3EBFD395" w14:textId="77777777">
        <w:trPr>
          <w:trHeight w:val="25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55778A31" w14:textId="77777777" w:rsidR="00D45045" w:rsidRDefault="00D45045">
            <w:pPr>
              <w:snapToGrid w:val="0"/>
              <w:jc w:val="center"/>
            </w:pPr>
            <w:r>
              <w:t>11</w:t>
            </w:r>
          </w:p>
        </w:tc>
        <w:tc>
          <w:tcPr>
            <w:tcW w:w="48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65FD5F54" w14:textId="77777777" w:rsidR="00D45045" w:rsidRDefault="00D45045">
            <w:pPr>
              <w:snapToGrid w:val="0"/>
            </w:pPr>
            <w:r>
              <w:t>ВУК ЂУРИЧКОВИЋ</w:t>
            </w:r>
          </w:p>
        </w:tc>
        <w:tc>
          <w:tcPr>
            <w:tcW w:w="4861" w:type="dxa"/>
            <w:tcBorders>
              <w:left w:val="double" w:sz="1" w:space="0" w:color="008080"/>
            </w:tcBorders>
            <w:shd w:val="clear" w:color="auto" w:fill="auto"/>
          </w:tcPr>
          <w:p w14:paraId="443EF813" w14:textId="77777777" w:rsidR="00D45045" w:rsidRDefault="00D45045">
            <w:pPr>
              <w:snapToGrid w:val="0"/>
            </w:pPr>
          </w:p>
        </w:tc>
      </w:tr>
      <w:tr w:rsidR="00D45045" w14:paraId="1A5E8B5C" w14:textId="77777777">
        <w:tblPrEx>
          <w:tblCellMar>
            <w:left w:w="108" w:type="dxa"/>
            <w:right w:w="108" w:type="dxa"/>
          </w:tblCellMar>
        </w:tblPrEx>
        <w:trPr>
          <w:trHeight w:val="25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024DD6F" w14:textId="77777777" w:rsidR="00D45045" w:rsidRDefault="00D45045">
            <w:pPr>
              <w:snapToGrid w:val="0"/>
              <w:jc w:val="center"/>
            </w:pPr>
            <w:r>
              <w:t>12</w:t>
            </w:r>
          </w:p>
        </w:tc>
        <w:tc>
          <w:tcPr>
            <w:tcW w:w="48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14FD128" w14:textId="77777777" w:rsidR="00D45045" w:rsidRDefault="00D45045" w:rsidP="00E61BFE">
            <w:pPr>
              <w:snapToGrid w:val="0"/>
              <w:ind w:left="-104"/>
            </w:pPr>
            <w:r>
              <w:t>АЛЕКСАНДАР ПЕРИШИЋ</w:t>
            </w:r>
          </w:p>
        </w:tc>
        <w:tc>
          <w:tcPr>
            <w:tcW w:w="4861" w:type="dxa"/>
            <w:tcBorders>
              <w:left w:val="double" w:sz="1" w:space="0" w:color="008080"/>
            </w:tcBorders>
            <w:shd w:val="clear" w:color="auto" w:fill="auto"/>
            <w:vAlign w:val="bottom"/>
          </w:tcPr>
          <w:p w14:paraId="6E17993C" w14:textId="77777777" w:rsidR="00D45045" w:rsidRDefault="00D45045">
            <w:pPr>
              <w:snapToGrid w:val="0"/>
            </w:pPr>
          </w:p>
        </w:tc>
      </w:tr>
      <w:tr w:rsidR="00D45045" w14:paraId="6FCE117D" w14:textId="77777777">
        <w:trPr>
          <w:trHeight w:val="25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3815117A" w14:textId="77777777" w:rsidR="00D45045" w:rsidRDefault="00D45045">
            <w:pPr>
              <w:snapToGrid w:val="0"/>
              <w:jc w:val="center"/>
            </w:pPr>
            <w:r>
              <w:t>13</w:t>
            </w:r>
          </w:p>
        </w:tc>
        <w:tc>
          <w:tcPr>
            <w:tcW w:w="48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1B4C52FC" w14:textId="77777777" w:rsidR="00D45045" w:rsidRDefault="00D45045">
            <w:pPr>
              <w:snapToGrid w:val="0"/>
            </w:pPr>
            <w:r>
              <w:t>ИГОР ВЕЛИЧКОВИЋ</w:t>
            </w:r>
          </w:p>
        </w:tc>
        <w:tc>
          <w:tcPr>
            <w:tcW w:w="4861" w:type="dxa"/>
            <w:tcBorders>
              <w:left w:val="double" w:sz="1" w:space="0" w:color="008080"/>
            </w:tcBorders>
            <w:shd w:val="clear" w:color="auto" w:fill="auto"/>
          </w:tcPr>
          <w:p w14:paraId="5A1842F8" w14:textId="77777777" w:rsidR="00D45045" w:rsidRDefault="00D45045">
            <w:pPr>
              <w:snapToGrid w:val="0"/>
            </w:pPr>
          </w:p>
        </w:tc>
      </w:tr>
    </w:tbl>
    <w:p w14:paraId="4F81C9BE" w14:textId="79790150" w:rsidR="00D45045" w:rsidRDefault="00D45045"/>
    <w:p w14:paraId="323448BC" w14:textId="4C0A0540" w:rsidR="007A7EAA" w:rsidRDefault="007A7EAA" w:rsidP="007A7EAA">
      <w:pPr>
        <w:ind w:firstLine="576"/>
      </w:pPr>
      <w:proofErr w:type="spellStart"/>
      <w:r w:rsidRPr="007A7EAA">
        <w:t>Одлуком</w:t>
      </w:r>
      <w:proofErr w:type="spellEnd"/>
      <w:r w:rsidRPr="007A7EAA">
        <w:t xml:space="preserve"> </w:t>
      </w:r>
      <w:proofErr w:type="spellStart"/>
      <w:r w:rsidRPr="007A7EAA">
        <w:t>Високог</w:t>
      </w:r>
      <w:proofErr w:type="spellEnd"/>
      <w:r w:rsidRPr="007A7EAA">
        <w:t xml:space="preserve"> </w:t>
      </w:r>
      <w:proofErr w:type="spellStart"/>
      <w:r w:rsidRPr="007A7EAA">
        <w:t>савета</w:t>
      </w:r>
      <w:proofErr w:type="spellEnd"/>
      <w:r w:rsidRPr="007A7EAA">
        <w:t xml:space="preserve"> </w:t>
      </w:r>
      <w:proofErr w:type="spellStart"/>
      <w:r w:rsidRPr="007A7EAA">
        <w:t>судства</w:t>
      </w:r>
      <w:proofErr w:type="spellEnd"/>
      <w:r w:rsidRPr="007A7EAA">
        <w:t xml:space="preserve"> </w:t>
      </w:r>
      <w:proofErr w:type="spellStart"/>
      <w:r w:rsidRPr="007A7EAA">
        <w:t>решењем</w:t>
      </w:r>
      <w:proofErr w:type="spellEnd"/>
      <w:r w:rsidRPr="007A7EAA">
        <w:t xml:space="preserve"> </w:t>
      </w:r>
      <w:proofErr w:type="spellStart"/>
      <w:r w:rsidRPr="007A7EAA">
        <w:t>број</w:t>
      </w:r>
      <w:proofErr w:type="spellEnd"/>
      <w:r w:rsidRPr="007A7EAA">
        <w:t xml:space="preserve">: 119-00-353/2021-01 </w:t>
      </w:r>
      <w:proofErr w:type="spellStart"/>
      <w:r w:rsidRPr="007A7EAA">
        <w:t>од</w:t>
      </w:r>
      <w:proofErr w:type="spellEnd"/>
      <w:r w:rsidRPr="007A7EAA">
        <w:t xml:space="preserve"> 20.05.2021. </w:t>
      </w:r>
      <w:proofErr w:type="spellStart"/>
      <w:r w:rsidRPr="007A7EAA">
        <w:t>године</w:t>
      </w:r>
      <w:proofErr w:type="spellEnd"/>
      <w:r w:rsidRPr="007A7EAA">
        <w:t xml:space="preserve"> </w:t>
      </w:r>
      <w:proofErr w:type="spellStart"/>
      <w:r w:rsidRPr="007A7EAA">
        <w:t>Милана</w:t>
      </w:r>
      <w:proofErr w:type="spellEnd"/>
      <w:r w:rsidRPr="007A7EAA">
        <w:t xml:space="preserve"> </w:t>
      </w:r>
      <w:proofErr w:type="spellStart"/>
      <w:r w:rsidRPr="007A7EAA">
        <w:t>Гркинић</w:t>
      </w:r>
      <w:proofErr w:type="spellEnd"/>
      <w:r w:rsidRPr="007A7EAA">
        <w:t xml:space="preserve">, </w:t>
      </w:r>
      <w:proofErr w:type="spellStart"/>
      <w:r w:rsidRPr="007A7EAA">
        <w:t>судија</w:t>
      </w:r>
      <w:proofErr w:type="spellEnd"/>
      <w:r w:rsidRPr="007A7EAA">
        <w:t xml:space="preserve"> </w:t>
      </w:r>
      <w:proofErr w:type="spellStart"/>
      <w:r w:rsidRPr="007A7EAA">
        <w:t>Трећег</w:t>
      </w:r>
      <w:proofErr w:type="spellEnd"/>
      <w:r w:rsidRPr="007A7EAA">
        <w:t xml:space="preserve"> </w:t>
      </w:r>
      <w:proofErr w:type="spellStart"/>
      <w:r w:rsidRPr="007A7EAA">
        <w:t>основног</w:t>
      </w:r>
      <w:proofErr w:type="spellEnd"/>
      <w:r w:rsidRPr="007A7EAA">
        <w:t xml:space="preserve"> </w:t>
      </w:r>
      <w:proofErr w:type="spellStart"/>
      <w:r w:rsidRPr="007A7EAA">
        <w:t>суда</w:t>
      </w:r>
      <w:proofErr w:type="spellEnd"/>
      <w:r w:rsidRPr="007A7EAA">
        <w:t xml:space="preserve"> у </w:t>
      </w:r>
      <w:proofErr w:type="spellStart"/>
      <w:r w:rsidRPr="007A7EAA">
        <w:t>Београду</w:t>
      </w:r>
      <w:proofErr w:type="spellEnd"/>
      <w:r w:rsidRPr="007A7EAA">
        <w:t xml:space="preserve"> </w:t>
      </w:r>
      <w:proofErr w:type="spellStart"/>
      <w:r w:rsidRPr="007A7EAA">
        <w:t>упућен</w:t>
      </w:r>
      <w:proofErr w:type="spellEnd"/>
      <w:r w:rsidRPr="007A7EAA">
        <w:t xml:space="preserve"> </w:t>
      </w:r>
      <w:proofErr w:type="spellStart"/>
      <w:r w:rsidRPr="007A7EAA">
        <w:t>је</w:t>
      </w:r>
      <w:proofErr w:type="spellEnd"/>
      <w:r w:rsidRPr="007A7EAA">
        <w:t xml:space="preserve"> у </w:t>
      </w:r>
      <w:proofErr w:type="spellStart"/>
      <w:r w:rsidRPr="007A7EAA">
        <w:t>Посебно</w:t>
      </w:r>
      <w:proofErr w:type="spellEnd"/>
      <w:r w:rsidRPr="007A7EAA">
        <w:t xml:space="preserve"> </w:t>
      </w:r>
      <w:proofErr w:type="spellStart"/>
      <w:r w:rsidRPr="007A7EAA">
        <w:t>одељење</w:t>
      </w:r>
      <w:proofErr w:type="spellEnd"/>
      <w:r w:rsidRPr="007A7EAA">
        <w:t xml:space="preserve"> </w:t>
      </w:r>
      <w:proofErr w:type="spellStart"/>
      <w:r w:rsidRPr="007A7EAA">
        <w:t>за</w:t>
      </w:r>
      <w:proofErr w:type="spellEnd"/>
      <w:r w:rsidRPr="007A7EAA">
        <w:t xml:space="preserve"> </w:t>
      </w:r>
      <w:proofErr w:type="spellStart"/>
      <w:r w:rsidRPr="007A7EAA">
        <w:t>сузбијање</w:t>
      </w:r>
      <w:proofErr w:type="spellEnd"/>
      <w:r w:rsidRPr="007A7EAA">
        <w:t xml:space="preserve"> </w:t>
      </w:r>
      <w:proofErr w:type="spellStart"/>
      <w:r w:rsidRPr="007A7EAA">
        <w:t>корупције</w:t>
      </w:r>
      <w:proofErr w:type="spellEnd"/>
      <w:r w:rsidRPr="007A7EAA">
        <w:t xml:space="preserve"> </w:t>
      </w:r>
      <w:proofErr w:type="spellStart"/>
      <w:r w:rsidRPr="007A7EAA">
        <w:t>Вишег</w:t>
      </w:r>
      <w:proofErr w:type="spellEnd"/>
      <w:r w:rsidRPr="007A7EAA">
        <w:t xml:space="preserve"> </w:t>
      </w:r>
      <w:proofErr w:type="spellStart"/>
      <w:r w:rsidRPr="007A7EAA">
        <w:t>суда</w:t>
      </w:r>
      <w:proofErr w:type="spellEnd"/>
      <w:r w:rsidRPr="007A7EAA">
        <w:t xml:space="preserve"> у </w:t>
      </w:r>
      <w:proofErr w:type="spellStart"/>
      <w:r w:rsidRPr="007A7EAA">
        <w:t>Београду</w:t>
      </w:r>
      <w:proofErr w:type="spellEnd"/>
      <w:r w:rsidRPr="007A7EAA">
        <w:t xml:space="preserve"> </w:t>
      </w:r>
      <w:proofErr w:type="spellStart"/>
      <w:r w:rsidRPr="007A7EAA">
        <w:t>на</w:t>
      </w:r>
      <w:proofErr w:type="spellEnd"/>
      <w:r w:rsidRPr="007A7EAA">
        <w:t xml:space="preserve"> </w:t>
      </w:r>
      <w:proofErr w:type="spellStart"/>
      <w:r w:rsidRPr="007A7EAA">
        <w:t>период</w:t>
      </w:r>
      <w:proofErr w:type="spellEnd"/>
      <w:r w:rsidRPr="007A7EAA">
        <w:t xml:space="preserve"> </w:t>
      </w:r>
      <w:proofErr w:type="spellStart"/>
      <w:r w:rsidRPr="007A7EAA">
        <w:t>од</w:t>
      </w:r>
      <w:proofErr w:type="spellEnd"/>
      <w:r w:rsidRPr="007A7EAA">
        <w:t xml:space="preserve"> 6 </w:t>
      </w:r>
      <w:proofErr w:type="spellStart"/>
      <w:r w:rsidRPr="007A7EAA">
        <w:t>година</w:t>
      </w:r>
      <w:proofErr w:type="spellEnd"/>
      <w:r w:rsidRPr="007A7EAA">
        <w:t xml:space="preserve"> </w:t>
      </w:r>
      <w:proofErr w:type="spellStart"/>
      <w:r w:rsidRPr="007A7EAA">
        <w:t>са</w:t>
      </w:r>
      <w:proofErr w:type="spellEnd"/>
      <w:r w:rsidRPr="007A7EAA">
        <w:t xml:space="preserve"> </w:t>
      </w:r>
      <w:proofErr w:type="spellStart"/>
      <w:r w:rsidRPr="007A7EAA">
        <w:t>почетком</w:t>
      </w:r>
      <w:proofErr w:type="spellEnd"/>
      <w:r w:rsidRPr="007A7EAA">
        <w:t xml:space="preserve"> 01.06.2021. </w:t>
      </w:r>
      <w:proofErr w:type="spellStart"/>
      <w:r w:rsidRPr="007A7EAA">
        <w:t>године</w:t>
      </w:r>
      <w:proofErr w:type="spellEnd"/>
      <w:r w:rsidRPr="007A7EAA">
        <w:t>.</w:t>
      </w:r>
    </w:p>
    <w:p w14:paraId="41255610" w14:textId="77777777" w:rsidR="00D45045" w:rsidRDefault="00D45045">
      <w:pPr>
        <w:pStyle w:val="Heading2"/>
      </w:pPr>
      <w:proofErr w:type="spellStart"/>
      <w:r>
        <w:t>Судије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истрагу</w:t>
      </w:r>
      <w:proofErr w:type="spellEnd"/>
      <w:r>
        <w:t xml:space="preserve"> и </w:t>
      </w:r>
      <w:proofErr w:type="spellStart"/>
      <w:r>
        <w:t>предходни</w:t>
      </w:r>
      <w:proofErr w:type="spellEnd"/>
      <w:r>
        <w:t xml:space="preserve"> </w:t>
      </w:r>
      <w:proofErr w:type="spellStart"/>
      <w:r>
        <w:t>поступак</w:t>
      </w:r>
      <w:proofErr w:type="spellEnd"/>
    </w:p>
    <w:p w14:paraId="50638E0F" w14:textId="77777777" w:rsidR="00D45045" w:rsidRDefault="00D45045">
      <w:pPr>
        <w:jc w:val="both"/>
      </w:pPr>
      <w:proofErr w:type="spellStart"/>
      <w:r>
        <w:t>Судије</w:t>
      </w:r>
      <w:proofErr w:type="spellEnd"/>
      <w:r>
        <w:t>:</w:t>
      </w:r>
    </w:p>
    <w:p w14:paraId="164DC505" w14:textId="77777777" w:rsidR="00D45045" w:rsidRDefault="00D45045">
      <w:pPr>
        <w:jc w:val="center"/>
      </w:pPr>
    </w:p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699"/>
        <w:gridCol w:w="4873"/>
      </w:tblGrid>
      <w:tr w:rsidR="00D45045" w14:paraId="251452DA" w14:textId="77777777">
        <w:trPr>
          <w:trHeight w:val="25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408C160D" w14:textId="77777777" w:rsidR="00D45045" w:rsidRDefault="00D45045">
            <w:pPr>
              <w:snapToGrid w:val="0"/>
              <w:jc w:val="center"/>
            </w:pPr>
            <w:r>
              <w:t>1</w:t>
            </w:r>
          </w:p>
        </w:tc>
        <w:tc>
          <w:tcPr>
            <w:tcW w:w="48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5936C444" w14:textId="77777777" w:rsidR="00D45045" w:rsidRDefault="00D45045">
            <w:pPr>
              <w:snapToGrid w:val="0"/>
            </w:pPr>
            <w:r>
              <w:t>ЈОВИЦА ИГЊАТОВИЋ</w:t>
            </w:r>
          </w:p>
        </w:tc>
      </w:tr>
      <w:tr w:rsidR="00D45045" w14:paraId="6EC8F343" w14:textId="77777777">
        <w:trPr>
          <w:trHeight w:val="255"/>
        </w:trPr>
        <w:tc>
          <w:tcPr>
            <w:tcW w:w="69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17BB2920" w14:textId="77777777" w:rsidR="00D45045" w:rsidRDefault="00D45045">
            <w:pPr>
              <w:snapToGrid w:val="0"/>
              <w:jc w:val="center"/>
            </w:pPr>
            <w:r>
              <w:t>2</w:t>
            </w:r>
          </w:p>
        </w:tc>
        <w:tc>
          <w:tcPr>
            <w:tcW w:w="48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02255F62" w14:textId="6F639E41" w:rsidR="00D45045" w:rsidRDefault="002C2064">
            <w:pPr>
              <w:snapToGrid w:val="0"/>
            </w:pPr>
            <w:r>
              <w:t>СЛАВИЦА ЈЕВТОВИЋ</w:t>
            </w:r>
          </w:p>
        </w:tc>
      </w:tr>
    </w:tbl>
    <w:p w14:paraId="2E29482E" w14:textId="77777777" w:rsidR="00D45045" w:rsidRDefault="00D45045">
      <w:pPr>
        <w:pStyle w:val="Heading2"/>
      </w:pPr>
      <w:proofErr w:type="spellStart"/>
      <w:r>
        <w:lastRenderedPageBreak/>
        <w:t>Парнично</w:t>
      </w:r>
      <w:proofErr w:type="spellEnd"/>
      <w:r>
        <w:t xml:space="preserve"> </w:t>
      </w:r>
      <w:proofErr w:type="spellStart"/>
      <w:r>
        <w:t>одељење</w:t>
      </w:r>
      <w:proofErr w:type="spellEnd"/>
    </w:p>
    <w:p w14:paraId="00C2DA6A" w14:textId="77777777" w:rsidR="00D45045" w:rsidRDefault="00D45045"/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3665"/>
        <w:gridCol w:w="3673"/>
        <w:gridCol w:w="4020"/>
      </w:tblGrid>
      <w:tr w:rsidR="00D45045" w14:paraId="4A44C53F" w14:textId="77777777">
        <w:tc>
          <w:tcPr>
            <w:tcW w:w="36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4E41D5D8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Одељење</w:t>
            </w:r>
            <w:proofErr w:type="spellEnd"/>
          </w:p>
        </w:tc>
        <w:tc>
          <w:tcPr>
            <w:tcW w:w="36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4EB5A84B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Председник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</w:p>
        </w:tc>
        <w:tc>
          <w:tcPr>
            <w:tcW w:w="402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2A062EF9" w14:textId="77777777" w:rsidR="00D45045" w:rsidRDefault="00D45045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Заменик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председника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</w:p>
        </w:tc>
      </w:tr>
      <w:tr w:rsidR="00D45045" w14:paraId="6F7E4C89" w14:textId="77777777">
        <w:tc>
          <w:tcPr>
            <w:tcW w:w="36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4B4FE3F8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Парнично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одељење</w:t>
            </w:r>
            <w:proofErr w:type="spellEnd"/>
          </w:p>
        </w:tc>
        <w:tc>
          <w:tcPr>
            <w:tcW w:w="36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52E97204" w14:textId="62F25FFA" w:rsidR="00D45045" w:rsidRPr="00CB7E25" w:rsidRDefault="002C2064">
            <w:pPr>
              <w:snapToGrid w:val="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Урош Поповић</w:t>
            </w:r>
          </w:p>
        </w:tc>
        <w:tc>
          <w:tcPr>
            <w:tcW w:w="402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60C7E3E2" w14:textId="0114B7B7" w:rsidR="00D45045" w:rsidRPr="00E61BFE" w:rsidRDefault="002C2064">
            <w:pPr>
              <w:snapToGrid w:val="0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Илија Марковић</w:t>
            </w:r>
          </w:p>
        </w:tc>
      </w:tr>
    </w:tbl>
    <w:p w14:paraId="5B4B1223" w14:textId="77777777" w:rsidR="00D45045" w:rsidRDefault="00000000">
      <w:pPr>
        <w:shd w:val="clear" w:color="auto" w:fill="FFFFFF"/>
        <w:jc w:val="center"/>
      </w:pPr>
      <w:hyperlink w:anchor="Садржај" w:history="1">
        <w:proofErr w:type="spellStart"/>
        <w:r w:rsidR="00635164">
          <w:rPr>
            <w:rStyle w:val="Hyperlink"/>
          </w:rPr>
          <w:t>Садржај</w:t>
        </w:r>
        <w:proofErr w:type="spellEnd"/>
      </w:hyperlink>
    </w:p>
    <w:p w14:paraId="6A03B7FB" w14:textId="77777777" w:rsidR="00D45045" w:rsidRDefault="00D45045">
      <w:pPr>
        <w:jc w:val="center"/>
      </w:pPr>
    </w:p>
    <w:p w14:paraId="2BB60E46" w14:textId="77777777" w:rsidR="00D45045" w:rsidRDefault="00D45045">
      <w:pPr>
        <w:widowControl w:val="0"/>
        <w:spacing w:line="264" w:lineRule="auto"/>
        <w:jc w:val="center"/>
        <w:rPr>
          <w:color w:val="000000"/>
        </w:rPr>
      </w:pPr>
    </w:p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722"/>
        <w:gridCol w:w="5165"/>
      </w:tblGrid>
      <w:tr w:rsidR="00D45045" w14:paraId="7423C229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024E511A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1189F25E" w14:textId="77777777" w:rsidR="00D45045" w:rsidRDefault="00D45045">
            <w:pPr>
              <w:snapToGrid w:val="0"/>
            </w:pPr>
            <w:r>
              <w:rPr>
                <w:color w:val="000000"/>
              </w:rPr>
              <w:t>ЉИЉАНА БИЛОШ</w:t>
            </w:r>
          </w:p>
        </w:tc>
      </w:tr>
      <w:tr w:rsidR="00D45045" w14:paraId="4A5D615E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ADC90B7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1AA86CA9" w14:textId="77777777" w:rsidR="00D45045" w:rsidRDefault="00D45045">
            <w:pPr>
              <w:snapToGrid w:val="0"/>
            </w:pPr>
            <w:r>
              <w:rPr>
                <w:color w:val="000000"/>
              </w:rPr>
              <w:t>ВЕСНА БОЈАНОВИЋ</w:t>
            </w:r>
          </w:p>
        </w:tc>
      </w:tr>
      <w:tr w:rsidR="00D45045" w14:paraId="765E447B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7B6D220B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24C00A77" w14:textId="77777777" w:rsidR="00D45045" w:rsidRPr="00741AF6" w:rsidRDefault="00741AF6">
            <w:pPr>
              <w:snapToGrid w:val="0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ВЛАДАН КОВАЧЕВИЋ</w:t>
            </w:r>
          </w:p>
        </w:tc>
      </w:tr>
      <w:tr w:rsidR="00D45045" w14:paraId="5521FEA1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97606F1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5FF50086" w14:textId="77777777" w:rsidR="00D45045" w:rsidRDefault="00D45045">
            <w:pPr>
              <w:snapToGrid w:val="0"/>
            </w:pPr>
            <w:r>
              <w:rPr>
                <w:color w:val="000000"/>
              </w:rPr>
              <w:t>НАТАША МИЛУТИНОВИЋ ПАНЧЕВСКИ</w:t>
            </w:r>
          </w:p>
        </w:tc>
      </w:tr>
      <w:tr w:rsidR="00D45045" w14:paraId="1AE527CC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4323A30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65EEF2CA" w14:textId="77777777" w:rsidR="00D45045" w:rsidRDefault="00D45045">
            <w:pPr>
              <w:snapToGrid w:val="0"/>
            </w:pPr>
            <w:r>
              <w:rPr>
                <w:color w:val="000000"/>
              </w:rPr>
              <w:t xml:space="preserve">МАРИНА ЋУИЋ </w:t>
            </w:r>
          </w:p>
        </w:tc>
      </w:tr>
      <w:tr w:rsidR="00D45045" w14:paraId="5375C471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4346C9D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4A37A305" w14:textId="01BBC37A" w:rsidR="00D45045" w:rsidRPr="002C2064" w:rsidRDefault="002C2064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БУЈУКЛИЋ МИТРОВИЋ ЈАСНА</w:t>
            </w:r>
          </w:p>
        </w:tc>
      </w:tr>
      <w:tr w:rsidR="00D45045" w14:paraId="435E7DD5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7FE03C8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16E3FC9B" w14:textId="77777777" w:rsidR="00D45045" w:rsidRPr="004A4B60" w:rsidRDefault="004A4B60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БОГДАНКА ПРОДАНОВИЋ</w:t>
            </w:r>
          </w:p>
        </w:tc>
      </w:tr>
      <w:tr w:rsidR="00D45045" w14:paraId="74EE8F79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B0E1EB6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07BCE6CA" w14:textId="77777777" w:rsidR="00D45045" w:rsidRPr="00741AF6" w:rsidRDefault="00741AF6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УРОШ ПОПОВИЋ</w:t>
            </w:r>
          </w:p>
        </w:tc>
      </w:tr>
      <w:tr w:rsidR="00D45045" w14:paraId="6AD0A529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7F0308B8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32726D1C" w14:textId="77777777" w:rsidR="00D45045" w:rsidRDefault="00D45045">
            <w:pPr>
              <w:snapToGrid w:val="0"/>
            </w:pPr>
            <w:r>
              <w:rPr>
                <w:color w:val="000000"/>
              </w:rPr>
              <w:t>ЈАСМИНА МАРЕВИЋ</w:t>
            </w:r>
          </w:p>
        </w:tc>
      </w:tr>
      <w:tr w:rsidR="00D45045" w14:paraId="193C6D11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15CF580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46432703" w14:textId="792C100B" w:rsidR="00D45045" w:rsidRPr="002C2064" w:rsidRDefault="002C2064">
            <w:pPr>
              <w:snapToGrid w:val="0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РАДОШЕВИЋ МАРТА</w:t>
            </w:r>
          </w:p>
        </w:tc>
      </w:tr>
      <w:tr w:rsidR="00D45045" w14:paraId="34FE15D9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3E30E9E3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5897298" w14:textId="77777777" w:rsidR="00D45045" w:rsidRPr="00741AF6" w:rsidRDefault="00741AF6">
            <w:pPr>
              <w:snapToGrid w:val="0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ЈЕЛЕНА ЋУК</w:t>
            </w:r>
          </w:p>
        </w:tc>
      </w:tr>
      <w:tr w:rsidR="00D45045" w14:paraId="7257B1FB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298FD93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1244BEC8" w14:textId="77777777" w:rsidR="00D45045" w:rsidRDefault="00D45045">
            <w:pPr>
              <w:snapToGrid w:val="0"/>
            </w:pPr>
          </w:p>
        </w:tc>
      </w:tr>
      <w:tr w:rsidR="00D45045" w14:paraId="787BA5DB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953D449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1003AFCB" w14:textId="77777777" w:rsidR="00D45045" w:rsidRDefault="00D45045">
            <w:pPr>
              <w:snapToGrid w:val="0"/>
            </w:pPr>
            <w:r>
              <w:rPr>
                <w:color w:val="000000"/>
              </w:rPr>
              <w:t>ИВАНА МИЈАИЛОВИЋ</w:t>
            </w:r>
          </w:p>
        </w:tc>
      </w:tr>
      <w:tr w:rsidR="00D45045" w14:paraId="44A26D21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3A96BBB8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43AC50BE" w14:textId="77777777" w:rsidR="00D45045" w:rsidRDefault="00D45045">
            <w:pPr>
              <w:snapToGrid w:val="0"/>
            </w:pPr>
            <w:r>
              <w:rPr>
                <w:color w:val="000000"/>
              </w:rPr>
              <w:t>МИРЈАНА РИСТОВИЋ</w:t>
            </w:r>
          </w:p>
        </w:tc>
      </w:tr>
      <w:tr w:rsidR="00D45045" w14:paraId="2693BDB3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641583E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33E3006A" w14:textId="17D48DED" w:rsidR="00D45045" w:rsidRPr="007A7EAA" w:rsidRDefault="007A7EAA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ЛОЛА ЛУКЕНДИЋ</w:t>
            </w:r>
          </w:p>
        </w:tc>
      </w:tr>
      <w:tr w:rsidR="00D45045" w14:paraId="26EE14FD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0CE131AE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363B95C9" w14:textId="5272477C" w:rsidR="00D45045" w:rsidRPr="002C2064" w:rsidRDefault="002C2064">
            <w:pPr>
              <w:snapToGrid w:val="0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СЕЛАКОВИЋ ВЛАДИМИР</w:t>
            </w:r>
          </w:p>
        </w:tc>
      </w:tr>
      <w:tr w:rsidR="00D45045" w14:paraId="66FB3FB7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6A80701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472163B7" w14:textId="77777777" w:rsidR="00D45045" w:rsidRPr="00741AF6" w:rsidRDefault="00741AF6">
            <w:pPr>
              <w:snapToGrid w:val="0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ЈЕЛЕНА КНЕЖЕВИЋ</w:t>
            </w:r>
          </w:p>
        </w:tc>
      </w:tr>
      <w:tr w:rsidR="00D45045" w14:paraId="6D1D84B0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4FC84052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505878C2" w14:textId="7B54038C" w:rsidR="00D45045" w:rsidRPr="002C2064" w:rsidRDefault="002C2064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МЛАДЕНОВИЋ ВЛАДИМИР</w:t>
            </w:r>
          </w:p>
        </w:tc>
      </w:tr>
      <w:tr w:rsidR="00D45045" w14:paraId="72638A10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0784874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41804F00" w14:textId="77777777" w:rsidR="00D45045" w:rsidRDefault="00D45045">
            <w:pPr>
              <w:snapToGrid w:val="0"/>
            </w:pPr>
            <w:r>
              <w:rPr>
                <w:color w:val="000000"/>
              </w:rPr>
              <w:t>АНА МИЛОШЕВИЋ</w:t>
            </w:r>
          </w:p>
        </w:tc>
      </w:tr>
      <w:tr w:rsidR="00D45045" w14:paraId="07573C3F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FB48A8F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C348ECD" w14:textId="77777777" w:rsidR="00D45045" w:rsidRDefault="00D45045">
            <w:pPr>
              <w:snapToGrid w:val="0"/>
            </w:pPr>
            <w:r>
              <w:rPr>
                <w:color w:val="000000"/>
              </w:rPr>
              <w:t>ЈЕЛЕНА ГАЈИЋ</w:t>
            </w:r>
          </w:p>
        </w:tc>
      </w:tr>
      <w:tr w:rsidR="00D45045" w14:paraId="67E144FD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38AEF469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2AE32A7A" w14:textId="5CECDFD2" w:rsidR="00D45045" w:rsidRPr="002C2064" w:rsidRDefault="002C2064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МАРЈАНОВИЋ БОРИС</w:t>
            </w:r>
          </w:p>
        </w:tc>
      </w:tr>
      <w:tr w:rsidR="00D45045" w14:paraId="119CE40E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4820805E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21E9638D" w14:textId="77777777" w:rsidR="00D45045" w:rsidRDefault="00D45045">
            <w:pPr>
              <w:snapToGrid w:val="0"/>
            </w:pPr>
            <w:r>
              <w:rPr>
                <w:color w:val="000000"/>
              </w:rPr>
              <w:t>БОГДАН КАРАЏИЋ</w:t>
            </w:r>
          </w:p>
        </w:tc>
      </w:tr>
      <w:tr w:rsidR="00CB7E25" w14:paraId="25CBDFFF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4AE599AB" w14:textId="77777777" w:rsidR="00CB7E25" w:rsidRPr="00CB7E25" w:rsidRDefault="00CB7E2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23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654511E1" w14:textId="77777777" w:rsidR="00CB7E25" w:rsidRPr="00CB7E25" w:rsidRDefault="00CB7E25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ИЛИЈА МАРКОВИЋ</w:t>
            </w:r>
          </w:p>
        </w:tc>
      </w:tr>
      <w:tr w:rsidR="00CB7E25" w14:paraId="02FB4EEE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95D0BC3" w14:textId="77777777" w:rsidR="00CB7E25" w:rsidRPr="00CB7E25" w:rsidRDefault="00CB7E2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24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2198EE51" w14:textId="77777777" w:rsidR="00CB7E25" w:rsidRPr="004A4B60" w:rsidRDefault="004A4B60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НИКОЛА РИБАЋ</w:t>
            </w:r>
          </w:p>
        </w:tc>
      </w:tr>
      <w:tr w:rsidR="00CB7E25" w14:paraId="489BC0AA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7E0FA818" w14:textId="77777777" w:rsidR="00CB7E25" w:rsidRPr="00CB7E25" w:rsidRDefault="00CB7E2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25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39B0A44C" w14:textId="77777777" w:rsidR="00CB7E25" w:rsidRPr="004A4B60" w:rsidRDefault="004A4B60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ТОДОР БРАЈОВИЋ</w:t>
            </w:r>
          </w:p>
        </w:tc>
      </w:tr>
      <w:tr w:rsidR="00CB7E25" w14:paraId="1FDCFD6E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A3B176C" w14:textId="77777777" w:rsidR="00CB7E25" w:rsidRPr="00CB7E25" w:rsidRDefault="00CB7E2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26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67FE3FA8" w14:textId="77777777" w:rsidR="00CB7E25" w:rsidRPr="004A4B60" w:rsidRDefault="004A4B60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ЈОВАНОВИЋ НАТАША</w:t>
            </w:r>
          </w:p>
        </w:tc>
      </w:tr>
      <w:tr w:rsidR="00CB7E25" w14:paraId="1FCECA08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7BF31FED" w14:textId="77777777" w:rsidR="00CB7E25" w:rsidRPr="00CB7E25" w:rsidRDefault="00CB7E2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lastRenderedPageBreak/>
              <w:t>27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391CC56D" w14:textId="77777777" w:rsidR="00CB7E25" w:rsidRPr="004A4B60" w:rsidRDefault="004A4B60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МИЛОШ ПЕТРОВИЋ</w:t>
            </w:r>
          </w:p>
        </w:tc>
      </w:tr>
      <w:tr w:rsidR="00CB7E25" w14:paraId="7E0697BD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5B2949CE" w14:textId="77777777" w:rsidR="00CB7E25" w:rsidRPr="00CB7E25" w:rsidRDefault="00CB7E2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28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5A0146D1" w14:textId="77777777" w:rsidR="00CB7E25" w:rsidRPr="004A4B60" w:rsidRDefault="004A4B60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ТАТЈАНА АЛЕКСИЋ</w:t>
            </w:r>
          </w:p>
        </w:tc>
      </w:tr>
      <w:tr w:rsidR="00CB7E25" w14:paraId="07F1C6D4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5DF8295E" w14:textId="77777777" w:rsidR="00CB7E25" w:rsidRPr="00CB7E25" w:rsidRDefault="00CB7E2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29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1457D0CB" w14:textId="77777777" w:rsidR="00CB7E25" w:rsidRPr="004A4B60" w:rsidRDefault="004A4B60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АЛЕКСАНДАР СТОЈИЛКОВИЋ</w:t>
            </w:r>
          </w:p>
        </w:tc>
      </w:tr>
      <w:tr w:rsidR="006438C8" w14:paraId="1BD741AE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5D8C35A7" w14:textId="2A6F09B6" w:rsidR="006438C8" w:rsidRDefault="006438C8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30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66F338CF" w14:textId="1965F8F3" w:rsidR="006438C8" w:rsidRDefault="00E82945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МИЛИЋ ВЛАДИСЛАВА</w:t>
            </w:r>
          </w:p>
        </w:tc>
      </w:tr>
      <w:tr w:rsidR="006438C8" w14:paraId="4B8A74FB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DF39B97" w14:textId="0B1A54E3" w:rsidR="006438C8" w:rsidRDefault="00E8294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31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5A4BA42" w14:textId="2643B435" w:rsidR="006438C8" w:rsidRDefault="00E82945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ЂОКИЋ БРАНИМИР</w:t>
            </w:r>
          </w:p>
        </w:tc>
      </w:tr>
      <w:tr w:rsidR="006438C8" w14:paraId="7CD5CE74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45A0E125" w14:textId="56E14A86" w:rsidR="006438C8" w:rsidRDefault="00E8294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32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47EA268D" w14:textId="563C9E46" w:rsidR="006438C8" w:rsidRDefault="00E82945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ИВАНОВИЋ МИЛИЦА</w:t>
            </w:r>
          </w:p>
        </w:tc>
      </w:tr>
      <w:tr w:rsidR="006438C8" w14:paraId="0B2A4A7D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311AF741" w14:textId="44ED0CE1" w:rsidR="006438C8" w:rsidRDefault="00E8294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33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28C4B1B" w14:textId="1D4C58C9" w:rsidR="006438C8" w:rsidRDefault="00E82945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СИМОВИЋ МАРИЈА</w:t>
            </w:r>
          </w:p>
        </w:tc>
      </w:tr>
      <w:tr w:rsidR="006438C8" w14:paraId="63649A5E" w14:textId="77777777">
        <w:trPr>
          <w:trHeight w:val="4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78FDD963" w14:textId="5ED98CBB" w:rsidR="006438C8" w:rsidRDefault="00E8294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34</w:t>
            </w:r>
          </w:p>
        </w:tc>
        <w:tc>
          <w:tcPr>
            <w:tcW w:w="51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3D899D4E" w14:textId="58AB629A" w:rsidR="006438C8" w:rsidRDefault="00E82945">
            <w:pPr>
              <w:snapToGrid w:val="0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ЈОВАНОВИЋ ОЛИВЕРА</w:t>
            </w:r>
          </w:p>
        </w:tc>
      </w:tr>
    </w:tbl>
    <w:p w14:paraId="48C9D2B3" w14:textId="77777777" w:rsidR="007A7EAA" w:rsidRPr="007A7EAA" w:rsidRDefault="007A7EAA" w:rsidP="007A7EAA">
      <w:pPr>
        <w:suppressAutoHyphens w:val="0"/>
        <w:spacing w:before="100" w:beforeAutospacing="1"/>
        <w:ind w:firstLine="576"/>
        <w:jc w:val="both"/>
        <w:rPr>
          <w:kern w:val="0"/>
          <w:lang w:val="sr-Latn-RS" w:eastAsia="sr-Latn-RS"/>
        </w:rPr>
      </w:pPr>
      <w:r w:rsidRPr="007A7EAA">
        <w:rPr>
          <w:kern w:val="0"/>
          <w:lang w:val="sr-Latn-RS" w:eastAsia="sr-Latn-RS"/>
        </w:rPr>
        <w:t>Одлуком Високог савета судства од 06.04.2021. године судија Жак Павловић, изборни члан Високог савета судства из реда судија, ослобађа се вршења судијске функције у Трећем основном суду у Београду за време обављања функције у Савету, почев од 06.04.2021. године</w:t>
      </w:r>
    </w:p>
    <w:p w14:paraId="01B7C297" w14:textId="77777777" w:rsidR="007A7EAA" w:rsidRPr="007A7EAA" w:rsidRDefault="007A7EAA">
      <w:pPr>
        <w:pStyle w:val="Heading2"/>
        <w:rPr>
          <w:color w:val="000000"/>
        </w:rPr>
      </w:pPr>
    </w:p>
    <w:p w14:paraId="616566A4" w14:textId="124F27D5" w:rsidR="00D45045" w:rsidRDefault="00D45045">
      <w:pPr>
        <w:pStyle w:val="Heading2"/>
        <w:rPr>
          <w:color w:val="000000"/>
        </w:rPr>
      </w:pPr>
      <w:proofErr w:type="spellStart"/>
      <w:r>
        <w:rPr>
          <w:color w:val="000000"/>
          <w:sz w:val="24"/>
        </w:rPr>
        <w:t>Одељење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за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породичне</w:t>
      </w:r>
      <w:proofErr w:type="spellEnd"/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</w:rPr>
        <w:t>спорове</w:t>
      </w:r>
      <w:proofErr w:type="spellEnd"/>
    </w:p>
    <w:p w14:paraId="0A1F8131" w14:textId="77777777" w:rsidR="00D45045" w:rsidRDefault="00D45045">
      <w:pPr>
        <w:widowControl w:val="0"/>
        <w:spacing w:line="264" w:lineRule="auto"/>
        <w:jc w:val="both"/>
        <w:rPr>
          <w:bCs/>
          <w:color w:val="000000"/>
        </w:rPr>
      </w:pPr>
    </w:p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3668"/>
        <w:gridCol w:w="3673"/>
        <w:gridCol w:w="4018"/>
      </w:tblGrid>
      <w:tr w:rsidR="00D45045" w14:paraId="37F6A535" w14:textId="77777777">
        <w:tc>
          <w:tcPr>
            <w:tcW w:w="366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75ABDF95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Одељење</w:t>
            </w:r>
            <w:proofErr w:type="spellEnd"/>
          </w:p>
        </w:tc>
        <w:tc>
          <w:tcPr>
            <w:tcW w:w="36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5DAD4C77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Председник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</w:p>
        </w:tc>
        <w:tc>
          <w:tcPr>
            <w:tcW w:w="401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5C5B5C74" w14:textId="77777777" w:rsidR="00D45045" w:rsidRDefault="00D45045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Заменик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>
              <w:rPr>
                <w:sz w:val="22"/>
                <w:szCs w:val="22"/>
              </w:rPr>
              <w:t>председника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  <w:proofErr w:type="gramEnd"/>
          </w:p>
        </w:tc>
      </w:tr>
      <w:tr w:rsidR="00D45045" w14:paraId="1DEA4EF7" w14:textId="77777777">
        <w:tc>
          <w:tcPr>
            <w:tcW w:w="366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0C2CBEA5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Одељење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породичне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спорове</w:t>
            </w:r>
            <w:proofErr w:type="spellEnd"/>
          </w:p>
        </w:tc>
        <w:tc>
          <w:tcPr>
            <w:tcW w:w="36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2B9A71FF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Љиљана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Михаиловић</w:t>
            </w:r>
            <w:proofErr w:type="spellEnd"/>
          </w:p>
        </w:tc>
        <w:tc>
          <w:tcPr>
            <w:tcW w:w="401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5F140400" w14:textId="77777777" w:rsidR="00D45045" w:rsidRDefault="00D45045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Љиљана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Благојевић</w:t>
            </w:r>
            <w:proofErr w:type="spellEnd"/>
          </w:p>
        </w:tc>
      </w:tr>
    </w:tbl>
    <w:p w14:paraId="40E420D6" w14:textId="77777777" w:rsidR="00D45045" w:rsidRDefault="00D45045">
      <w:pPr>
        <w:widowControl w:val="0"/>
        <w:spacing w:line="264" w:lineRule="auto"/>
        <w:jc w:val="both"/>
        <w:rPr>
          <w:color w:val="000000"/>
        </w:rPr>
      </w:pPr>
    </w:p>
    <w:p w14:paraId="0ACC9A0C" w14:textId="77777777" w:rsidR="00D45045" w:rsidRDefault="00D45045">
      <w:pPr>
        <w:widowControl w:val="0"/>
        <w:spacing w:line="264" w:lineRule="auto"/>
        <w:jc w:val="both"/>
        <w:rPr>
          <w:color w:val="000000"/>
        </w:rPr>
      </w:pPr>
    </w:p>
    <w:p w14:paraId="663E6BD7" w14:textId="77777777" w:rsidR="00D45045" w:rsidRDefault="00D45045">
      <w:pPr>
        <w:widowControl w:val="0"/>
        <w:spacing w:line="264" w:lineRule="auto"/>
        <w:jc w:val="both"/>
        <w:rPr>
          <w:color w:val="000000"/>
        </w:rPr>
      </w:pPr>
      <w:proofErr w:type="spellStart"/>
      <w:r>
        <w:rPr>
          <w:color w:val="000000"/>
        </w:rPr>
        <w:t>Судије</w:t>
      </w:r>
      <w:proofErr w:type="spellEnd"/>
      <w:r>
        <w:rPr>
          <w:color w:val="000000"/>
        </w:rPr>
        <w:t>:</w:t>
      </w:r>
    </w:p>
    <w:p w14:paraId="03BBFAC4" w14:textId="77777777" w:rsidR="00D45045" w:rsidRDefault="00D45045">
      <w:pPr>
        <w:widowControl w:val="0"/>
        <w:spacing w:line="264" w:lineRule="auto"/>
        <w:jc w:val="both"/>
        <w:rPr>
          <w:color w:val="000000"/>
        </w:rPr>
      </w:pPr>
    </w:p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533"/>
        <w:gridCol w:w="5054"/>
      </w:tblGrid>
      <w:tr w:rsidR="00D45045" w14:paraId="5C990AE3" w14:textId="77777777">
        <w:trPr>
          <w:trHeight w:val="315"/>
        </w:trPr>
        <w:tc>
          <w:tcPr>
            <w:tcW w:w="5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5D8FD4A5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05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71DD948E" w14:textId="77777777" w:rsidR="00D45045" w:rsidRDefault="00D45045">
            <w:pPr>
              <w:snapToGrid w:val="0"/>
            </w:pPr>
            <w:r>
              <w:rPr>
                <w:rFonts w:eastAsia="Symbol"/>
                <w:color w:val="000000"/>
              </w:rPr>
              <w:t>ЉИЉАНА БЛАГОЈЕВИЋ</w:t>
            </w:r>
          </w:p>
        </w:tc>
      </w:tr>
      <w:tr w:rsidR="00D45045" w14:paraId="2C90EE27" w14:textId="77777777">
        <w:trPr>
          <w:trHeight w:val="315"/>
        </w:trPr>
        <w:tc>
          <w:tcPr>
            <w:tcW w:w="5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764397AE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05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1A1ED9A9" w14:textId="77777777" w:rsidR="00D45045" w:rsidRPr="004A4B60" w:rsidRDefault="00D45045">
            <w:pPr>
              <w:snapToGrid w:val="0"/>
              <w:rPr>
                <w:lang w:val="sr-Cyrl-RS"/>
              </w:rPr>
            </w:pPr>
            <w:r>
              <w:rPr>
                <w:rFonts w:eastAsia="Symbol"/>
                <w:color w:val="000000"/>
              </w:rPr>
              <w:t xml:space="preserve"> </w:t>
            </w:r>
            <w:r w:rsidR="004A4B60">
              <w:rPr>
                <w:rFonts w:eastAsia="Symbol"/>
                <w:color w:val="000000"/>
                <w:lang w:val="sr-Cyrl-RS"/>
              </w:rPr>
              <w:t>РАСТКО МУШИЋ</w:t>
            </w:r>
          </w:p>
        </w:tc>
      </w:tr>
      <w:tr w:rsidR="00D45045" w14:paraId="3251306F" w14:textId="77777777">
        <w:trPr>
          <w:trHeight w:val="315"/>
        </w:trPr>
        <w:tc>
          <w:tcPr>
            <w:tcW w:w="5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4F0D2C21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05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4762BF49" w14:textId="77777777" w:rsidR="00D45045" w:rsidRDefault="00D45045">
            <w:pPr>
              <w:snapToGrid w:val="0"/>
            </w:pPr>
            <w:r>
              <w:rPr>
                <w:rFonts w:eastAsia="Symbol"/>
                <w:color w:val="000000"/>
              </w:rPr>
              <w:t xml:space="preserve">ЉИЉАНА МИХАИЛОВИЋ </w:t>
            </w:r>
          </w:p>
        </w:tc>
      </w:tr>
      <w:tr w:rsidR="00D45045" w14:paraId="773FD6DB" w14:textId="77777777">
        <w:trPr>
          <w:trHeight w:val="315"/>
        </w:trPr>
        <w:tc>
          <w:tcPr>
            <w:tcW w:w="5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6FBBCECA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05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12F90BA1" w14:textId="50557512" w:rsidR="00D45045" w:rsidRDefault="00D45045">
            <w:pPr>
              <w:snapToGrid w:val="0"/>
            </w:pPr>
          </w:p>
        </w:tc>
      </w:tr>
      <w:tr w:rsidR="00D45045" w14:paraId="28585CB6" w14:textId="77777777">
        <w:trPr>
          <w:trHeight w:val="315"/>
        </w:trPr>
        <w:tc>
          <w:tcPr>
            <w:tcW w:w="5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672298AD" w14:textId="77777777" w:rsidR="00D45045" w:rsidRDefault="00D45045">
            <w:pPr>
              <w:snapToGrid w:val="0"/>
              <w:jc w:val="center"/>
            </w:pPr>
            <w:r>
              <w:rPr>
                <w:rFonts w:eastAsia="Symbol"/>
                <w:color w:val="000000"/>
              </w:rPr>
              <w:t>5</w:t>
            </w:r>
          </w:p>
        </w:tc>
        <w:tc>
          <w:tcPr>
            <w:tcW w:w="505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35480E46" w14:textId="1A213022" w:rsidR="00D45045" w:rsidRDefault="00D45045">
            <w:pPr>
              <w:snapToGrid w:val="0"/>
            </w:pPr>
          </w:p>
        </w:tc>
      </w:tr>
      <w:tr w:rsidR="004A4B60" w14:paraId="28430923" w14:textId="77777777">
        <w:trPr>
          <w:trHeight w:val="315"/>
        </w:trPr>
        <w:tc>
          <w:tcPr>
            <w:tcW w:w="5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60E97E51" w14:textId="77777777" w:rsidR="004A4B60" w:rsidRPr="004A4B60" w:rsidRDefault="004A4B60">
            <w:pPr>
              <w:snapToGrid w:val="0"/>
              <w:jc w:val="center"/>
              <w:rPr>
                <w:rFonts w:eastAsia="Symbol"/>
                <w:color w:val="000000"/>
                <w:lang w:val="sr-Cyrl-RS"/>
              </w:rPr>
            </w:pPr>
            <w:r>
              <w:rPr>
                <w:rFonts w:eastAsia="Symbol"/>
                <w:color w:val="000000"/>
                <w:lang w:val="sr-Cyrl-RS"/>
              </w:rPr>
              <w:t>6</w:t>
            </w:r>
          </w:p>
        </w:tc>
        <w:tc>
          <w:tcPr>
            <w:tcW w:w="505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789FDF36" w14:textId="77777777" w:rsidR="004A4B60" w:rsidRPr="004A4B60" w:rsidRDefault="004A4B60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МАРИЈА ЂОРЂЕВИЋ</w:t>
            </w:r>
          </w:p>
        </w:tc>
      </w:tr>
    </w:tbl>
    <w:p w14:paraId="2EC25A8F" w14:textId="77777777" w:rsidR="00D45045" w:rsidRDefault="00D45045">
      <w:pPr>
        <w:jc w:val="both"/>
      </w:pPr>
    </w:p>
    <w:p w14:paraId="7118E76E" w14:textId="77777777" w:rsidR="00D45045" w:rsidRDefault="00D45045">
      <w:pPr>
        <w:jc w:val="both"/>
      </w:pPr>
      <w:r>
        <w:tab/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породичне</w:t>
      </w:r>
      <w:proofErr w:type="spellEnd"/>
      <w:r>
        <w:t xml:space="preserve"> </w:t>
      </w:r>
      <w:proofErr w:type="spellStart"/>
      <w:r>
        <w:t>спорове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завршиле</w:t>
      </w:r>
      <w:proofErr w:type="spellEnd"/>
      <w:r>
        <w:t xml:space="preserve"> </w:t>
      </w:r>
      <w:proofErr w:type="spellStart"/>
      <w:r>
        <w:t>специјализовану</w:t>
      </w:r>
      <w:proofErr w:type="spellEnd"/>
      <w:r>
        <w:t xml:space="preserve"> </w:t>
      </w:r>
      <w:proofErr w:type="spellStart"/>
      <w:r>
        <w:t>обуку</w:t>
      </w:r>
      <w:proofErr w:type="spellEnd"/>
      <w:r>
        <w:t xml:space="preserve"> </w:t>
      </w:r>
      <w:proofErr w:type="spellStart"/>
      <w:r>
        <w:t>поступаће</w:t>
      </w:r>
      <w:proofErr w:type="spellEnd"/>
      <w:r>
        <w:t xml:space="preserve"> у </w:t>
      </w:r>
      <w:proofErr w:type="spellStart"/>
      <w:r>
        <w:t>предметима</w:t>
      </w:r>
      <w:proofErr w:type="spellEnd"/>
      <w:r>
        <w:t xml:space="preserve"> у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воде</w:t>
      </w:r>
      <w:proofErr w:type="spellEnd"/>
      <w:r>
        <w:t xml:space="preserve"> </w:t>
      </w:r>
      <w:proofErr w:type="spellStart"/>
      <w:r>
        <w:t>поступци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одређивање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насиља</w:t>
      </w:r>
      <w:proofErr w:type="spellEnd"/>
      <w:r>
        <w:t xml:space="preserve"> у </w:t>
      </w:r>
      <w:proofErr w:type="spellStart"/>
      <w:r>
        <w:t>породици</w:t>
      </w:r>
      <w:proofErr w:type="spellEnd"/>
      <w:r>
        <w:t xml:space="preserve"> </w:t>
      </w:r>
      <w:proofErr w:type="spellStart"/>
      <w:r>
        <w:t>предвиђених</w:t>
      </w:r>
      <w:proofErr w:type="spellEnd"/>
      <w:r>
        <w:t xml:space="preserve"> </w:t>
      </w:r>
      <w:proofErr w:type="spellStart"/>
      <w:r>
        <w:t>Породичним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(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заштита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насиља</w:t>
      </w:r>
      <w:proofErr w:type="spellEnd"/>
      <w:r>
        <w:t xml:space="preserve"> у </w:t>
      </w:r>
      <w:proofErr w:type="spellStart"/>
      <w:r>
        <w:t>породици</w:t>
      </w:r>
      <w:proofErr w:type="spellEnd"/>
      <w:r>
        <w:t>).</w:t>
      </w:r>
    </w:p>
    <w:p w14:paraId="63734BBD" w14:textId="77777777" w:rsidR="00D45045" w:rsidRDefault="00D45045">
      <w:pPr>
        <w:pStyle w:val="Heading2"/>
        <w:rPr>
          <w:color w:val="000000"/>
        </w:rPr>
      </w:pPr>
      <w:proofErr w:type="spellStart"/>
      <w:r>
        <w:t>Одељење</w:t>
      </w:r>
      <w:proofErr w:type="spellEnd"/>
      <w:r>
        <w:t xml:space="preserve"> </w:t>
      </w:r>
      <w:proofErr w:type="spellStart"/>
      <w:r>
        <w:t>радних</w:t>
      </w:r>
      <w:proofErr w:type="spellEnd"/>
      <w:r>
        <w:t xml:space="preserve"> </w:t>
      </w:r>
      <w:proofErr w:type="spellStart"/>
      <w:r>
        <w:t>спорова</w:t>
      </w:r>
      <w:proofErr w:type="spellEnd"/>
    </w:p>
    <w:p w14:paraId="592D7756" w14:textId="77777777" w:rsidR="00D45045" w:rsidRDefault="00D45045">
      <w:pPr>
        <w:widowControl w:val="0"/>
        <w:spacing w:line="228" w:lineRule="auto"/>
        <w:ind w:firstLine="720"/>
        <w:rPr>
          <w:bCs/>
          <w:color w:val="000000"/>
        </w:rPr>
      </w:pPr>
    </w:p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3665"/>
        <w:gridCol w:w="3673"/>
        <w:gridCol w:w="4020"/>
      </w:tblGrid>
      <w:tr w:rsidR="00D45045" w14:paraId="7BEE7E7F" w14:textId="77777777">
        <w:tc>
          <w:tcPr>
            <w:tcW w:w="36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40480ABD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Одељење</w:t>
            </w:r>
            <w:proofErr w:type="spellEnd"/>
          </w:p>
        </w:tc>
        <w:tc>
          <w:tcPr>
            <w:tcW w:w="36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26D0CF1A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Председник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</w:p>
        </w:tc>
        <w:tc>
          <w:tcPr>
            <w:tcW w:w="402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33A5D523" w14:textId="77777777" w:rsidR="00D45045" w:rsidRDefault="00D45045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Заменик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председника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</w:p>
        </w:tc>
      </w:tr>
      <w:tr w:rsidR="00D45045" w14:paraId="3F2533FB" w14:textId="77777777">
        <w:tc>
          <w:tcPr>
            <w:tcW w:w="36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0777C5BA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Одељење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радних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спорова</w:t>
            </w:r>
            <w:proofErr w:type="spellEnd"/>
          </w:p>
        </w:tc>
        <w:tc>
          <w:tcPr>
            <w:tcW w:w="36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18E92027" w14:textId="77777777" w:rsidR="00D45045" w:rsidRPr="00180C4E" w:rsidRDefault="00180C4E">
            <w:pPr>
              <w:snapToGrid w:val="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Биљана Зечевић</w:t>
            </w:r>
          </w:p>
        </w:tc>
        <w:tc>
          <w:tcPr>
            <w:tcW w:w="402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428338C2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</w:tbl>
    <w:p w14:paraId="1148054B" w14:textId="77777777" w:rsidR="00D45045" w:rsidRDefault="00D45045">
      <w:pPr>
        <w:widowControl w:val="0"/>
        <w:spacing w:line="264" w:lineRule="auto"/>
        <w:jc w:val="both"/>
      </w:pPr>
    </w:p>
    <w:p w14:paraId="12FFD14F" w14:textId="77777777" w:rsidR="00D45045" w:rsidRDefault="00D45045">
      <w:pPr>
        <w:widowControl w:val="0"/>
        <w:spacing w:line="264" w:lineRule="auto"/>
        <w:jc w:val="center"/>
        <w:rPr>
          <w:color w:val="000000"/>
        </w:rPr>
      </w:pPr>
    </w:p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533"/>
        <w:gridCol w:w="5054"/>
      </w:tblGrid>
      <w:tr w:rsidR="00D45045" w14:paraId="0A00B678" w14:textId="77777777">
        <w:trPr>
          <w:trHeight w:val="315"/>
        </w:trPr>
        <w:tc>
          <w:tcPr>
            <w:tcW w:w="5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7B0D8CFA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505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51E64563" w14:textId="62EB23A3" w:rsidR="00D45045" w:rsidRPr="0044361C" w:rsidRDefault="0044361C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НИКИЋЕВИЋ ИВАН</w:t>
            </w:r>
          </w:p>
        </w:tc>
      </w:tr>
      <w:tr w:rsidR="00D45045" w14:paraId="6978B3A4" w14:textId="77777777">
        <w:trPr>
          <w:trHeight w:val="315"/>
        </w:trPr>
        <w:tc>
          <w:tcPr>
            <w:tcW w:w="5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5864C25B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505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2C80EFB5" w14:textId="77777777" w:rsidR="00D45045" w:rsidRDefault="00D45045">
            <w:pPr>
              <w:snapToGrid w:val="0"/>
            </w:pPr>
            <w:r>
              <w:rPr>
                <w:rFonts w:eastAsia="Symbol"/>
                <w:color w:val="000000"/>
              </w:rPr>
              <w:t>МЛАДЕН МИЛОВАНОВИЋ</w:t>
            </w:r>
          </w:p>
        </w:tc>
      </w:tr>
      <w:tr w:rsidR="00D45045" w14:paraId="3C63A70C" w14:textId="77777777">
        <w:trPr>
          <w:trHeight w:val="315"/>
        </w:trPr>
        <w:tc>
          <w:tcPr>
            <w:tcW w:w="5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56907FF4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05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0089AAA2" w14:textId="77777777" w:rsidR="00D45045" w:rsidRDefault="00D45045">
            <w:pPr>
              <w:snapToGrid w:val="0"/>
            </w:pPr>
            <w:r>
              <w:rPr>
                <w:rFonts w:eastAsia="Symbol"/>
                <w:color w:val="000000"/>
              </w:rPr>
              <w:t>НАТАША РИСТИЋ ЛЕМИЋ</w:t>
            </w:r>
          </w:p>
        </w:tc>
      </w:tr>
      <w:tr w:rsidR="00D45045" w14:paraId="718C5BDE" w14:textId="77777777">
        <w:trPr>
          <w:trHeight w:val="315"/>
        </w:trPr>
        <w:tc>
          <w:tcPr>
            <w:tcW w:w="5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560C58EB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05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32BC0158" w14:textId="77777777" w:rsidR="00D45045" w:rsidRDefault="00D45045">
            <w:pPr>
              <w:snapToGrid w:val="0"/>
            </w:pPr>
            <w:r>
              <w:rPr>
                <w:rFonts w:eastAsia="Symbol"/>
                <w:color w:val="000000"/>
              </w:rPr>
              <w:t>РУЖИЦА ЖИВАНОВИЋ</w:t>
            </w:r>
          </w:p>
        </w:tc>
      </w:tr>
      <w:tr w:rsidR="00D45045" w14:paraId="4D54380A" w14:textId="77777777">
        <w:trPr>
          <w:trHeight w:val="315"/>
        </w:trPr>
        <w:tc>
          <w:tcPr>
            <w:tcW w:w="5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30AD37C1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505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0040B45E" w14:textId="77777777" w:rsidR="00D45045" w:rsidRPr="004A4B60" w:rsidRDefault="004A4B60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ЖЕЉКО ЖИЛОВИЋ</w:t>
            </w:r>
          </w:p>
        </w:tc>
      </w:tr>
      <w:tr w:rsidR="00D45045" w14:paraId="03EE9315" w14:textId="77777777">
        <w:trPr>
          <w:trHeight w:val="315"/>
        </w:trPr>
        <w:tc>
          <w:tcPr>
            <w:tcW w:w="5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32F6B2D3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05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3D370CB0" w14:textId="77777777" w:rsidR="00D45045" w:rsidRDefault="00D45045">
            <w:pPr>
              <w:snapToGrid w:val="0"/>
            </w:pPr>
            <w:r>
              <w:rPr>
                <w:rFonts w:eastAsia="Symbol"/>
                <w:color w:val="000000"/>
              </w:rPr>
              <w:t>БИЉАНА ЗЕЧЕВИЋ</w:t>
            </w:r>
          </w:p>
        </w:tc>
      </w:tr>
      <w:tr w:rsidR="004A4B60" w14:paraId="1F235944" w14:textId="77777777">
        <w:trPr>
          <w:trHeight w:val="315"/>
        </w:trPr>
        <w:tc>
          <w:tcPr>
            <w:tcW w:w="5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728D499E" w14:textId="77777777" w:rsidR="004A4B60" w:rsidRPr="004A4B60" w:rsidRDefault="004A4B60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7</w:t>
            </w:r>
          </w:p>
        </w:tc>
        <w:tc>
          <w:tcPr>
            <w:tcW w:w="505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314E2D0F" w14:textId="77777777" w:rsidR="004A4B60" w:rsidRPr="004A4B60" w:rsidRDefault="004A4B60">
            <w:pPr>
              <w:snapToGrid w:val="0"/>
              <w:rPr>
                <w:rFonts w:eastAsia="Symbol"/>
                <w:color w:val="000000"/>
                <w:lang w:val="sr-Cyrl-RS"/>
              </w:rPr>
            </w:pPr>
          </w:p>
        </w:tc>
      </w:tr>
    </w:tbl>
    <w:p w14:paraId="2A243DC0" w14:textId="77777777" w:rsidR="00D45045" w:rsidRDefault="00D45045">
      <w:pPr>
        <w:shd w:val="clear" w:color="auto" w:fill="FFFFFF"/>
      </w:pPr>
    </w:p>
    <w:p w14:paraId="4B61C37E" w14:textId="77777777" w:rsidR="00D45045" w:rsidRDefault="00D45045">
      <w:pPr>
        <w:pStyle w:val="Heading2"/>
        <w:rPr>
          <w:color w:val="000000"/>
        </w:rPr>
      </w:pPr>
      <w:proofErr w:type="spellStart"/>
      <w:r>
        <w:t>Извршно</w:t>
      </w:r>
      <w:proofErr w:type="spellEnd"/>
      <w:r>
        <w:t xml:space="preserve"> </w:t>
      </w:r>
      <w:proofErr w:type="spellStart"/>
      <w:r>
        <w:t>одељење</w:t>
      </w:r>
      <w:proofErr w:type="spellEnd"/>
    </w:p>
    <w:p w14:paraId="0095A353" w14:textId="77777777" w:rsidR="00D45045" w:rsidRDefault="00D45045">
      <w:pPr>
        <w:rPr>
          <w:color w:val="000000"/>
        </w:rPr>
      </w:pPr>
    </w:p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3665"/>
        <w:gridCol w:w="3673"/>
        <w:gridCol w:w="4020"/>
      </w:tblGrid>
      <w:tr w:rsidR="00D45045" w14:paraId="6A630358" w14:textId="77777777">
        <w:tc>
          <w:tcPr>
            <w:tcW w:w="36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07A765DF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Одељење</w:t>
            </w:r>
            <w:proofErr w:type="spellEnd"/>
          </w:p>
        </w:tc>
        <w:tc>
          <w:tcPr>
            <w:tcW w:w="36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3BFBD0C3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Председник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</w:p>
        </w:tc>
        <w:tc>
          <w:tcPr>
            <w:tcW w:w="402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4684A963" w14:textId="77777777" w:rsidR="00D45045" w:rsidRDefault="00D45045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Заменик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председника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</w:p>
        </w:tc>
      </w:tr>
      <w:tr w:rsidR="00D45045" w14:paraId="20F327E7" w14:textId="77777777">
        <w:tc>
          <w:tcPr>
            <w:tcW w:w="3665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738432A3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Извршно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одељење</w:t>
            </w:r>
            <w:proofErr w:type="spellEnd"/>
            <w:proofErr w:type="gramEnd"/>
          </w:p>
        </w:tc>
        <w:tc>
          <w:tcPr>
            <w:tcW w:w="367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31979818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Виолета</w:t>
            </w:r>
            <w:proofErr w:type="spellEnd"/>
            <w:r>
              <w:rPr>
                <w:sz w:val="22"/>
                <w:szCs w:val="22"/>
              </w:rPr>
              <w:t xml:space="preserve"> Игњатовић</w:t>
            </w:r>
          </w:p>
        </w:tc>
        <w:tc>
          <w:tcPr>
            <w:tcW w:w="402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1FB29462" w14:textId="77777777" w:rsidR="00D45045" w:rsidRDefault="00D45045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Снежана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Младеновић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Костић</w:t>
            </w:r>
            <w:proofErr w:type="spellEnd"/>
          </w:p>
        </w:tc>
      </w:tr>
    </w:tbl>
    <w:p w14:paraId="2B4E9A84" w14:textId="77777777" w:rsidR="00D45045" w:rsidRDefault="00D45045">
      <w:pPr>
        <w:widowControl w:val="0"/>
        <w:spacing w:line="264" w:lineRule="auto"/>
        <w:jc w:val="center"/>
      </w:pPr>
    </w:p>
    <w:p w14:paraId="018A8C61" w14:textId="77777777" w:rsidR="00D45045" w:rsidRDefault="00D45045">
      <w:pPr>
        <w:widowControl w:val="0"/>
        <w:tabs>
          <w:tab w:val="left" w:pos="0"/>
          <w:tab w:val="left" w:pos="6840"/>
        </w:tabs>
        <w:ind w:right="-23"/>
        <w:rPr>
          <w:color w:val="000000"/>
        </w:rPr>
      </w:pPr>
    </w:p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624"/>
        <w:gridCol w:w="4684"/>
      </w:tblGrid>
      <w:tr w:rsidR="00D45045" w14:paraId="2F26BDF5" w14:textId="77777777">
        <w:trPr>
          <w:trHeight w:val="525"/>
        </w:trPr>
        <w:tc>
          <w:tcPr>
            <w:tcW w:w="62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3B381139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68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0F98315" w14:textId="77777777" w:rsidR="00D45045" w:rsidRDefault="00D45045">
            <w:pPr>
              <w:snapToGrid w:val="0"/>
            </w:pPr>
            <w:r>
              <w:rPr>
                <w:rFonts w:eastAsia="Symbol"/>
                <w:color w:val="000000"/>
              </w:rPr>
              <w:t>ВИОЛЕТА ИГЊАТОВИЋ</w:t>
            </w:r>
          </w:p>
        </w:tc>
      </w:tr>
      <w:tr w:rsidR="00D45045" w14:paraId="3309DABC" w14:textId="77777777">
        <w:trPr>
          <w:trHeight w:val="525"/>
        </w:trPr>
        <w:tc>
          <w:tcPr>
            <w:tcW w:w="62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7C522742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68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6B90536" w14:textId="77777777" w:rsidR="00D45045" w:rsidRDefault="00D45045">
            <w:pPr>
              <w:snapToGrid w:val="0"/>
            </w:pPr>
            <w:r>
              <w:rPr>
                <w:rFonts w:eastAsia="Symbol"/>
                <w:color w:val="000000"/>
              </w:rPr>
              <w:t>СНЕЖАНА МЛАДЕНОВИЋ КОСТИЋ</w:t>
            </w:r>
          </w:p>
        </w:tc>
      </w:tr>
      <w:tr w:rsidR="00D45045" w14:paraId="52945B79" w14:textId="77777777">
        <w:trPr>
          <w:trHeight w:val="525"/>
        </w:trPr>
        <w:tc>
          <w:tcPr>
            <w:tcW w:w="62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C192A5A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68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0C7A8030" w14:textId="77777777" w:rsidR="00D45045" w:rsidRDefault="00D45045">
            <w:pPr>
              <w:snapToGrid w:val="0"/>
              <w:rPr>
                <w:rFonts w:eastAsia="Symbol"/>
                <w:color w:val="000000"/>
              </w:rPr>
            </w:pPr>
          </w:p>
        </w:tc>
      </w:tr>
      <w:tr w:rsidR="00D45045" w14:paraId="67388A9F" w14:textId="77777777">
        <w:trPr>
          <w:trHeight w:val="525"/>
        </w:trPr>
        <w:tc>
          <w:tcPr>
            <w:tcW w:w="62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08606FA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68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50C66C60" w14:textId="77777777" w:rsidR="00D45045" w:rsidRDefault="00D45045">
            <w:pPr>
              <w:snapToGrid w:val="0"/>
            </w:pPr>
            <w:r>
              <w:rPr>
                <w:rFonts w:eastAsia="Symbol"/>
                <w:color w:val="000000"/>
              </w:rPr>
              <w:t>МОМИРКА РАШИЋ</w:t>
            </w:r>
          </w:p>
        </w:tc>
      </w:tr>
      <w:tr w:rsidR="00D45045" w14:paraId="1FAA6FA3" w14:textId="77777777">
        <w:trPr>
          <w:trHeight w:val="525"/>
        </w:trPr>
        <w:tc>
          <w:tcPr>
            <w:tcW w:w="62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7F2AD73D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68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29904B6D" w14:textId="77777777" w:rsidR="00D45045" w:rsidRDefault="00D45045">
            <w:pPr>
              <w:snapToGrid w:val="0"/>
              <w:rPr>
                <w:rFonts w:eastAsia="Symbol"/>
                <w:color w:val="000000"/>
              </w:rPr>
            </w:pPr>
          </w:p>
        </w:tc>
      </w:tr>
    </w:tbl>
    <w:p w14:paraId="68898E4A" w14:textId="77777777" w:rsidR="00D45045" w:rsidRDefault="00D45045">
      <w:pPr>
        <w:widowControl w:val="0"/>
        <w:spacing w:line="264" w:lineRule="auto"/>
        <w:jc w:val="both"/>
      </w:pPr>
    </w:p>
    <w:p w14:paraId="00249111" w14:textId="77777777" w:rsidR="00D45045" w:rsidRDefault="00D45045">
      <w:pPr>
        <w:jc w:val="both"/>
      </w:pPr>
      <w:r>
        <w:tab/>
      </w:r>
      <w:proofErr w:type="spellStart"/>
      <w:r>
        <w:t>Ради</w:t>
      </w:r>
      <w:proofErr w:type="spellEnd"/>
      <w:r>
        <w:t xml:space="preserve"> </w:t>
      </w:r>
      <w:proofErr w:type="spellStart"/>
      <w:r>
        <w:t>одлучивања</w:t>
      </w:r>
      <w:proofErr w:type="spellEnd"/>
      <w:r>
        <w:t xml:space="preserve"> о </w:t>
      </w:r>
      <w:proofErr w:type="spellStart"/>
      <w:r>
        <w:t>приговорима</w:t>
      </w:r>
      <w:proofErr w:type="spellEnd"/>
      <w:r>
        <w:t xml:space="preserve"> </w:t>
      </w:r>
      <w:proofErr w:type="spellStart"/>
      <w:r>
        <w:t>изјављеним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првостепена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t>донетa</w:t>
      </w:r>
      <w:proofErr w:type="spellEnd"/>
      <w:r>
        <w:t xml:space="preserve"> у </w:t>
      </w:r>
      <w:proofErr w:type="spellStart"/>
      <w:r>
        <w:t>извршном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и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обезбеђења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о </w:t>
      </w:r>
      <w:proofErr w:type="spellStart"/>
      <w:r>
        <w:t>приговорима</w:t>
      </w:r>
      <w:proofErr w:type="spellEnd"/>
      <w:r>
        <w:t xml:space="preserve"> </w:t>
      </w:r>
      <w:proofErr w:type="spellStart"/>
      <w:r>
        <w:t>изјављеним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закључке</w:t>
      </w:r>
      <w:proofErr w:type="spellEnd"/>
      <w:r>
        <w:t xml:space="preserve"> </w:t>
      </w:r>
      <w:proofErr w:type="spellStart"/>
      <w:r>
        <w:t>извршитеља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намирење</w:t>
      </w:r>
      <w:proofErr w:type="spellEnd"/>
      <w:r>
        <w:t xml:space="preserve"> </w:t>
      </w:r>
      <w:proofErr w:type="spellStart"/>
      <w:r>
        <w:t>потраживања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комуналних</w:t>
      </w:r>
      <w:proofErr w:type="spellEnd"/>
      <w:r>
        <w:t xml:space="preserve"> и </w:t>
      </w:r>
      <w:proofErr w:type="spellStart"/>
      <w:r>
        <w:t>сличних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, </w:t>
      </w:r>
      <w:proofErr w:type="spellStart"/>
      <w:r>
        <w:t>формирају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следећа</w:t>
      </w:r>
      <w:proofErr w:type="spellEnd"/>
      <w:r>
        <w:t xml:space="preserve"> ИПВ </w:t>
      </w:r>
      <w:proofErr w:type="spellStart"/>
      <w:r>
        <w:t>већа</w:t>
      </w:r>
      <w:proofErr w:type="spellEnd"/>
      <w:r>
        <w:t>:</w:t>
      </w:r>
    </w:p>
    <w:p w14:paraId="15DDE709" w14:textId="77777777" w:rsidR="00D45045" w:rsidRDefault="00D45045"/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1880"/>
        <w:gridCol w:w="3428"/>
      </w:tblGrid>
      <w:tr w:rsidR="00D45045" w14:paraId="10D602F4" w14:textId="77777777">
        <w:trPr>
          <w:trHeight w:val="319"/>
        </w:trPr>
        <w:tc>
          <w:tcPr>
            <w:tcW w:w="188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7CF4FE0A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rFonts w:eastAsia="Symbol"/>
                <w:color w:val="000000"/>
              </w:rPr>
              <w:t>1. ВЕЋЕ</w:t>
            </w:r>
          </w:p>
        </w:tc>
        <w:tc>
          <w:tcPr>
            <w:tcW w:w="342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5DC2AF90" w14:textId="77777777" w:rsidR="00D45045" w:rsidRDefault="00D45045">
            <w:pPr>
              <w:snapToGrid w:val="0"/>
              <w:rPr>
                <w:rFonts w:eastAsia="Symbol"/>
                <w:color w:val="000000"/>
              </w:rPr>
            </w:pPr>
          </w:p>
        </w:tc>
      </w:tr>
      <w:tr w:rsidR="00D45045" w14:paraId="718E3E4D" w14:textId="77777777">
        <w:trPr>
          <w:trHeight w:val="319"/>
        </w:trPr>
        <w:tc>
          <w:tcPr>
            <w:tcW w:w="188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7D3C03BC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proofErr w:type="spellStart"/>
            <w:r>
              <w:rPr>
                <w:color w:val="000000"/>
              </w:rPr>
              <w:t>Председник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већа</w:t>
            </w:r>
            <w:proofErr w:type="spellEnd"/>
          </w:p>
        </w:tc>
        <w:tc>
          <w:tcPr>
            <w:tcW w:w="342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02682CE0" w14:textId="77777777" w:rsidR="00D45045" w:rsidRDefault="00D45045">
            <w:pPr>
              <w:snapToGrid w:val="0"/>
            </w:pPr>
            <w:r>
              <w:rPr>
                <w:rFonts w:eastAsia="Symbol"/>
                <w:color w:val="000000"/>
              </w:rPr>
              <w:t>ВИОЛЕТА ИГЊАТОВИЋ</w:t>
            </w:r>
          </w:p>
        </w:tc>
      </w:tr>
      <w:tr w:rsidR="00D45045" w14:paraId="6F9F8134" w14:textId="77777777">
        <w:trPr>
          <w:trHeight w:val="319"/>
        </w:trPr>
        <w:tc>
          <w:tcPr>
            <w:tcW w:w="188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78F90143" w14:textId="77777777" w:rsidR="00D45045" w:rsidRDefault="00D45045">
            <w:pPr>
              <w:snapToGrid w:val="0"/>
              <w:jc w:val="center"/>
              <w:rPr>
                <w:color w:val="000000"/>
                <w:lang w:val="sr-Cyrl-RS"/>
              </w:rPr>
            </w:pPr>
            <w:proofErr w:type="spellStart"/>
            <w:r>
              <w:rPr>
                <w:color w:val="000000"/>
              </w:rPr>
              <w:t>Члан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већа</w:t>
            </w:r>
            <w:proofErr w:type="spellEnd"/>
          </w:p>
        </w:tc>
        <w:tc>
          <w:tcPr>
            <w:tcW w:w="342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03B270D6" w14:textId="77777777" w:rsidR="00D45045" w:rsidRDefault="008B0BC0">
            <w:pPr>
              <w:snapToGrid w:val="0"/>
            </w:pPr>
            <w:r>
              <w:rPr>
                <w:color w:val="000000"/>
                <w:lang w:val="sr-Cyrl-RS"/>
              </w:rPr>
              <w:t>НАТАША РАЂЕНОВИЋ</w:t>
            </w:r>
          </w:p>
        </w:tc>
      </w:tr>
      <w:tr w:rsidR="00D45045" w14:paraId="64BE25E0" w14:textId="77777777">
        <w:trPr>
          <w:trHeight w:val="319"/>
        </w:trPr>
        <w:tc>
          <w:tcPr>
            <w:tcW w:w="188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552CA253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Члан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већа</w:t>
            </w:r>
            <w:proofErr w:type="spellEnd"/>
          </w:p>
        </w:tc>
        <w:tc>
          <w:tcPr>
            <w:tcW w:w="342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2C5C1C80" w14:textId="77777777" w:rsidR="00D45045" w:rsidRDefault="00D45045">
            <w:pPr>
              <w:snapToGrid w:val="0"/>
            </w:pPr>
            <w:r>
              <w:rPr>
                <w:color w:val="000000"/>
              </w:rPr>
              <w:t>ЉИЉАНА МИХАИЛОВИЋ</w:t>
            </w:r>
          </w:p>
        </w:tc>
      </w:tr>
    </w:tbl>
    <w:p w14:paraId="6DBFF83C" w14:textId="77777777" w:rsidR="00D45045" w:rsidRDefault="00D45045">
      <w:pPr>
        <w:widowControl w:val="0"/>
        <w:spacing w:line="264" w:lineRule="auto"/>
      </w:pPr>
    </w:p>
    <w:p w14:paraId="78A30B48" w14:textId="77777777" w:rsidR="00D45045" w:rsidRDefault="00D45045">
      <w:pPr>
        <w:widowControl w:val="0"/>
        <w:spacing w:line="264" w:lineRule="auto"/>
        <w:rPr>
          <w:color w:val="000000"/>
        </w:rPr>
      </w:pPr>
    </w:p>
    <w:tbl>
      <w:tblPr>
        <w:tblW w:w="0" w:type="auto"/>
        <w:tblInd w:w="-171" w:type="dxa"/>
        <w:tblLayout w:type="fixed"/>
        <w:tblLook w:val="0000" w:firstRow="0" w:lastRow="0" w:firstColumn="0" w:lastColumn="0" w:noHBand="0" w:noVBand="0"/>
      </w:tblPr>
      <w:tblGrid>
        <w:gridCol w:w="1880"/>
        <w:gridCol w:w="3428"/>
      </w:tblGrid>
      <w:tr w:rsidR="00D45045" w14:paraId="64EEBC79" w14:textId="77777777">
        <w:trPr>
          <w:trHeight w:val="319"/>
        </w:trPr>
        <w:tc>
          <w:tcPr>
            <w:tcW w:w="188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21F4C22B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rFonts w:eastAsia="Symbol"/>
                <w:color w:val="000000"/>
              </w:rPr>
              <w:t>2. ВЕЋЕ</w:t>
            </w:r>
          </w:p>
        </w:tc>
        <w:tc>
          <w:tcPr>
            <w:tcW w:w="342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45C9AC95" w14:textId="77777777" w:rsidR="00D45045" w:rsidRDefault="00D45045">
            <w:pPr>
              <w:snapToGrid w:val="0"/>
              <w:rPr>
                <w:rFonts w:eastAsia="Symbol"/>
                <w:color w:val="000000"/>
              </w:rPr>
            </w:pPr>
          </w:p>
        </w:tc>
      </w:tr>
      <w:tr w:rsidR="00D45045" w14:paraId="29A9AF87" w14:textId="77777777">
        <w:trPr>
          <w:trHeight w:val="319"/>
        </w:trPr>
        <w:tc>
          <w:tcPr>
            <w:tcW w:w="188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35C160D3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Председник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већа</w:t>
            </w:r>
            <w:proofErr w:type="spellEnd"/>
          </w:p>
        </w:tc>
        <w:tc>
          <w:tcPr>
            <w:tcW w:w="342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56AC4396" w14:textId="77777777" w:rsidR="00D45045" w:rsidRDefault="00D45045">
            <w:pPr>
              <w:snapToGrid w:val="0"/>
            </w:pPr>
            <w:r>
              <w:rPr>
                <w:color w:val="000000"/>
              </w:rPr>
              <w:t>СНЕЖАНА МЛАДЕНОВИЋ КОСТИЋ</w:t>
            </w:r>
          </w:p>
        </w:tc>
      </w:tr>
      <w:tr w:rsidR="00D45045" w14:paraId="201887B1" w14:textId="77777777">
        <w:trPr>
          <w:trHeight w:val="319"/>
        </w:trPr>
        <w:tc>
          <w:tcPr>
            <w:tcW w:w="188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6DBFA64E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Члан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већа</w:t>
            </w:r>
            <w:proofErr w:type="spellEnd"/>
          </w:p>
        </w:tc>
        <w:tc>
          <w:tcPr>
            <w:tcW w:w="342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6C5BFD7D" w14:textId="77777777" w:rsidR="00D45045" w:rsidRPr="008B0BC0" w:rsidRDefault="008B0BC0">
            <w:pPr>
              <w:snapToGrid w:val="0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РАСТКО МУШИЋ</w:t>
            </w:r>
          </w:p>
        </w:tc>
      </w:tr>
      <w:tr w:rsidR="00D45045" w14:paraId="35DF964A" w14:textId="77777777">
        <w:trPr>
          <w:trHeight w:val="319"/>
        </w:trPr>
        <w:tc>
          <w:tcPr>
            <w:tcW w:w="188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681A5EB3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Члан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већа</w:t>
            </w:r>
            <w:proofErr w:type="spellEnd"/>
          </w:p>
        </w:tc>
        <w:tc>
          <w:tcPr>
            <w:tcW w:w="342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56AFEB38" w14:textId="77777777" w:rsidR="00D45045" w:rsidRDefault="00D45045">
            <w:pPr>
              <w:snapToGrid w:val="0"/>
            </w:pPr>
            <w:r>
              <w:rPr>
                <w:color w:val="000000"/>
              </w:rPr>
              <w:t>ЉИЉАНА БЛАГОЈЕВИЋ</w:t>
            </w:r>
          </w:p>
        </w:tc>
      </w:tr>
    </w:tbl>
    <w:p w14:paraId="5D9571A4" w14:textId="77777777" w:rsidR="00D45045" w:rsidRDefault="00D45045">
      <w:pPr>
        <w:widowControl w:val="0"/>
        <w:spacing w:line="264" w:lineRule="auto"/>
      </w:pPr>
    </w:p>
    <w:tbl>
      <w:tblPr>
        <w:tblW w:w="0" w:type="auto"/>
        <w:tblInd w:w="110" w:type="dxa"/>
        <w:tblLayout w:type="fixed"/>
        <w:tblLook w:val="0000" w:firstRow="0" w:lastRow="0" w:firstColumn="0" w:lastColumn="0" w:noHBand="0" w:noVBand="0"/>
      </w:tblPr>
      <w:tblGrid>
        <w:gridCol w:w="1600"/>
        <w:gridCol w:w="3427"/>
      </w:tblGrid>
      <w:tr w:rsidR="00D45045" w14:paraId="57B4251F" w14:textId="77777777">
        <w:trPr>
          <w:trHeight w:val="319"/>
        </w:trPr>
        <w:tc>
          <w:tcPr>
            <w:tcW w:w="16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49359BD6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rFonts w:eastAsia="Symbol"/>
                <w:color w:val="000000"/>
              </w:rPr>
              <w:t>3. ВЕЋЕ</w:t>
            </w:r>
          </w:p>
        </w:tc>
        <w:tc>
          <w:tcPr>
            <w:tcW w:w="342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28A832DE" w14:textId="77777777" w:rsidR="00D45045" w:rsidRDefault="00D45045">
            <w:pPr>
              <w:snapToGrid w:val="0"/>
              <w:rPr>
                <w:rFonts w:eastAsia="Symbol"/>
                <w:color w:val="000000"/>
              </w:rPr>
            </w:pPr>
          </w:p>
        </w:tc>
      </w:tr>
      <w:tr w:rsidR="00D45045" w14:paraId="6BA76E55" w14:textId="77777777">
        <w:trPr>
          <w:trHeight w:val="319"/>
        </w:trPr>
        <w:tc>
          <w:tcPr>
            <w:tcW w:w="16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3500F220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Председник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sr-Cyrl-RS"/>
              </w:rPr>
              <w:t>ВЕЋА</w:t>
            </w:r>
          </w:p>
        </w:tc>
        <w:tc>
          <w:tcPr>
            <w:tcW w:w="342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005583A1" w14:textId="77777777" w:rsidR="00D45045" w:rsidRDefault="00D45045">
            <w:pPr>
              <w:snapToGrid w:val="0"/>
            </w:pPr>
            <w:r>
              <w:rPr>
                <w:color w:val="000000"/>
              </w:rPr>
              <w:t>МОМИРКА РАШИЋ</w:t>
            </w:r>
          </w:p>
        </w:tc>
      </w:tr>
      <w:tr w:rsidR="00D45045" w14:paraId="102D2A98" w14:textId="77777777">
        <w:trPr>
          <w:trHeight w:val="319"/>
        </w:trPr>
        <w:tc>
          <w:tcPr>
            <w:tcW w:w="16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1140B196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Члан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већа</w:t>
            </w:r>
            <w:proofErr w:type="spellEnd"/>
          </w:p>
        </w:tc>
        <w:tc>
          <w:tcPr>
            <w:tcW w:w="342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79E98F58" w14:textId="77777777" w:rsidR="00D45045" w:rsidRDefault="00D45045">
            <w:pPr>
              <w:snapToGrid w:val="0"/>
            </w:pPr>
            <w:r>
              <w:rPr>
                <w:color w:val="000000"/>
              </w:rPr>
              <w:t>СЛАВИЦА ЈЕВТОВИЋ</w:t>
            </w:r>
          </w:p>
        </w:tc>
      </w:tr>
      <w:tr w:rsidR="00D45045" w14:paraId="1ADD2351" w14:textId="77777777">
        <w:trPr>
          <w:trHeight w:val="319"/>
        </w:trPr>
        <w:tc>
          <w:tcPr>
            <w:tcW w:w="16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2FC7B401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Члан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већа</w:t>
            </w:r>
            <w:proofErr w:type="spellEnd"/>
          </w:p>
        </w:tc>
        <w:tc>
          <w:tcPr>
            <w:tcW w:w="342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1B515957" w14:textId="77777777" w:rsidR="00D45045" w:rsidRPr="008B0BC0" w:rsidRDefault="008B0BC0">
            <w:pPr>
              <w:snapToGrid w:val="0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МИЛИЦА ИВАНОВИЋ</w:t>
            </w:r>
          </w:p>
        </w:tc>
      </w:tr>
    </w:tbl>
    <w:p w14:paraId="30A0A38F" w14:textId="77777777" w:rsidR="00D45045" w:rsidRDefault="00D45045">
      <w:pPr>
        <w:widowControl w:val="0"/>
        <w:spacing w:line="264" w:lineRule="auto"/>
      </w:pPr>
    </w:p>
    <w:tbl>
      <w:tblPr>
        <w:tblW w:w="0" w:type="auto"/>
        <w:tblInd w:w="132" w:type="dxa"/>
        <w:tblLayout w:type="fixed"/>
        <w:tblLook w:val="0000" w:firstRow="0" w:lastRow="0" w:firstColumn="0" w:lastColumn="0" w:noHBand="0" w:noVBand="0"/>
      </w:tblPr>
      <w:tblGrid>
        <w:gridCol w:w="1578"/>
        <w:gridCol w:w="3427"/>
      </w:tblGrid>
      <w:tr w:rsidR="00D45045" w14:paraId="3AB803B6" w14:textId="77777777">
        <w:trPr>
          <w:trHeight w:val="319"/>
        </w:trPr>
        <w:tc>
          <w:tcPr>
            <w:tcW w:w="15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1DAF6338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rFonts w:eastAsia="Symbol"/>
                <w:color w:val="000000"/>
              </w:rPr>
              <w:t>4. ВЕЋЕ</w:t>
            </w:r>
          </w:p>
        </w:tc>
        <w:tc>
          <w:tcPr>
            <w:tcW w:w="342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6C7E0CA5" w14:textId="77777777" w:rsidR="00D45045" w:rsidRDefault="00D45045">
            <w:pPr>
              <w:snapToGrid w:val="0"/>
              <w:rPr>
                <w:rFonts w:eastAsia="Symbol"/>
                <w:color w:val="000000"/>
              </w:rPr>
            </w:pPr>
          </w:p>
        </w:tc>
      </w:tr>
      <w:tr w:rsidR="00D45045" w14:paraId="0C82EA56" w14:textId="77777777">
        <w:trPr>
          <w:trHeight w:val="319"/>
        </w:trPr>
        <w:tc>
          <w:tcPr>
            <w:tcW w:w="15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40733B01" w14:textId="77777777" w:rsidR="00D45045" w:rsidRDefault="00D45045">
            <w:pPr>
              <w:snapToGrid w:val="0"/>
              <w:jc w:val="center"/>
              <w:rPr>
                <w:color w:val="000000"/>
                <w:lang w:val="sr-Cyrl-RS"/>
              </w:rPr>
            </w:pPr>
            <w:proofErr w:type="spellStart"/>
            <w:r>
              <w:rPr>
                <w:color w:val="000000"/>
              </w:rPr>
              <w:t>Председник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већа</w:t>
            </w:r>
            <w:proofErr w:type="spellEnd"/>
          </w:p>
        </w:tc>
        <w:tc>
          <w:tcPr>
            <w:tcW w:w="342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1FAB5FB2" w14:textId="46019762" w:rsidR="00D45045" w:rsidRDefault="0044361C">
            <w:pPr>
              <w:snapToGrid w:val="0"/>
            </w:pPr>
            <w:r>
              <w:rPr>
                <w:color w:val="000000"/>
                <w:lang w:val="sr-Cyrl-RS"/>
              </w:rPr>
              <w:t>МИЛУТИНОВИЋ ПАНЧЕВСКИ НАТАША</w:t>
            </w:r>
          </w:p>
        </w:tc>
      </w:tr>
      <w:tr w:rsidR="00D45045" w14:paraId="7979DEC4" w14:textId="77777777">
        <w:trPr>
          <w:trHeight w:val="319"/>
        </w:trPr>
        <w:tc>
          <w:tcPr>
            <w:tcW w:w="15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1564A156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Члан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већа</w:t>
            </w:r>
            <w:proofErr w:type="spellEnd"/>
          </w:p>
        </w:tc>
        <w:tc>
          <w:tcPr>
            <w:tcW w:w="342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508E2DA4" w14:textId="77777777" w:rsidR="00D45045" w:rsidRDefault="00D45045">
            <w:pPr>
              <w:snapToGrid w:val="0"/>
            </w:pPr>
            <w:r>
              <w:rPr>
                <w:color w:val="000000"/>
              </w:rPr>
              <w:t>ЉИЉАНА МИХАИЛОВИЋ</w:t>
            </w:r>
          </w:p>
        </w:tc>
      </w:tr>
      <w:tr w:rsidR="00D45045" w14:paraId="16A76576" w14:textId="77777777">
        <w:trPr>
          <w:trHeight w:val="319"/>
        </w:trPr>
        <w:tc>
          <w:tcPr>
            <w:tcW w:w="15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5363FE83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Члан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већа</w:t>
            </w:r>
            <w:proofErr w:type="spellEnd"/>
          </w:p>
        </w:tc>
        <w:tc>
          <w:tcPr>
            <w:tcW w:w="342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3E27C46D" w14:textId="77777777" w:rsidR="00D45045" w:rsidRDefault="00D45045">
            <w:pPr>
              <w:snapToGrid w:val="0"/>
            </w:pPr>
            <w:r>
              <w:rPr>
                <w:color w:val="000000"/>
              </w:rPr>
              <w:t>МАРИНА ЋУИЋ</w:t>
            </w:r>
          </w:p>
        </w:tc>
      </w:tr>
    </w:tbl>
    <w:p w14:paraId="2EEC2DDE" w14:textId="77777777" w:rsidR="00D45045" w:rsidRDefault="00D45045">
      <w:pPr>
        <w:widowControl w:val="0"/>
        <w:spacing w:line="264" w:lineRule="auto"/>
        <w:jc w:val="center"/>
      </w:pPr>
    </w:p>
    <w:p w14:paraId="35A87ADC" w14:textId="77777777" w:rsidR="00D45045" w:rsidRDefault="00D45045">
      <w:pPr>
        <w:ind w:left="720"/>
        <w:jc w:val="both"/>
        <w:rPr>
          <w:color w:val="000000"/>
        </w:rPr>
      </w:pPr>
      <w:r>
        <w:t xml:space="preserve">4. </w:t>
      </w:r>
      <w:proofErr w:type="spellStart"/>
      <w:r>
        <w:t>веће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поступа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редовно</w:t>
      </w:r>
      <w:proofErr w:type="spellEnd"/>
      <w:r>
        <w:t xml:space="preserve"> </w:t>
      </w:r>
      <w:proofErr w:type="spellStart"/>
      <w:r>
        <w:t>веће</w:t>
      </w:r>
      <w:proofErr w:type="spellEnd"/>
      <w:r>
        <w:t xml:space="preserve">, </w:t>
      </w:r>
      <w:proofErr w:type="spellStart"/>
      <w:r>
        <w:t>већ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изузетно</w:t>
      </w:r>
      <w:proofErr w:type="spellEnd"/>
      <w:r>
        <w:t xml:space="preserve"> у </w:t>
      </w:r>
      <w:proofErr w:type="spellStart"/>
      <w:r>
        <w:t>ситуацији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proofErr w:type="gramStart"/>
      <w:r>
        <w:t>распоређене</w:t>
      </w:r>
      <w:proofErr w:type="spellEnd"/>
      <w:r>
        <w:t xml:space="preserve">  у</w:t>
      </w:r>
      <w:proofErr w:type="gramEnd"/>
      <w:r>
        <w:t xml:space="preserve"> </w:t>
      </w:r>
      <w:proofErr w:type="spellStart"/>
      <w:r>
        <w:t>извршно</w:t>
      </w:r>
      <w:proofErr w:type="spellEnd"/>
      <w:r>
        <w:t xml:space="preserve"> </w:t>
      </w:r>
      <w:proofErr w:type="spellStart"/>
      <w:r>
        <w:t>одељење</w:t>
      </w:r>
      <w:proofErr w:type="spellEnd"/>
      <w:r>
        <w:t xml:space="preserve"> </w:t>
      </w:r>
      <w:proofErr w:type="spellStart"/>
      <w:r>
        <w:t>већ</w:t>
      </w:r>
      <w:proofErr w:type="spellEnd"/>
      <w:r>
        <w:t xml:space="preserve"> </w:t>
      </w:r>
      <w:proofErr w:type="spellStart"/>
      <w:r>
        <w:t>поступале</w:t>
      </w:r>
      <w:proofErr w:type="spellEnd"/>
      <w:r>
        <w:t xml:space="preserve"> у </w:t>
      </w:r>
      <w:proofErr w:type="spellStart"/>
      <w:r>
        <w:t>првостепеном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>.</w:t>
      </w:r>
    </w:p>
    <w:p w14:paraId="1B7E2244" w14:textId="77777777" w:rsidR="00D45045" w:rsidRDefault="00D45045">
      <w:pPr>
        <w:widowControl w:val="0"/>
        <w:spacing w:line="264" w:lineRule="auto"/>
        <w:rPr>
          <w:color w:val="000000"/>
        </w:rPr>
      </w:pPr>
    </w:p>
    <w:p w14:paraId="50F54419" w14:textId="77777777" w:rsidR="00D45045" w:rsidRDefault="00D45045">
      <w:pPr>
        <w:pStyle w:val="BodyText"/>
        <w:ind w:firstLine="720"/>
        <w:jc w:val="both"/>
      </w:pPr>
      <w:r>
        <w:t xml:space="preserve">У </w:t>
      </w:r>
      <w:proofErr w:type="spellStart"/>
      <w:r>
        <w:t>предметима</w:t>
      </w:r>
      <w:proofErr w:type="spellEnd"/>
      <w:r>
        <w:t xml:space="preserve"> </w:t>
      </w:r>
      <w:proofErr w:type="spellStart"/>
      <w:r>
        <w:t>извршења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породичним</w:t>
      </w:r>
      <w:proofErr w:type="spellEnd"/>
      <w:r>
        <w:t xml:space="preserve"> </w:t>
      </w:r>
      <w:proofErr w:type="spellStart"/>
      <w:r>
        <w:t>односима</w:t>
      </w:r>
      <w:proofErr w:type="spellEnd"/>
      <w:r>
        <w:t xml:space="preserve">, </w:t>
      </w:r>
      <w:proofErr w:type="spellStart"/>
      <w:r>
        <w:t>поступаће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поседују</w:t>
      </w:r>
      <w:proofErr w:type="spellEnd"/>
      <w:r>
        <w:t xml:space="preserve"> </w:t>
      </w:r>
      <w:proofErr w:type="spellStart"/>
      <w:r>
        <w:t>сертификат</w:t>
      </w:r>
      <w:proofErr w:type="spellEnd"/>
      <w:r>
        <w:t xml:space="preserve"> о </w:t>
      </w:r>
      <w:proofErr w:type="spellStart"/>
      <w:r>
        <w:t>поседовању</w:t>
      </w:r>
      <w:proofErr w:type="spellEnd"/>
      <w:r>
        <w:t xml:space="preserve"> </w:t>
      </w:r>
      <w:proofErr w:type="spellStart"/>
      <w:r>
        <w:t>посебих</w:t>
      </w:r>
      <w:proofErr w:type="spellEnd"/>
      <w:r>
        <w:t xml:space="preserve"> </w:t>
      </w:r>
      <w:proofErr w:type="spellStart"/>
      <w:r>
        <w:t>знања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области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 xml:space="preserve"> и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: Игњатовић </w:t>
      </w:r>
      <w:proofErr w:type="spellStart"/>
      <w:proofErr w:type="gramStart"/>
      <w:r>
        <w:t>Виолета</w:t>
      </w:r>
      <w:proofErr w:type="spellEnd"/>
      <w:r>
        <w:t xml:space="preserve">,  </w:t>
      </w:r>
      <w:proofErr w:type="spellStart"/>
      <w:r>
        <w:t>Рашић</w:t>
      </w:r>
      <w:proofErr w:type="spellEnd"/>
      <w:proofErr w:type="gramEnd"/>
      <w:r>
        <w:t xml:space="preserve"> </w:t>
      </w:r>
      <w:proofErr w:type="spellStart"/>
      <w:r>
        <w:t>Момирка</w:t>
      </w:r>
      <w:proofErr w:type="spellEnd"/>
      <w:r>
        <w:t xml:space="preserve"> и </w:t>
      </w:r>
      <w:proofErr w:type="spellStart"/>
      <w:r>
        <w:t>Младеновић</w:t>
      </w:r>
      <w:proofErr w:type="spellEnd"/>
      <w:r>
        <w:t xml:space="preserve"> </w:t>
      </w:r>
      <w:proofErr w:type="spellStart"/>
      <w:r>
        <w:t>Костић</w:t>
      </w:r>
      <w:proofErr w:type="spellEnd"/>
      <w:r>
        <w:t xml:space="preserve"> </w:t>
      </w:r>
      <w:proofErr w:type="spellStart"/>
      <w:r>
        <w:t>Снежана</w:t>
      </w:r>
      <w:proofErr w:type="spellEnd"/>
      <w:r>
        <w:t>.</w:t>
      </w:r>
    </w:p>
    <w:p w14:paraId="6C42522A" w14:textId="77777777" w:rsidR="00D45045" w:rsidRDefault="00D45045">
      <w:pPr>
        <w:pStyle w:val="Heading2"/>
      </w:pPr>
      <w:proofErr w:type="spellStart"/>
      <w:r>
        <w:t>Ванпарнично</w:t>
      </w:r>
      <w:proofErr w:type="spellEnd"/>
      <w:r>
        <w:t xml:space="preserve"> </w:t>
      </w:r>
      <w:proofErr w:type="spellStart"/>
      <w:r>
        <w:t>одељење</w:t>
      </w:r>
      <w:proofErr w:type="spellEnd"/>
    </w:p>
    <w:p w14:paraId="4757025A" w14:textId="77777777" w:rsidR="00D45045" w:rsidRDefault="00D45045"/>
    <w:tbl>
      <w:tblPr>
        <w:tblW w:w="0" w:type="auto"/>
        <w:tblInd w:w="121" w:type="dxa"/>
        <w:tblLayout w:type="fixed"/>
        <w:tblLook w:val="0000" w:firstRow="0" w:lastRow="0" w:firstColumn="0" w:lastColumn="0" w:noHBand="0" w:noVBand="0"/>
      </w:tblPr>
      <w:tblGrid>
        <w:gridCol w:w="3389"/>
        <w:gridCol w:w="3667"/>
        <w:gridCol w:w="3722"/>
      </w:tblGrid>
      <w:tr w:rsidR="00D45045" w14:paraId="479E86AE" w14:textId="77777777">
        <w:tc>
          <w:tcPr>
            <w:tcW w:w="338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70022284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Одељење</w:t>
            </w:r>
            <w:proofErr w:type="spellEnd"/>
          </w:p>
        </w:tc>
        <w:tc>
          <w:tcPr>
            <w:tcW w:w="36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1CF30A68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Председник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</w:p>
        </w:tc>
        <w:tc>
          <w:tcPr>
            <w:tcW w:w="3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32E2F35A" w14:textId="77777777" w:rsidR="00D45045" w:rsidRDefault="00D45045">
            <w:pPr>
              <w:snapToGrid w:val="0"/>
              <w:jc w:val="center"/>
            </w:pPr>
            <w:proofErr w:type="spellStart"/>
            <w:r>
              <w:rPr>
                <w:sz w:val="22"/>
                <w:szCs w:val="22"/>
              </w:rPr>
              <w:t>Заменик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председника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одељења</w:t>
            </w:r>
            <w:proofErr w:type="spellEnd"/>
          </w:p>
        </w:tc>
      </w:tr>
      <w:tr w:rsidR="00D45045" w14:paraId="52347313" w14:textId="77777777">
        <w:tc>
          <w:tcPr>
            <w:tcW w:w="338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27A1A9E3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Ванпарнично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одељење</w:t>
            </w:r>
            <w:proofErr w:type="spellEnd"/>
          </w:p>
        </w:tc>
        <w:tc>
          <w:tcPr>
            <w:tcW w:w="366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</w:tcPr>
          <w:p w14:paraId="7FFF39C9" w14:textId="3E17B81D" w:rsidR="00D45045" w:rsidRPr="007A7EAA" w:rsidRDefault="007A7EAA">
            <w:pPr>
              <w:snapToGrid w:val="0"/>
              <w:jc w:val="center"/>
              <w:rPr>
                <w:sz w:val="22"/>
                <w:szCs w:val="22"/>
                <w:lang w:val="sr-Cyrl-RS"/>
              </w:rPr>
            </w:pPr>
            <w:r>
              <w:rPr>
                <w:sz w:val="22"/>
                <w:szCs w:val="22"/>
                <w:lang w:val="sr-Cyrl-RS"/>
              </w:rPr>
              <w:t>Дина Родић</w:t>
            </w:r>
          </w:p>
        </w:tc>
        <w:tc>
          <w:tcPr>
            <w:tcW w:w="3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7D58C96E" w14:textId="77777777" w:rsidR="00D45045" w:rsidRDefault="00D45045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</w:tbl>
    <w:p w14:paraId="412F9251" w14:textId="77777777" w:rsidR="00D45045" w:rsidRDefault="00D45045"/>
    <w:p w14:paraId="590D1546" w14:textId="77777777" w:rsidR="00D45045" w:rsidRDefault="00D45045">
      <w:pPr>
        <w:widowControl w:val="0"/>
        <w:spacing w:line="264" w:lineRule="auto"/>
        <w:rPr>
          <w:bCs/>
          <w:color w:val="000000"/>
        </w:rPr>
      </w:pPr>
      <w:proofErr w:type="spellStart"/>
      <w:r>
        <w:rPr>
          <w:bCs/>
          <w:color w:val="000000"/>
        </w:rPr>
        <w:t>Судије</w:t>
      </w:r>
      <w:proofErr w:type="spellEnd"/>
      <w:r>
        <w:rPr>
          <w:bCs/>
          <w:color w:val="000000"/>
        </w:rPr>
        <w:t>:</w:t>
      </w:r>
    </w:p>
    <w:p w14:paraId="65F61530" w14:textId="77777777" w:rsidR="00D45045" w:rsidRDefault="00D45045">
      <w:pPr>
        <w:widowControl w:val="0"/>
        <w:spacing w:line="264" w:lineRule="auto"/>
        <w:jc w:val="both"/>
        <w:rPr>
          <w:bCs/>
          <w:color w:val="000000"/>
        </w:rPr>
      </w:pPr>
    </w:p>
    <w:tbl>
      <w:tblPr>
        <w:tblW w:w="0" w:type="auto"/>
        <w:tblInd w:w="121" w:type="dxa"/>
        <w:tblLayout w:type="fixed"/>
        <w:tblLook w:val="0000" w:firstRow="0" w:lastRow="0" w:firstColumn="0" w:lastColumn="0" w:noHBand="0" w:noVBand="0"/>
      </w:tblPr>
      <w:tblGrid>
        <w:gridCol w:w="600"/>
        <w:gridCol w:w="4411"/>
      </w:tblGrid>
      <w:tr w:rsidR="00D45045" w14:paraId="53E0EB37" w14:textId="77777777">
        <w:trPr>
          <w:trHeight w:val="319"/>
        </w:trPr>
        <w:tc>
          <w:tcPr>
            <w:tcW w:w="6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2C97CED2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4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56E615D8" w14:textId="67F42ED0" w:rsidR="00D45045" w:rsidRPr="0044361C" w:rsidRDefault="0044361C">
            <w:pPr>
              <w:snapToGrid w:val="0"/>
              <w:rPr>
                <w:lang w:val="sr-Cyrl-RS"/>
              </w:rPr>
            </w:pPr>
            <w:r>
              <w:rPr>
                <w:rFonts w:eastAsia="Symbol"/>
                <w:color w:val="000000"/>
                <w:lang w:val="sr-Cyrl-RS"/>
              </w:rPr>
              <w:t>РАЂЕНОВИЋ НАТАША</w:t>
            </w:r>
          </w:p>
        </w:tc>
      </w:tr>
      <w:tr w:rsidR="00D45045" w14:paraId="07B3129C" w14:textId="77777777">
        <w:trPr>
          <w:trHeight w:val="319"/>
        </w:trPr>
        <w:tc>
          <w:tcPr>
            <w:tcW w:w="6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76AC7E76" w14:textId="77777777" w:rsidR="00D45045" w:rsidRDefault="00D45045">
            <w:pPr>
              <w:snapToGrid w:val="0"/>
              <w:jc w:val="center"/>
              <w:rPr>
                <w:rFonts w:eastAsia="Symbol"/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527C5AC5" w14:textId="77777777" w:rsidR="00D45045" w:rsidRDefault="00D45045">
            <w:pPr>
              <w:snapToGrid w:val="0"/>
              <w:rPr>
                <w:rFonts w:eastAsia="Symbol"/>
                <w:color w:val="000000"/>
              </w:rPr>
            </w:pPr>
          </w:p>
        </w:tc>
      </w:tr>
      <w:tr w:rsidR="00D45045" w14:paraId="4FC2D5F3" w14:textId="77777777">
        <w:trPr>
          <w:trHeight w:val="319"/>
        </w:trPr>
        <w:tc>
          <w:tcPr>
            <w:tcW w:w="6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7BDD9261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4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7E459DC7" w14:textId="530ECFD8" w:rsidR="00D45045" w:rsidRPr="007A7EAA" w:rsidRDefault="007A7EAA">
            <w:pPr>
              <w:snapToGrid w:val="0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ДИНА РОДИЋ</w:t>
            </w:r>
          </w:p>
        </w:tc>
      </w:tr>
      <w:tr w:rsidR="00D45045" w14:paraId="785AF7F7" w14:textId="77777777">
        <w:trPr>
          <w:trHeight w:val="319"/>
        </w:trPr>
        <w:tc>
          <w:tcPr>
            <w:tcW w:w="6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0096B275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4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3048EA8D" w14:textId="3C70417C" w:rsidR="00D45045" w:rsidRDefault="0044361C">
            <w:pPr>
              <w:snapToGrid w:val="0"/>
            </w:pPr>
            <w:r>
              <w:rPr>
                <w:color w:val="000000"/>
                <w:lang w:val="sr-Cyrl-RS"/>
              </w:rPr>
              <w:t>СПАИЋ ДАНКА</w:t>
            </w:r>
            <w:r w:rsidR="00D45045">
              <w:rPr>
                <w:color w:val="000000"/>
              </w:rPr>
              <w:t xml:space="preserve"> </w:t>
            </w:r>
          </w:p>
        </w:tc>
      </w:tr>
    </w:tbl>
    <w:p w14:paraId="54E7B4C7" w14:textId="77777777" w:rsidR="00D45045" w:rsidRDefault="00D45045">
      <w:pPr>
        <w:pStyle w:val="Heading2"/>
        <w:rPr>
          <w:color w:val="000000"/>
        </w:rPr>
      </w:pPr>
      <w:r>
        <w:t xml:space="preserve"> </w:t>
      </w:r>
      <w:proofErr w:type="spellStart"/>
      <w:r>
        <w:t>Председници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праксе</w:t>
      </w:r>
      <w:proofErr w:type="spellEnd"/>
    </w:p>
    <w:p w14:paraId="580F2A0E" w14:textId="77777777" w:rsidR="00D45045" w:rsidRDefault="00D45045">
      <w:pPr>
        <w:widowControl w:val="0"/>
        <w:spacing w:line="264" w:lineRule="auto"/>
        <w:jc w:val="center"/>
        <w:rPr>
          <w:color w:val="000000"/>
        </w:rPr>
      </w:pPr>
    </w:p>
    <w:p w14:paraId="58CD4D47" w14:textId="77777777" w:rsidR="00D45045" w:rsidRDefault="00D45045">
      <w:pPr>
        <w:widowControl w:val="0"/>
        <w:spacing w:line="264" w:lineRule="auto"/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Председници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праксе</w:t>
      </w:r>
      <w:proofErr w:type="spellEnd"/>
      <w:r>
        <w:rPr>
          <w:color w:val="000000"/>
        </w:rPr>
        <w:t>:</w:t>
      </w:r>
    </w:p>
    <w:p w14:paraId="571A6FBD" w14:textId="77777777" w:rsidR="00D45045" w:rsidRDefault="00D45045">
      <w:pPr>
        <w:widowControl w:val="0"/>
        <w:spacing w:line="264" w:lineRule="auto"/>
        <w:ind w:firstLine="720"/>
        <w:jc w:val="both"/>
        <w:rPr>
          <w:color w:val="000000"/>
        </w:rPr>
      </w:pPr>
    </w:p>
    <w:tbl>
      <w:tblPr>
        <w:tblW w:w="0" w:type="auto"/>
        <w:tblInd w:w="110" w:type="dxa"/>
        <w:tblLayout w:type="fixed"/>
        <w:tblLook w:val="0000" w:firstRow="0" w:lastRow="0" w:firstColumn="0" w:lastColumn="0" w:noHBand="0" w:noVBand="0"/>
      </w:tblPr>
      <w:tblGrid>
        <w:gridCol w:w="878"/>
        <w:gridCol w:w="3433"/>
        <w:gridCol w:w="6500"/>
      </w:tblGrid>
      <w:tr w:rsidR="00D45045" w14:paraId="561CF102" w14:textId="77777777">
        <w:trPr>
          <w:trHeight w:val="360"/>
        </w:trPr>
        <w:tc>
          <w:tcPr>
            <w:tcW w:w="8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C3D826C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4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4EC13E21" w14:textId="77777777" w:rsidR="00D45045" w:rsidRDefault="00D45045">
            <w:pPr>
              <w:snapToGrid w:val="0"/>
              <w:rPr>
                <w:color w:val="000000"/>
                <w:lang w:val="sr-Cyrl-RS"/>
              </w:rPr>
            </w:pPr>
            <w:proofErr w:type="spellStart"/>
            <w:r>
              <w:rPr>
                <w:color w:val="000000"/>
              </w:rPr>
              <w:t>Парнично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одељење</w:t>
            </w:r>
            <w:proofErr w:type="spellEnd"/>
          </w:p>
        </w:tc>
        <w:tc>
          <w:tcPr>
            <w:tcW w:w="65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66794A1C" w14:textId="77777777" w:rsidR="00D45045" w:rsidRDefault="00741AF6">
            <w:pPr>
              <w:snapToGrid w:val="0"/>
            </w:pPr>
            <w:r>
              <w:rPr>
                <w:color w:val="000000"/>
                <w:lang w:val="sr-Cyrl-RS"/>
              </w:rPr>
              <w:t>ВЛАДАН КОВАЧЕВИЋ</w:t>
            </w:r>
          </w:p>
        </w:tc>
      </w:tr>
      <w:tr w:rsidR="00D45045" w14:paraId="24B77AE9" w14:textId="77777777">
        <w:trPr>
          <w:trHeight w:val="388"/>
        </w:trPr>
        <w:tc>
          <w:tcPr>
            <w:tcW w:w="8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F56B597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2C812FDB" w14:textId="77777777" w:rsidR="00D45045" w:rsidRDefault="00D45045">
            <w:pPr>
              <w:snapToGrid w:val="0"/>
              <w:rPr>
                <w:rFonts w:eastAsia="Arial"/>
                <w:color w:val="000000"/>
              </w:rPr>
            </w:pPr>
            <w:proofErr w:type="spellStart"/>
            <w:r>
              <w:rPr>
                <w:color w:val="000000"/>
              </w:rPr>
              <w:t>Породично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одељење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65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315C1C4" w14:textId="77777777" w:rsidR="00D45045" w:rsidRDefault="00D45045">
            <w:pPr>
              <w:snapToGrid w:val="0"/>
            </w:pPr>
            <w:r>
              <w:rPr>
                <w:rFonts w:eastAsia="Arial"/>
                <w:color w:val="000000"/>
              </w:rPr>
              <w:t>ЉИЉАНА МИХАИЛОВИЋ</w:t>
            </w:r>
          </w:p>
        </w:tc>
      </w:tr>
      <w:tr w:rsidR="00D45045" w14:paraId="6CEA346D" w14:textId="77777777">
        <w:trPr>
          <w:trHeight w:val="408"/>
        </w:trPr>
        <w:tc>
          <w:tcPr>
            <w:tcW w:w="8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DF2F61E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5CD89C96" w14:textId="77777777" w:rsidR="00D45045" w:rsidRDefault="00D45045">
            <w:pPr>
              <w:snapToGrid w:val="0"/>
              <w:rPr>
                <w:rFonts w:eastAsia="Arial"/>
                <w:color w:val="000000"/>
              </w:rPr>
            </w:pPr>
            <w:proofErr w:type="spellStart"/>
            <w:r>
              <w:rPr>
                <w:color w:val="000000"/>
              </w:rPr>
              <w:t>Одељење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радних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спорова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65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CFC0F77" w14:textId="77777777" w:rsidR="00D45045" w:rsidRDefault="00D45045">
            <w:pPr>
              <w:snapToGrid w:val="0"/>
            </w:pPr>
            <w:r>
              <w:rPr>
                <w:rFonts w:eastAsia="Arial"/>
                <w:color w:val="000000"/>
              </w:rPr>
              <w:t>БИЉАНА ЗЕЧЕВИЋ</w:t>
            </w:r>
          </w:p>
        </w:tc>
      </w:tr>
      <w:tr w:rsidR="00D45045" w14:paraId="00A6C490" w14:textId="77777777">
        <w:trPr>
          <w:trHeight w:val="386"/>
        </w:trPr>
        <w:tc>
          <w:tcPr>
            <w:tcW w:w="8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FEA1E86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4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3A1EE4C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65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63F9792" w14:textId="77777777" w:rsidR="00D45045" w:rsidRDefault="00D45045">
            <w:pPr>
              <w:snapToGrid w:val="0"/>
            </w:pPr>
          </w:p>
        </w:tc>
      </w:tr>
      <w:tr w:rsidR="00D45045" w14:paraId="1D002DDE" w14:textId="77777777">
        <w:trPr>
          <w:trHeight w:val="406"/>
        </w:trPr>
        <w:tc>
          <w:tcPr>
            <w:tcW w:w="8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8CF79FE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4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A87C928" w14:textId="7DAC1380" w:rsidR="00D45045" w:rsidRPr="00E61BFE" w:rsidRDefault="00D45045">
            <w:pPr>
              <w:snapToGrid w:val="0"/>
              <w:rPr>
                <w:rFonts w:eastAsia="Arial"/>
                <w:color w:val="000000"/>
                <w:lang w:val="sr-Cyrl-RS"/>
              </w:rPr>
            </w:pPr>
            <w:proofErr w:type="spellStart"/>
            <w:r>
              <w:rPr>
                <w:color w:val="000000"/>
              </w:rPr>
              <w:t>Извршн</w:t>
            </w:r>
            <w:proofErr w:type="spellEnd"/>
            <w:r w:rsidR="00976545">
              <w:rPr>
                <w:color w:val="000000"/>
                <w:lang w:val="sr-Cyrl-RS"/>
              </w:rPr>
              <w:t>о</w:t>
            </w:r>
            <w:r>
              <w:rPr>
                <w:color w:val="000000"/>
              </w:rPr>
              <w:t xml:space="preserve"> </w:t>
            </w:r>
            <w:r w:rsidR="00E61BFE">
              <w:rPr>
                <w:color w:val="000000"/>
                <w:lang w:val="sr-Cyrl-RS"/>
              </w:rPr>
              <w:t>одељење</w:t>
            </w:r>
          </w:p>
        </w:tc>
        <w:tc>
          <w:tcPr>
            <w:tcW w:w="65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63CFE99" w14:textId="77777777" w:rsidR="00D45045" w:rsidRDefault="00D45045">
            <w:pPr>
              <w:snapToGrid w:val="0"/>
            </w:pPr>
            <w:r>
              <w:rPr>
                <w:rFonts w:eastAsia="Arial"/>
                <w:color w:val="000000"/>
              </w:rPr>
              <w:t>МОМИРКА РАШИЋ</w:t>
            </w:r>
          </w:p>
        </w:tc>
      </w:tr>
      <w:tr w:rsidR="00D45045" w14:paraId="0C51FEA6" w14:textId="77777777">
        <w:trPr>
          <w:trHeight w:val="398"/>
        </w:trPr>
        <w:tc>
          <w:tcPr>
            <w:tcW w:w="8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AEC61E9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4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4974ED54" w14:textId="77777777" w:rsidR="00D45045" w:rsidRPr="00E61BFE" w:rsidRDefault="00D45045">
            <w:pPr>
              <w:snapToGrid w:val="0"/>
              <w:rPr>
                <w:rFonts w:eastAsia="Arial"/>
                <w:color w:val="000000"/>
                <w:lang w:val="sr-Cyrl-RS"/>
              </w:rPr>
            </w:pPr>
            <w:proofErr w:type="spellStart"/>
            <w:r>
              <w:rPr>
                <w:color w:val="000000"/>
              </w:rPr>
              <w:t>Кривичн</w:t>
            </w:r>
            <w:proofErr w:type="spellEnd"/>
            <w:r w:rsidR="00E61BFE">
              <w:rPr>
                <w:color w:val="000000"/>
                <w:lang w:val="sr-Cyrl-RS"/>
              </w:rPr>
              <w:t>о одељење</w:t>
            </w:r>
          </w:p>
        </w:tc>
        <w:tc>
          <w:tcPr>
            <w:tcW w:w="65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25C18682" w14:textId="77777777" w:rsidR="00D45045" w:rsidRDefault="00D45045">
            <w:pPr>
              <w:snapToGrid w:val="0"/>
            </w:pPr>
            <w:r>
              <w:rPr>
                <w:rFonts w:eastAsia="Arial"/>
                <w:color w:val="000000"/>
                <w:lang w:val="sr-Cyrl-RS"/>
              </w:rPr>
              <w:t>ВУК ЂУРИЧКОВИЋ</w:t>
            </w:r>
          </w:p>
        </w:tc>
      </w:tr>
    </w:tbl>
    <w:p w14:paraId="40A2DC7A" w14:textId="77777777" w:rsidR="00D45045" w:rsidRDefault="00D45045">
      <w:pPr>
        <w:widowControl w:val="0"/>
        <w:spacing w:line="264" w:lineRule="auto"/>
        <w:jc w:val="both"/>
        <w:rPr>
          <w:color w:val="000000"/>
        </w:rPr>
      </w:pPr>
      <w:r>
        <w:rPr>
          <w:color w:val="000000"/>
        </w:rPr>
        <w:tab/>
      </w:r>
    </w:p>
    <w:p w14:paraId="42F11AAC" w14:textId="77777777" w:rsidR="00D45045" w:rsidRDefault="00D45045">
      <w:pPr>
        <w:widowControl w:val="0"/>
        <w:spacing w:line="264" w:lineRule="auto"/>
        <w:jc w:val="both"/>
        <w:rPr>
          <w:color w:val="000000"/>
        </w:rPr>
      </w:pPr>
      <w:r>
        <w:rPr>
          <w:color w:val="000000"/>
        </w:rPr>
        <w:lastRenderedPageBreak/>
        <w:tab/>
      </w:r>
      <w:proofErr w:type="spellStart"/>
      <w:r>
        <w:rPr>
          <w:color w:val="000000"/>
        </w:rPr>
        <w:t>Заменици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праксе</w:t>
      </w:r>
      <w:proofErr w:type="spellEnd"/>
      <w:r>
        <w:rPr>
          <w:color w:val="000000"/>
        </w:rPr>
        <w:t>:</w:t>
      </w:r>
    </w:p>
    <w:p w14:paraId="369916F8" w14:textId="77777777" w:rsidR="00D45045" w:rsidRDefault="00D45045">
      <w:pPr>
        <w:widowControl w:val="0"/>
        <w:spacing w:line="264" w:lineRule="auto"/>
        <w:jc w:val="both"/>
        <w:rPr>
          <w:color w:val="000000"/>
        </w:rPr>
      </w:pPr>
    </w:p>
    <w:tbl>
      <w:tblPr>
        <w:tblW w:w="0" w:type="auto"/>
        <w:tblInd w:w="110" w:type="dxa"/>
        <w:tblLayout w:type="fixed"/>
        <w:tblLook w:val="0000" w:firstRow="0" w:lastRow="0" w:firstColumn="0" w:lastColumn="0" w:noHBand="0" w:noVBand="0"/>
      </w:tblPr>
      <w:tblGrid>
        <w:gridCol w:w="878"/>
        <w:gridCol w:w="4366"/>
        <w:gridCol w:w="5556"/>
      </w:tblGrid>
      <w:tr w:rsidR="00D45045" w14:paraId="207FD257" w14:textId="77777777">
        <w:trPr>
          <w:trHeight w:val="599"/>
        </w:trPr>
        <w:tc>
          <w:tcPr>
            <w:tcW w:w="8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A1303CF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36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3685DC44" w14:textId="77777777" w:rsidR="00D45045" w:rsidRDefault="00D45045">
            <w:pPr>
              <w:snapToGri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Парнично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одељење</w:t>
            </w:r>
            <w:proofErr w:type="spellEnd"/>
          </w:p>
        </w:tc>
        <w:tc>
          <w:tcPr>
            <w:tcW w:w="55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485FDBCB" w14:textId="77777777" w:rsidR="00D45045" w:rsidRDefault="00D45045">
            <w:pPr>
              <w:snapToGrid w:val="0"/>
            </w:pPr>
            <w:r>
              <w:rPr>
                <w:color w:val="000000"/>
              </w:rPr>
              <w:t>НАТАША МИЛУТИНОВИЋ ПАНЧЕВСКИ</w:t>
            </w:r>
          </w:p>
        </w:tc>
      </w:tr>
      <w:tr w:rsidR="00D45045" w14:paraId="3E1FFA17" w14:textId="77777777">
        <w:trPr>
          <w:trHeight w:val="600"/>
        </w:trPr>
        <w:tc>
          <w:tcPr>
            <w:tcW w:w="8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2B5140B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36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57CECBED" w14:textId="77777777" w:rsidR="00D45045" w:rsidRDefault="00D45045">
            <w:pPr>
              <w:snapToGrid w:val="0"/>
              <w:rPr>
                <w:rFonts w:eastAsia="Arial"/>
                <w:color w:val="000000"/>
              </w:rPr>
            </w:pPr>
            <w:proofErr w:type="spellStart"/>
            <w:r>
              <w:rPr>
                <w:color w:val="000000"/>
              </w:rPr>
              <w:t>Одељење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радних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спорова</w:t>
            </w:r>
            <w:proofErr w:type="spellEnd"/>
          </w:p>
        </w:tc>
        <w:tc>
          <w:tcPr>
            <w:tcW w:w="55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33722C73" w14:textId="77777777" w:rsidR="00D45045" w:rsidRDefault="00D45045">
            <w:pPr>
              <w:snapToGrid w:val="0"/>
              <w:rPr>
                <w:rFonts w:eastAsia="Arial"/>
                <w:color w:val="000000"/>
              </w:rPr>
            </w:pPr>
          </w:p>
        </w:tc>
      </w:tr>
      <w:tr w:rsidR="00D45045" w14:paraId="7113F8B2" w14:textId="77777777">
        <w:trPr>
          <w:trHeight w:val="600"/>
        </w:trPr>
        <w:tc>
          <w:tcPr>
            <w:tcW w:w="8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BCA14AD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36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42882643" w14:textId="1EFBD4D9" w:rsidR="00D45045" w:rsidRPr="00976545" w:rsidRDefault="00D45045">
            <w:pPr>
              <w:snapToGrid w:val="0"/>
              <w:rPr>
                <w:rFonts w:eastAsia="Arial"/>
                <w:color w:val="000000"/>
                <w:lang w:val="sr-Cyrl-RS"/>
              </w:rPr>
            </w:pPr>
            <w:r>
              <w:rPr>
                <w:color w:val="000000"/>
              </w:rPr>
              <w:t>Извршн</w:t>
            </w:r>
            <w:r w:rsidR="00933AB4">
              <w:rPr>
                <w:color w:val="000000"/>
              </w:rPr>
              <w:t>o</w:t>
            </w:r>
            <w:r>
              <w:rPr>
                <w:color w:val="000000"/>
              </w:rPr>
              <w:t xml:space="preserve"> </w:t>
            </w:r>
            <w:r w:rsidR="00976545">
              <w:rPr>
                <w:color w:val="000000"/>
                <w:lang w:val="sr-Cyrl-RS"/>
              </w:rPr>
              <w:t>одељење</w:t>
            </w:r>
          </w:p>
        </w:tc>
        <w:tc>
          <w:tcPr>
            <w:tcW w:w="55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C30A417" w14:textId="4B6884EA" w:rsidR="00D45045" w:rsidRPr="0044361C" w:rsidRDefault="00D45045">
            <w:pPr>
              <w:snapToGrid w:val="0"/>
              <w:rPr>
                <w:rFonts w:eastAsia="Arial"/>
                <w:color w:val="000000"/>
                <w:lang w:val="sr-Cyrl-RS"/>
              </w:rPr>
            </w:pPr>
          </w:p>
        </w:tc>
      </w:tr>
      <w:tr w:rsidR="00D45045" w14:paraId="2C54997A" w14:textId="77777777">
        <w:trPr>
          <w:trHeight w:val="600"/>
        </w:trPr>
        <w:tc>
          <w:tcPr>
            <w:tcW w:w="8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638A5B3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36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6398031" w14:textId="77777777" w:rsidR="00D45045" w:rsidRDefault="00D45045">
            <w:pPr>
              <w:snapToGrid w:val="0"/>
              <w:rPr>
                <w:rFonts w:eastAsia="Arial"/>
                <w:color w:val="000000"/>
              </w:rPr>
            </w:pPr>
            <w:proofErr w:type="spellStart"/>
            <w:r>
              <w:rPr>
                <w:color w:val="000000"/>
              </w:rPr>
              <w:t>Породично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одељење</w:t>
            </w:r>
            <w:proofErr w:type="spellEnd"/>
          </w:p>
        </w:tc>
        <w:tc>
          <w:tcPr>
            <w:tcW w:w="55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46F7D289" w14:textId="77777777" w:rsidR="00D45045" w:rsidRDefault="00D45045">
            <w:pPr>
              <w:snapToGrid w:val="0"/>
            </w:pPr>
            <w:r>
              <w:rPr>
                <w:rFonts w:eastAsia="Arial"/>
                <w:color w:val="000000"/>
              </w:rPr>
              <w:t>ЉИЉАНА БЛАГОЈЕВИЋ</w:t>
            </w:r>
          </w:p>
        </w:tc>
      </w:tr>
      <w:tr w:rsidR="00D45045" w14:paraId="7FF495E8" w14:textId="77777777">
        <w:trPr>
          <w:trHeight w:val="600"/>
        </w:trPr>
        <w:tc>
          <w:tcPr>
            <w:tcW w:w="878" w:type="dxa"/>
            <w:tcBorders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4490B0A4" w14:textId="77777777" w:rsidR="00D45045" w:rsidRDefault="00D45045">
            <w:pPr>
              <w:snapToGrid w:val="0"/>
              <w:jc w:val="center"/>
              <w:rPr>
                <w:color w:val="000000"/>
                <w:lang w:val="sr-Cyrl-CS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366" w:type="dxa"/>
            <w:tcBorders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7DD55CD0" w14:textId="77777777" w:rsidR="00D45045" w:rsidRDefault="00D45045">
            <w:pPr>
              <w:snapToGrid w:val="0"/>
              <w:rPr>
                <w:rFonts w:eastAsia="Arial"/>
                <w:color w:val="000000"/>
              </w:rPr>
            </w:pPr>
            <w:r>
              <w:rPr>
                <w:color w:val="000000"/>
                <w:lang w:val="sr-Cyrl-CS"/>
              </w:rPr>
              <w:t>Кривично одељење</w:t>
            </w:r>
          </w:p>
        </w:tc>
        <w:tc>
          <w:tcPr>
            <w:tcW w:w="5556" w:type="dxa"/>
            <w:tcBorders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D56A493" w14:textId="77777777" w:rsidR="00D45045" w:rsidRDefault="00D45045">
            <w:pPr>
              <w:snapToGrid w:val="0"/>
              <w:rPr>
                <w:rFonts w:eastAsia="Arial"/>
                <w:color w:val="000000"/>
              </w:rPr>
            </w:pPr>
          </w:p>
        </w:tc>
      </w:tr>
    </w:tbl>
    <w:p w14:paraId="6527E4E2" w14:textId="77777777" w:rsidR="00D45045" w:rsidRDefault="00D45045">
      <w:pPr>
        <w:widowControl w:val="0"/>
        <w:shd w:val="clear" w:color="auto" w:fill="FFFFFF"/>
        <w:tabs>
          <w:tab w:val="left" w:pos="278"/>
          <w:tab w:val="left" w:pos="720"/>
        </w:tabs>
        <w:jc w:val="both"/>
      </w:pPr>
    </w:p>
    <w:p w14:paraId="468498D4" w14:textId="77777777" w:rsidR="00D45045" w:rsidRDefault="00D45045">
      <w:pPr>
        <w:pStyle w:val="Heading2"/>
        <w:rPr>
          <w:sz w:val="24"/>
          <w:szCs w:val="24"/>
        </w:rPr>
      </w:pPr>
      <w:proofErr w:type="spellStart"/>
      <w:r>
        <w:t>Опис</w:t>
      </w:r>
      <w:proofErr w:type="spellEnd"/>
      <w:r>
        <w:t xml:space="preserve"> </w:t>
      </w:r>
      <w:proofErr w:type="spellStart"/>
      <w:r>
        <w:t>послова</w:t>
      </w:r>
      <w:proofErr w:type="spellEnd"/>
    </w:p>
    <w:p w14:paraId="67E7D7FA" w14:textId="77777777" w:rsidR="00D45045" w:rsidRDefault="00D45045">
      <w:pPr>
        <w:pStyle w:val="Heading2"/>
        <w:rPr>
          <w:u w:val="single"/>
        </w:rPr>
      </w:pPr>
      <w:r>
        <w:rPr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Судије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Трећег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основног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суда</w:t>
      </w:r>
      <w:proofErr w:type="spellEnd"/>
      <w:r>
        <w:rPr>
          <w:color w:val="000000"/>
          <w:sz w:val="24"/>
          <w:szCs w:val="24"/>
        </w:rPr>
        <w:t xml:space="preserve"> у </w:t>
      </w:r>
      <w:proofErr w:type="spellStart"/>
      <w:r>
        <w:rPr>
          <w:color w:val="000000"/>
          <w:sz w:val="24"/>
          <w:szCs w:val="24"/>
        </w:rPr>
        <w:t>Београду</w:t>
      </w:r>
      <w:proofErr w:type="spellEnd"/>
    </w:p>
    <w:p w14:paraId="44557F4A" w14:textId="77777777" w:rsidR="00D45045" w:rsidRDefault="00D45045">
      <w:pPr>
        <w:jc w:val="center"/>
        <w:rPr>
          <w:u w:val="single"/>
        </w:rPr>
      </w:pPr>
    </w:p>
    <w:p w14:paraId="1F01222F" w14:textId="206342B6" w:rsidR="00D45045" w:rsidRDefault="00D45045">
      <w:pPr>
        <w:ind w:firstLine="720"/>
        <w:jc w:val="both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судијама</w:t>
      </w:r>
      <w:proofErr w:type="spellEnd"/>
      <w:r>
        <w:t xml:space="preserve"> </w:t>
      </w:r>
      <w:proofErr w:type="spellStart"/>
      <w:r>
        <w:t>регулише</w:t>
      </w:r>
      <w:proofErr w:type="spellEnd"/>
      <w:r>
        <w:t xml:space="preserve">: </w:t>
      </w:r>
      <w:proofErr w:type="spellStart"/>
      <w:r>
        <w:t>избор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, </w:t>
      </w:r>
      <w:proofErr w:type="spellStart"/>
      <w:r>
        <w:t>поступак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избор</w:t>
      </w:r>
      <w:proofErr w:type="spellEnd"/>
      <w:r>
        <w:t xml:space="preserve">, </w:t>
      </w:r>
      <w:proofErr w:type="spellStart"/>
      <w:r>
        <w:t>заклетву</w:t>
      </w:r>
      <w:proofErr w:type="spellEnd"/>
      <w:r>
        <w:t xml:space="preserve"> и </w:t>
      </w:r>
      <w:proofErr w:type="spellStart"/>
      <w:r>
        <w:t>ступање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функцију</w:t>
      </w:r>
      <w:proofErr w:type="spellEnd"/>
      <w:r>
        <w:t xml:space="preserve">, </w:t>
      </w:r>
      <w:proofErr w:type="spellStart"/>
      <w:r>
        <w:t>престанак</w:t>
      </w:r>
      <w:proofErr w:type="spellEnd"/>
      <w:r>
        <w:t xml:space="preserve"> </w:t>
      </w:r>
      <w:proofErr w:type="spellStart"/>
      <w:r>
        <w:t>функције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жалбу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одлуку</w:t>
      </w:r>
      <w:proofErr w:type="spellEnd"/>
      <w:r>
        <w:t xml:space="preserve"> о </w:t>
      </w:r>
      <w:proofErr w:type="spellStart"/>
      <w:r>
        <w:t>престанку</w:t>
      </w:r>
      <w:proofErr w:type="spellEnd"/>
      <w:r>
        <w:t xml:space="preserve"> </w:t>
      </w:r>
      <w:proofErr w:type="spellStart"/>
      <w:r>
        <w:t>функције</w:t>
      </w:r>
      <w:proofErr w:type="spellEnd"/>
      <w:r>
        <w:t>.</w:t>
      </w:r>
    </w:p>
    <w:p w14:paraId="098938EC" w14:textId="77777777" w:rsidR="00D45045" w:rsidRDefault="00D45045">
      <w:pPr>
        <w:jc w:val="both"/>
      </w:pPr>
    </w:p>
    <w:p w14:paraId="70597306" w14:textId="77777777" w:rsidR="00D45045" w:rsidRDefault="00D45045">
      <w:pPr>
        <w:ind w:firstLine="720"/>
        <w:jc w:val="both"/>
      </w:pPr>
      <w:proofErr w:type="spellStart"/>
      <w:r>
        <w:t>За</w:t>
      </w:r>
      <w:proofErr w:type="spellEnd"/>
      <w:r>
        <w:t xml:space="preserve"> </w:t>
      </w:r>
      <w:proofErr w:type="spellStart"/>
      <w:r>
        <w:t>судију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изабран</w:t>
      </w:r>
      <w:proofErr w:type="spellEnd"/>
      <w:r>
        <w:t xml:space="preserve"> </w:t>
      </w:r>
      <w:proofErr w:type="spellStart"/>
      <w:r>
        <w:t>држављанин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испуњава</w:t>
      </w:r>
      <w:proofErr w:type="spellEnd"/>
      <w:r>
        <w:t xml:space="preserve"> </w:t>
      </w:r>
      <w:proofErr w:type="spellStart"/>
      <w:r>
        <w:t>опште</w:t>
      </w:r>
      <w:proofErr w:type="spellEnd"/>
      <w:r>
        <w:t xml:space="preserve"> </w:t>
      </w:r>
      <w:proofErr w:type="spellStart"/>
      <w:r>
        <w:t>услове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у </w:t>
      </w:r>
      <w:proofErr w:type="spellStart"/>
      <w:r>
        <w:t>државним</w:t>
      </w:r>
      <w:proofErr w:type="spellEnd"/>
      <w:r>
        <w:t xml:space="preserve"> </w:t>
      </w:r>
      <w:proofErr w:type="spellStart"/>
      <w:r>
        <w:t>органима</w:t>
      </w:r>
      <w:proofErr w:type="spellEnd"/>
      <w:r>
        <w:t xml:space="preserve">,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завршен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</w:t>
      </w:r>
      <w:proofErr w:type="spellStart"/>
      <w:r>
        <w:t>факултет</w:t>
      </w:r>
      <w:proofErr w:type="spellEnd"/>
      <w:r>
        <w:t xml:space="preserve">, </w:t>
      </w:r>
      <w:proofErr w:type="spellStart"/>
      <w:r>
        <w:t>положен</w:t>
      </w:r>
      <w:proofErr w:type="spellEnd"/>
      <w:r>
        <w:t xml:space="preserve"> </w:t>
      </w:r>
      <w:proofErr w:type="spellStart"/>
      <w:r>
        <w:t>правосудни</w:t>
      </w:r>
      <w:proofErr w:type="spellEnd"/>
      <w:r>
        <w:t xml:space="preserve"> </w:t>
      </w:r>
      <w:proofErr w:type="spellStart"/>
      <w:r>
        <w:t>испит</w:t>
      </w:r>
      <w:proofErr w:type="spellEnd"/>
      <w:r>
        <w:t xml:space="preserve"> и </w:t>
      </w:r>
      <w:proofErr w:type="spellStart"/>
      <w:r>
        <w:t>најмање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радног</w:t>
      </w:r>
      <w:proofErr w:type="spellEnd"/>
      <w:r>
        <w:t xml:space="preserve"> </w:t>
      </w:r>
      <w:proofErr w:type="spellStart"/>
      <w:r>
        <w:t>искуства</w:t>
      </w:r>
      <w:proofErr w:type="spellEnd"/>
      <w:r>
        <w:t xml:space="preserve"> у </w:t>
      </w:r>
      <w:proofErr w:type="spellStart"/>
      <w:r>
        <w:t>правној</w:t>
      </w:r>
      <w:proofErr w:type="spellEnd"/>
      <w:r>
        <w:t xml:space="preserve"> </w:t>
      </w:r>
      <w:proofErr w:type="spellStart"/>
      <w:r>
        <w:t>струци</w:t>
      </w:r>
      <w:proofErr w:type="spellEnd"/>
      <w:r>
        <w:t xml:space="preserve">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положеног</w:t>
      </w:r>
      <w:proofErr w:type="spellEnd"/>
      <w:r>
        <w:t xml:space="preserve"> </w:t>
      </w:r>
      <w:proofErr w:type="spellStart"/>
      <w:r>
        <w:t>правосудног</w:t>
      </w:r>
      <w:proofErr w:type="spellEnd"/>
      <w:r>
        <w:t xml:space="preserve"> </w:t>
      </w:r>
      <w:proofErr w:type="spellStart"/>
      <w:r>
        <w:t>испита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стручан</w:t>
      </w:r>
      <w:proofErr w:type="spellEnd"/>
      <w:r>
        <w:t xml:space="preserve">, </w:t>
      </w:r>
      <w:proofErr w:type="spellStart"/>
      <w:r>
        <w:t>оспособљен</w:t>
      </w:r>
      <w:proofErr w:type="spellEnd"/>
      <w:r>
        <w:t xml:space="preserve"> и </w:t>
      </w:r>
      <w:proofErr w:type="spellStart"/>
      <w:r>
        <w:t>достојан</w:t>
      </w:r>
      <w:proofErr w:type="spellEnd"/>
      <w:r>
        <w:t xml:space="preserve"> </w:t>
      </w:r>
      <w:proofErr w:type="spellStart"/>
      <w:r>
        <w:t>судијске</w:t>
      </w:r>
      <w:proofErr w:type="spellEnd"/>
      <w:r>
        <w:t xml:space="preserve"> </w:t>
      </w:r>
      <w:proofErr w:type="spellStart"/>
      <w:r>
        <w:t>функције</w:t>
      </w:r>
      <w:proofErr w:type="spellEnd"/>
      <w:r>
        <w:t>.</w:t>
      </w:r>
    </w:p>
    <w:p w14:paraId="329E9D59" w14:textId="77777777" w:rsidR="00D45045" w:rsidRDefault="00D45045">
      <w:pPr>
        <w:jc w:val="both"/>
      </w:pPr>
    </w:p>
    <w:p w14:paraId="0A073607" w14:textId="0F3D2509" w:rsidR="00D45045" w:rsidRDefault="00D45045">
      <w:pPr>
        <w:ind w:firstLine="720"/>
        <w:jc w:val="both"/>
      </w:pPr>
      <w:r>
        <w:t xml:space="preserve">У </w:t>
      </w:r>
      <w:proofErr w:type="spellStart"/>
      <w:r>
        <w:t>овом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 </w:t>
      </w:r>
      <w:proofErr w:type="spellStart"/>
      <w:r>
        <w:t>судијску</w:t>
      </w:r>
      <w:proofErr w:type="spellEnd"/>
      <w:r>
        <w:t xml:space="preserve"> </w:t>
      </w:r>
      <w:proofErr w:type="spellStart"/>
      <w:r>
        <w:t>функцију</w:t>
      </w:r>
      <w:proofErr w:type="spellEnd"/>
      <w:r>
        <w:t xml:space="preserve"> </w:t>
      </w:r>
      <w:proofErr w:type="spellStart"/>
      <w:r>
        <w:t>обављају</w:t>
      </w:r>
      <w:proofErr w:type="spellEnd"/>
      <w:r w:rsidR="00741AF6">
        <w:rPr>
          <w:lang w:val="sr-Cyrl-RS"/>
        </w:rPr>
        <w:t xml:space="preserve"> </w:t>
      </w:r>
      <w:r w:rsidR="0044361C">
        <w:rPr>
          <w:lang w:val="sr-Cyrl-RS"/>
        </w:rPr>
        <w:t>64</w:t>
      </w:r>
      <w:r w:rsidR="00933AB4">
        <w:rPr>
          <w:lang w:val="sr-Latn-RS"/>
        </w:rPr>
        <w:t xml:space="preserve"> </w:t>
      </w:r>
      <w:proofErr w:type="spellStart"/>
      <w:r w:rsidR="00933AB4">
        <w:t>судиј</w:t>
      </w:r>
      <w:proofErr w:type="spellEnd"/>
      <w:r w:rsidR="00933AB4">
        <w:rPr>
          <w:lang w:val="sr-Cyrl-RS"/>
        </w:rPr>
        <w:t>а</w:t>
      </w:r>
      <w:r w:rsidR="00933AB4">
        <w:t xml:space="preserve"> </w:t>
      </w:r>
      <w:r w:rsidR="00933AB4">
        <w:rPr>
          <w:lang w:val="sr-Latn-RS"/>
        </w:rPr>
        <w:t>(</w:t>
      </w:r>
      <w:r w:rsidR="00933AB4">
        <w:rPr>
          <w:lang w:val="sr-Cyrl-RS"/>
        </w:rPr>
        <w:t>у који број улазе и судије Павловић Жак и судија Гркинић Милан</w:t>
      </w:r>
      <w:r w:rsidR="00933AB4">
        <w:rPr>
          <w:lang w:val="sr-Latn-RS"/>
        </w:rPr>
        <w:t>)</w:t>
      </w:r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распоређене</w:t>
      </w:r>
      <w:proofErr w:type="spellEnd"/>
      <w:r>
        <w:t xml:space="preserve"> у </w:t>
      </w:r>
      <w:proofErr w:type="spellStart"/>
      <w:r>
        <w:t>већа</w:t>
      </w:r>
      <w:proofErr w:type="spellEnd"/>
      <w:r>
        <w:t xml:space="preserve">, </w:t>
      </w:r>
      <w:proofErr w:type="spellStart"/>
      <w:r>
        <w:t>чији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и </w:t>
      </w:r>
      <w:proofErr w:type="spellStart"/>
      <w:r>
        <w:t>састав</w:t>
      </w:r>
      <w:proofErr w:type="spellEnd"/>
      <w:r>
        <w:t xml:space="preserve"> </w:t>
      </w:r>
      <w:proofErr w:type="spellStart"/>
      <w:r>
        <w:t>одређује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Годишњим</w:t>
      </w:r>
      <w:proofErr w:type="spellEnd"/>
      <w:r>
        <w:t xml:space="preserve"> </w:t>
      </w:r>
      <w:proofErr w:type="spellStart"/>
      <w:r>
        <w:t>распоредом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усваја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седници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1. </w:t>
      </w:r>
      <w:proofErr w:type="spellStart"/>
      <w:r>
        <w:t>децембра</w:t>
      </w:r>
      <w:proofErr w:type="spellEnd"/>
      <w:r>
        <w:t xml:space="preserve"> </w:t>
      </w:r>
      <w:proofErr w:type="spellStart"/>
      <w:r>
        <w:t>текуће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наредну</w:t>
      </w:r>
      <w:proofErr w:type="spellEnd"/>
      <w:r>
        <w:t xml:space="preserve"> </w:t>
      </w:r>
      <w:proofErr w:type="spellStart"/>
      <w:r>
        <w:t>годину</w:t>
      </w:r>
      <w:proofErr w:type="spellEnd"/>
      <w:r>
        <w:t xml:space="preserve">. </w:t>
      </w:r>
    </w:p>
    <w:p w14:paraId="51B06416" w14:textId="77777777" w:rsidR="00D45045" w:rsidRDefault="00D45045">
      <w:pPr>
        <w:ind w:firstLine="720"/>
        <w:jc w:val="both"/>
      </w:pPr>
    </w:p>
    <w:p w14:paraId="76FC8D03" w14:textId="77777777" w:rsidR="00D45045" w:rsidRDefault="00D45045">
      <w:pPr>
        <w:tabs>
          <w:tab w:val="left" w:pos="720"/>
        </w:tabs>
        <w:jc w:val="both"/>
      </w:pPr>
      <w:r>
        <w:tab/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одлучују</w:t>
      </w:r>
      <w:proofErr w:type="spellEnd"/>
      <w:r>
        <w:t xml:space="preserve"> о </w:t>
      </w:r>
      <w:proofErr w:type="spellStart"/>
      <w:r>
        <w:t>стварима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једног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сродних</w:t>
      </w:r>
      <w:proofErr w:type="spellEnd"/>
      <w:r>
        <w:t xml:space="preserve"> </w:t>
      </w:r>
      <w:proofErr w:type="spellStart"/>
      <w:r>
        <w:t>правних</w:t>
      </w:r>
      <w:proofErr w:type="spellEnd"/>
      <w:r>
        <w:t xml:space="preserve"> </w:t>
      </w:r>
      <w:proofErr w:type="spellStart"/>
      <w:r>
        <w:t>подручја</w:t>
      </w:r>
      <w:proofErr w:type="spellEnd"/>
      <w:r>
        <w:t xml:space="preserve"> </w:t>
      </w:r>
      <w:proofErr w:type="spellStart"/>
      <w:r>
        <w:t>улазе</w:t>
      </w:r>
      <w:proofErr w:type="spellEnd"/>
      <w:r>
        <w:t xml:space="preserve"> у </w:t>
      </w:r>
      <w:proofErr w:type="spellStart"/>
      <w:r>
        <w:t>састав</w:t>
      </w:r>
      <w:proofErr w:type="spellEnd"/>
      <w:r>
        <w:t xml:space="preserve">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. </w:t>
      </w:r>
      <w:proofErr w:type="spellStart"/>
      <w:r>
        <w:t>Радом</w:t>
      </w:r>
      <w:proofErr w:type="spellEnd"/>
      <w:r>
        <w:t xml:space="preserve">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 </w:t>
      </w:r>
      <w:proofErr w:type="spellStart"/>
      <w:r>
        <w:t>руководи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, </w:t>
      </w:r>
      <w:proofErr w:type="spellStart"/>
      <w:r>
        <w:t>кога</w:t>
      </w:r>
      <w:proofErr w:type="spellEnd"/>
      <w:r>
        <w:t xml:space="preserve"> </w:t>
      </w:r>
      <w:proofErr w:type="spellStart"/>
      <w:r>
        <w:t>именује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Годишњим</w:t>
      </w:r>
      <w:proofErr w:type="spellEnd"/>
      <w:r>
        <w:t xml:space="preserve"> </w:t>
      </w:r>
      <w:proofErr w:type="spellStart"/>
      <w:r>
        <w:t>распоредом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претходно</w:t>
      </w:r>
      <w:proofErr w:type="spellEnd"/>
      <w:r>
        <w:t xml:space="preserve"> </w:t>
      </w:r>
      <w:proofErr w:type="spellStart"/>
      <w:r>
        <w:t>прибављеном</w:t>
      </w:r>
      <w:proofErr w:type="spellEnd"/>
      <w:r>
        <w:t xml:space="preserve"> </w:t>
      </w:r>
      <w:proofErr w:type="spellStart"/>
      <w:r>
        <w:t>мишљењу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. </w:t>
      </w:r>
      <w:proofErr w:type="spellStart"/>
      <w:r>
        <w:t>Избор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оглашава</w:t>
      </w:r>
      <w:proofErr w:type="spellEnd"/>
      <w:r>
        <w:t xml:space="preserve"> </w:t>
      </w:r>
      <w:proofErr w:type="spellStart"/>
      <w:r>
        <w:t>Високи</w:t>
      </w:r>
      <w:proofErr w:type="spellEnd"/>
      <w:r>
        <w:t xml:space="preserve"> </w:t>
      </w:r>
      <w:proofErr w:type="spellStart"/>
      <w:r>
        <w:t>савет</w:t>
      </w:r>
      <w:proofErr w:type="spellEnd"/>
      <w:r>
        <w:t xml:space="preserve"> </w:t>
      </w:r>
      <w:proofErr w:type="spellStart"/>
      <w:r>
        <w:t>судства</w:t>
      </w:r>
      <w:proofErr w:type="spellEnd"/>
      <w:r>
        <w:t xml:space="preserve">. </w:t>
      </w:r>
      <w:proofErr w:type="spellStart"/>
      <w:r>
        <w:t>Оглас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објављује</w:t>
      </w:r>
      <w:proofErr w:type="spellEnd"/>
      <w:r>
        <w:t xml:space="preserve"> у „</w:t>
      </w:r>
      <w:proofErr w:type="spellStart"/>
      <w:r>
        <w:t>Службеном</w:t>
      </w:r>
      <w:proofErr w:type="spellEnd"/>
      <w:r>
        <w:t xml:space="preserve"> </w:t>
      </w:r>
      <w:proofErr w:type="spellStart"/>
      <w:r>
        <w:t>гласнику</w:t>
      </w:r>
      <w:proofErr w:type="spellEnd"/>
      <w:r>
        <w:t xml:space="preserve"> </w:t>
      </w:r>
      <w:proofErr w:type="gramStart"/>
      <w:r>
        <w:t>РС“ и</w:t>
      </w:r>
      <w:proofErr w:type="gramEnd"/>
      <w:r>
        <w:t xml:space="preserve"> </w:t>
      </w:r>
      <w:proofErr w:type="spellStart"/>
      <w:r>
        <w:t>другом</w:t>
      </w:r>
      <w:proofErr w:type="spellEnd"/>
      <w:r>
        <w:t xml:space="preserve"> </w:t>
      </w:r>
      <w:proofErr w:type="spellStart"/>
      <w:r>
        <w:t>средству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обавештавања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покрива</w:t>
      </w:r>
      <w:proofErr w:type="spellEnd"/>
      <w:r>
        <w:t xml:space="preserve"> </w:t>
      </w:r>
      <w:proofErr w:type="spellStart"/>
      <w:r>
        <w:t>целу</w:t>
      </w:r>
      <w:proofErr w:type="spellEnd"/>
      <w:r>
        <w:t xml:space="preserve"> </w:t>
      </w:r>
      <w:proofErr w:type="spellStart"/>
      <w:r>
        <w:t>Републику</w:t>
      </w:r>
      <w:proofErr w:type="spellEnd"/>
      <w:r>
        <w:t xml:space="preserve"> </w:t>
      </w:r>
      <w:proofErr w:type="spellStart"/>
      <w:r>
        <w:t>Србију</w:t>
      </w:r>
      <w:proofErr w:type="spellEnd"/>
      <w:r>
        <w:t xml:space="preserve">. </w:t>
      </w:r>
    </w:p>
    <w:p w14:paraId="51BA90F1" w14:textId="77777777" w:rsidR="00D45045" w:rsidRDefault="00D45045">
      <w:pPr>
        <w:ind w:firstLine="567"/>
        <w:jc w:val="both"/>
      </w:pPr>
    </w:p>
    <w:p w14:paraId="7D575A45" w14:textId="77777777" w:rsidR="00D45045" w:rsidRDefault="00D45045">
      <w:pPr>
        <w:ind w:firstLine="720"/>
        <w:jc w:val="both"/>
      </w:pPr>
      <w:proofErr w:type="spellStart"/>
      <w:r>
        <w:t>Високи</w:t>
      </w:r>
      <w:proofErr w:type="spellEnd"/>
      <w:r>
        <w:t xml:space="preserve"> </w:t>
      </w:r>
      <w:proofErr w:type="spellStart"/>
      <w:r>
        <w:t>савет</w:t>
      </w:r>
      <w:proofErr w:type="spellEnd"/>
      <w:r>
        <w:t xml:space="preserve"> </w:t>
      </w:r>
      <w:proofErr w:type="spellStart"/>
      <w:r>
        <w:t>судства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, </w:t>
      </w:r>
      <w:proofErr w:type="spellStart"/>
      <w:r>
        <w:t>бира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трајно</w:t>
      </w:r>
      <w:proofErr w:type="spellEnd"/>
      <w:r>
        <w:t xml:space="preserve"> </w:t>
      </w:r>
      <w:proofErr w:type="spellStart"/>
      <w:r>
        <w:t>обављање</w:t>
      </w:r>
      <w:proofErr w:type="spellEnd"/>
      <w:r>
        <w:t xml:space="preserve"> </w:t>
      </w:r>
      <w:proofErr w:type="spellStart"/>
      <w:r>
        <w:t>судијске</w:t>
      </w:r>
      <w:proofErr w:type="spellEnd"/>
      <w:r>
        <w:t xml:space="preserve"> </w:t>
      </w:r>
      <w:proofErr w:type="spellStart"/>
      <w:r>
        <w:t>функције</w:t>
      </w:r>
      <w:proofErr w:type="spellEnd"/>
      <w:r>
        <w:t xml:space="preserve">, у </w:t>
      </w:r>
      <w:proofErr w:type="spellStart"/>
      <w:r>
        <w:t>истом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другом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. </w:t>
      </w:r>
      <w:proofErr w:type="spellStart"/>
      <w:r>
        <w:t>Високи</w:t>
      </w:r>
      <w:proofErr w:type="spellEnd"/>
      <w:r>
        <w:t xml:space="preserve"> </w:t>
      </w:r>
      <w:proofErr w:type="spellStart"/>
      <w:r>
        <w:t>савет</w:t>
      </w:r>
      <w:proofErr w:type="spellEnd"/>
      <w:r>
        <w:t xml:space="preserve"> </w:t>
      </w:r>
      <w:proofErr w:type="spellStart"/>
      <w:r>
        <w:t>судства</w:t>
      </w:r>
      <w:proofErr w:type="spellEnd"/>
      <w:r>
        <w:t xml:space="preserve"> </w:t>
      </w:r>
      <w:proofErr w:type="spellStart"/>
      <w:r>
        <w:t>одлучује</w:t>
      </w:r>
      <w:proofErr w:type="spellEnd"/>
      <w:r>
        <w:t xml:space="preserve"> и о </w:t>
      </w:r>
      <w:proofErr w:type="spellStart"/>
      <w:r>
        <w:t>избору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сталној</w:t>
      </w:r>
      <w:proofErr w:type="spellEnd"/>
      <w:r>
        <w:t xml:space="preserve"> </w:t>
      </w:r>
      <w:proofErr w:type="spellStart"/>
      <w:r>
        <w:t>судијској</w:t>
      </w:r>
      <w:proofErr w:type="spellEnd"/>
      <w:r>
        <w:t xml:space="preserve"> </w:t>
      </w:r>
      <w:proofErr w:type="spellStart"/>
      <w:r>
        <w:t>функцији</w:t>
      </w:r>
      <w:proofErr w:type="spellEnd"/>
      <w:r>
        <w:t xml:space="preserve"> у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виши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(</w:t>
      </w:r>
      <w:proofErr w:type="spellStart"/>
      <w:r>
        <w:t>члан</w:t>
      </w:r>
      <w:proofErr w:type="spellEnd"/>
      <w:r>
        <w:t xml:space="preserve"> 147 </w:t>
      </w:r>
      <w:proofErr w:type="spellStart"/>
      <w:r>
        <w:t>Устава</w:t>
      </w:r>
      <w:proofErr w:type="spellEnd"/>
      <w:r>
        <w:t xml:space="preserve"> РС). </w:t>
      </w:r>
      <w:proofErr w:type="spellStart"/>
      <w:r>
        <w:t>Високи</w:t>
      </w:r>
      <w:proofErr w:type="spellEnd"/>
      <w:r>
        <w:t xml:space="preserve"> </w:t>
      </w:r>
      <w:proofErr w:type="spellStart"/>
      <w:r>
        <w:t>савет</w:t>
      </w:r>
      <w:proofErr w:type="spellEnd"/>
      <w:r>
        <w:t xml:space="preserve"> </w:t>
      </w:r>
      <w:proofErr w:type="spellStart"/>
      <w:r>
        <w:t>судства</w:t>
      </w:r>
      <w:proofErr w:type="spellEnd"/>
      <w:r>
        <w:t xml:space="preserve"> </w:t>
      </w:r>
      <w:proofErr w:type="spellStart"/>
      <w:r>
        <w:t>прибавља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и </w:t>
      </w:r>
      <w:proofErr w:type="spellStart"/>
      <w:r>
        <w:t>мишљења</w:t>
      </w:r>
      <w:proofErr w:type="spellEnd"/>
      <w:r>
        <w:t xml:space="preserve"> о </w:t>
      </w:r>
      <w:proofErr w:type="spellStart"/>
      <w:r>
        <w:t>стручности</w:t>
      </w:r>
      <w:proofErr w:type="spellEnd"/>
      <w:r>
        <w:t xml:space="preserve">, </w:t>
      </w:r>
      <w:proofErr w:type="spellStart"/>
      <w:r>
        <w:t>оспособљености</w:t>
      </w:r>
      <w:proofErr w:type="spellEnd"/>
      <w:r>
        <w:t xml:space="preserve"> и </w:t>
      </w:r>
      <w:proofErr w:type="spellStart"/>
      <w:r>
        <w:t>достојности</w:t>
      </w:r>
      <w:proofErr w:type="spellEnd"/>
      <w:r>
        <w:t xml:space="preserve"> </w:t>
      </w:r>
      <w:proofErr w:type="spellStart"/>
      <w:r>
        <w:t>кандидата</w:t>
      </w:r>
      <w:proofErr w:type="spellEnd"/>
      <w:r>
        <w:t xml:space="preserve">. </w:t>
      </w:r>
      <w:proofErr w:type="spellStart"/>
      <w:r>
        <w:t>Подаци</w:t>
      </w:r>
      <w:proofErr w:type="spellEnd"/>
      <w:r>
        <w:t xml:space="preserve"> и </w:t>
      </w:r>
      <w:proofErr w:type="spellStart"/>
      <w:r>
        <w:t>мишљења</w:t>
      </w:r>
      <w:proofErr w:type="spellEnd"/>
      <w:r>
        <w:t xml:space="preserve"> </w:t>
      </w:r>
      <w:proofErr w:type="spellStart"/>
      <w:r>
        <w:t>прибављају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и </w:t>
      </w:r>
      <w:proofErr w:type="spellStart"/>
      <w:r>
        <w:t>организација</w:t>
      </w:r>
      <w:proofErr w:type="spellEnd"/>
      <w:r>
        <w:t xml:space="preserve"> у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кандидат</w:t>
      </w:r>
      <w:proofErr w:type="spellEnd"/>
      <w:r>
        <w:t xml:space="preserve"> </w:t>
      </w:r>
      <w:proofErr w:type="spellStart"/>
      <w:r>
        <w:t>радио</w:t>
      </w:r>
      <w:proofErr w:type="spellEnd"/>
      <w:r>
        <w:t xml:space="preserve"> у </w:t>
      </w:r>
      <w:proofErr w:type="spellStart"/>
      <w:r>
        <w:t>правној</w:t>
      </w:r>
      <w:proofErr w:type="spellEnd"/>
      <w:r>
        <w:t xml:space="preserve"> </w:t>
      </w:r>
      <w:proofErr w:type="spellStart"/>
      <w:r>
        <w:t>струци</w:t>
      </w:r>
      <w:proofErr w:type="spellEnd"/>
      <w:r>
        <w:t xml:space="preserve">, а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кандидате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долазе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судова</w:t>
      </w:r>
      <w:proofErr w:type="spellEnd"/>
      <w:r>
        <w:t xml:space="preserve"> </w:t>
      </w:r>
      <w:proofErr w:type="spellStart"/>
      <w:r>
        <w:t>обавезно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прибављање</w:t>
      </w:r>
      <w:proofErr w:type="spellEnd"/>
      <w:r>
        <w:t xml:space="preserve"> </w:t>
      </w:r>
      <w:proofErr w:type="spellStart"/>
      <w:r>
        <w:t>мишљења</w:t>
      </w:r>
      <w:proofErr w:type="spellEnd"/>
      <w:r>
        <w:t xml:space="preserve"> </w:t>
      </w:r>
      <w:proofErr w:type="spellStart"/>
      <w:r>
        <w:t>седнице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кога</w:t>
      </w:r>
      <w:proofErr w:type="spellEnd"/>
      <w:r>
        <w:t xml:space="preserve"> </w:t>
      </w:r>
      <w:proofErr w:type="spellStart"/>
      <w:r>
        <w:t>потиче</w:t>
      </w:r>
      <w:proofErr w:type="spellEnd"/>
      <w:r>
        <w:t xml:space="preserve"> </w:t>
      </w:r>
      <w:proofErr w:type="spellStart"/>
      <w:r>
        <w:t>кандидат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мишљење</w:t>
      </w:r>
      <w:proofErr w:type="spellEnd"/>
      <w:r>
        <w:t xml:space="preserve"> </w:t>
      </w:r>
      <w:proofErr w:type="spellStart"/>
      <w:r>
        <w:t>седнице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непосредно</w:t>
      </w:r>
      <w:proofErr w:type="spellEnd"/>
      <w:r>
        <w:t xml:space="preserve"> </w:t>
      </w:r>
      <w:proofErr w:type="spellStart"/>
      <w:r>
        <w:t>вишег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у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кандидат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увида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избора</w:t>
      </w:r>
      <w:proofErr w:type="spellEnd"/>
      <w:r>
        <w:t xml:space="preserve">. </w:t>
      </w:r>
    </w:p>
    <w:p w14:paraId="73AFA841" w14:textId="455E2B2D" w:rsidR="00D45045" w:rsidRDefault="00D45045">
      <w:pPr>
        <w:jc w:val="both"/>
      </w:pPr>
      <w:r>
        <w:t xml:space="preserve"> </w:t>
      </w:r>
    </w:p>
    <w:p w14:paraId="34D6B927" w14:textId="77777777" w:rsidR="00D45045" w:rsidRDefault="00D45045">
      <w:pPr>
        <w:jc w:val="both"/>
      </w:pPr>
    </w:p>
    <w:p w14:paraId="2C89EA9B" w14:textId="77777777" w:rsidR="00D45045" w:rsidRDefault="00D45045">
      <w:pPr>
        <w:jc w:val="both"/>
      </w:pPr>
      <w:r>
        <w:tab/>
      </w:r>
      <w:proofErr w:type="spellStart"/>
      <w:r>
        <w:t>Судијска</w:t>
      </w:r>
      <w:proofErr w:type="spellEnd"/>
      <w:r>
        <w:t xml:space="preserve"> </w:t>
      </w:r>
      <w:proofErr w:type="spellStart"/>
      <w:r>
        <w:t>функција</w:t>
      </w:r>
      <w:proofErr w:type="spellEnd"/>
      <w:r>
        <w:t xml:space="preserve"> </w:t>
      </w:r>
      <w:proofErr w:type="spellStart"/>
      <w:r>
        <w:t>престаје</w:t>
      </w:r>
      <w:proofErr w:type="spellEnd"/>
      <w:r>
        <w:t xml:space="preserve">: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, </w:t>
      </w:r>
      <w:proofErr w:type="spellStart"/>
      <w:r>
        <w:t>кад</w:t>
      </w:r>
      <w:proofErr w:type="spellEnd"/>
      <w:r>
        <w:t xml:space="preserve"> </w:t>
      </w:r>
      <w:proofErr w:type="spellStart"/>
      <w:r>
        <w:t>наврши</w:t>
      </w:r>
      <w:proofErr w:type="spellEnd"/>
      <w:r>
        <w:t xml:space="preserve"> </w:t>
      </w:r>
      <w:proofErr w:type="spellStart"/>
      <w:r>
        <w:t>радни</w:t>
      </w:r>
      <w:proofErr w:type="spellEnd"/>
      <w:r>
        <w:t xml:space="preserve"> </w:t>
      </w:r>
      <w:proofErr w:type="spellStart"/>
      <w:r>
        <w:t>век</w:t>
      </w:r>
      <w:proofErr w:type="spellEnd"/>
      <w:r>
        <w:t xml:space="preserve">, </w:t>
      </w:r>
      <w:proofErr w:type="spellStart"/>
      <w:r>
        <w:t>кад</w:t>
      </w:r>
      <w:proofErr w:type="spellEnd"/>
      <w:r>
        <w:t xml:space="preserve"> </w:t>
      </w:r>
      <w:proofErr w:type="spellStart"/>
      <w:r>
        <w:t>трајно</w:t>
      </w:r>
      <w:proofErr w:type="spellEnd"/>
      <w:r>
        <w:t xml:space="preserve"> </w:t>
      </w:r>
      <w:proofErr w:type="spellStart"/>
      <w:r>
        <w:t>изгуби</w:t>
      </w:r>
      <w:proofErr w:type="spellEnd"/>
      <w:r>
        <w:t xml:space="preserve"> </w:t>
      </w:r>
      <w:proofErr w:type="spellStart"/>
      <w:r>
        <w:t>радну</w:t>
      </w:r>
      <w:proofErr w:type="spellEnd"/>
      <w:r>
        <w:t xml:space="preserve"> </w:t>
      </w:r>
      <w:proofErr w:type="spellStart"/>
      <w:r>
        <w:t>способност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обављање</w:t>
      </w:r>
      <w:proofErr w:type="spellEnd"/>
      <w:r>
        <w:t xml:space="preserve"> </w:t>
      </w:r>
      <w:proofErr w:type="spellStart"/>
      <w:r>
        <w:t>судијске</w:t>
      </w:r>
      <w:proofErr w:type="spellEnd"/>
      <w:r>
        <w:t xml:space="preserve"> </w:t>
      </w:r>
      <w:proofErr w:type="spellStart"/>
      <w:r>
        <w:t>функције</w:t>
      </w:r>
      <w:proofErr w:type="spellEnd"/>
      <w:r>
        <w:t xml:space="preserve">, </w:t>
      </w:r>
      <w:proofErr w:type="spellStart"/>
      <w:r>
        <w:t>кад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изабран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сталну</w:t>
      </w:r>
      <w:proofErr w:type="spellEnd"/>
      <w:r>
        <w:t xml:space="preserve"> </w:t>
      </w:r>
      <w:proofErr w:type="spellStart"/>
      <w:r>
        <w:t>функцију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кад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разрешен</w:t>
      </w:r>
      <w:proofErr w:type="spellEnd"/>
      <w:r>
        <w:t xml:space="preserve">. </w:t>
      </w:r>
    </w:p>
    <w:p w14:paraId="41FA0331" w14:textId="77777777" w:rsidR="00D45045" w:rsidRDefault="00D45045">
      <w:pPr>
        <w:jc w:val="both"/>
      </w:pPr>
    </w:p>
    <w:p w14:paraId="2F594233" w14:textId="77777777" w:rsidR="00D45045" w:rsidRDefault="00D45045">
      <w:pPr>
        <w:jc w:val="both"/>
      </w:pPr>
      <w:r>
        <w:tab/>
      </w:r>
      <w:proofErr w:type="spellStart"/>
      <w:r>
        <w:t>Критеријуме</w:t>
      </w:r>
      <w:proofErr w:type="spellEnd"/>
      <w:r>
        <w:t xml:space="preserve"> и </w:t>
      </w:r>
      <w:proofErr w:type="spellStart"/>
      <w:r>
        <w:t>мерила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оцену</w:t>
      </w:r>
      <w:proofErr w:type="spellEnd"/>
      <w:r>
        <w:t xml:space="preserve"> </w:t>
      </w:r>
      <w:proofErr w:type="spellStart"/>
      <w:r>
        <w:t>стручности</w:t>
      </w:r>
      <w:proofErr w:type="spellEnd"/>
      <w:r>
        <w:t xml:space="preserve">, </w:t>
      </w:r>
      <w:proofErr w:type="spellStart"/>
      <w:r>
        <w:t>оспособљености</w:t>
      </w:r>
      <w:proofErr w:type="spellEnd"/>
      <w:r>
        <w:t xml:space="preserve"> и </w:t>
      </w:r>
      <w:proofErr w:type="spellStart"/>
      <w:r>
        <w:t>достојности</w:t>
      </w:r>
      <w:proofErr w:type="spellEnd"/>
      <w:r>
        <w:t xml:space="preserve"> </w:t>
      </w:r>
      <w:proofErr w:type="spellStart"/>
      <w:r>
        <w:t>прописује</w:t>
      </w:r>
      <w:proofErr w:type="spellEnd"/>
      <w:r>
        <w:t xml:space="preserve"> </w:t>
      </w:r>
      <w:proofErr w:type="spellStart"/>
      <w:r>
        <w:t>Високи</w:t>
      </w:r>
      <w:proofErr w:type="spellEnd"/>
      <w:r>
        <w:t xml:space="preserve"> </w:t>
      </w:r>
      <w:proofErr w:type="spellStart"/>
      <w:r>
        <w:t>савет</w:t>
      </w:r>
      <w:proofErr w:type="spellEnd"/>
      <w:r>
        <w:t xml:space="preserve"> </w:t>
      </w:r>
      <w:proofErr w:type="spellStart"/>
      <w:r>
        <w:t>судства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. </w:t>
      </w:r>
      <w:proofErr w:type="spellStart"/>
      <w:r>
        <w:t>Стручност</w:t>
      </w:r>
      <w:proofErr w:type="spellEnd"/>
      <w:r>
        <w:t xml:space="preserve"> </w:t>
      </w:r>
      <w:proofErr w:type="spellStart"/>
      <w:r>
        <w:t>подразумева</w:t>
      </w:r>
      <w:proofErr w:type="spellEnd"/>
      <w:r>
        <w:t xml:space="preserve"> </w:t>
      </w:r>
      <w:proofErr w:type="spellStart"/>
      <w:r>
        <w:t>поседовање</w:t>
      </w:r>
      <w:proofErr w:type="spellEnd"/>
      <w:r>
        <w:t xml:space="preserve"> </w:t>
      </w:r>
      <w:proofErr w:type="spellStart"/>
      <w:r>
        <w:t>теоријског</w:t>
      </w:r>
      <w:proofErr w:type="spellEnd"/>
      <w:r>
        <w:t xml:space="preserve"> и </w:t>
      </w:r>
      <w:proofErr w:type="spellStart"/>
      <w:r>
        <w:t>практичног</w:t>
      </w:r>
      <w:proofErr w:type="spellEnd"/>
      <w:r>
        <w:t xml:space="preserve"> </w:t>
      </w:r>
      <w:proofErr w:type="spellStart"/>
      <w:r>
        <w:t>знања</w:t>
      </w:r>
      <w:proofErr w:type="spellEnd"/>
      <w:r>
        <w:t xml:space="preserve"> </w:t>
      </w:r>
      <w:proofErr w:type="spellStart"/>
      <w:r>
        <w:t>потребног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обављање</w:t>
      </w:r>
      <w:proofErr w:type="spellEnd"/>
      <w:r>
        <w:t xml:space="preserve"> </w:t>
      </w:r>
      <w:proofErr w:type="spellStart"/>
      <w:r>
        <w:t>судијске</w:t>
      </w:r>
      <w:proofErr w:type="spellEnd"/>
      <w:r>
        <w:t xml:space="preserve"> </w:t>
      </w:r>
      <w:proofErr w:type="spellStart"/>
      <w:r>
        <w:t>функције</w:t>
      </w:r>
      <w:proofErr w:type="spellEnd"/>
      <w:r>
        <w:t xml:space="preserve">. </w:t>
      </w:r>
      <w:proofErr w:type="spellStart"/>
      <w:r>
        <w:t>Оспособљеност</w:t>
      </w:r>
      <w:proofErr w:type="spellEnd"/>
      <w:r>
        <w:t xml:space="preserve"> </w:t>
      </w:r>
      <w:proofErr w:type="spellStart"/>
      <w:r>
        <w:t>подразумева</w:t>
      </w:r>
      <w:proofErr w:type="spellEnd"/>
      <w:r>
        <w:t xml:space="preserve"> </w:t>
      </w:r>
      <w:proofErr w:type="spellStart"/>
      <w:r>
        <w:t>вештине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омогућавају</w:t>
      </w:r>
      <w:proofErr w:type="spellEnd"/>
      <w:r>
        <w:t xml:space="preserve"> </w:t>
      </w:r>
      <w:proofErr w:type="spellStart"/>
      <w:r>
        <w:t>ефикасну</w:t>
      </w:r>
      <w:proofErr w:type="spellEnd"/>
      <w:r>
        <w:t xml:space="preserve"> </w:t>
      </w:r>
      <w:proofErr w:type="spellStart"/>
      <w:r>
        <w:t>примену</w:t>
      </w:r>
      <w:proofErr w:type="spellEnd"/>
      <w:r>
        <w:t xml:space="preserve"> </w:t>
      </w:r>
      <w:proofErr w:type="spellStart"/>
      <w:r>
        <w:t>специфичних</w:t>
      </w:r>
      <w:proofErr w:type="spellEnd"/>
      <w:r>
        <w:t xml:space="preserve"> </w:t>
      </w:r>
      <w:proofErr w:type="spellStart"/>
      <w:r>
        <w:t>правничких</w:t>
      </w:r>
      <w:proofErr w:type="spellEnd"/>
      <w:r>
        <w:t xml:space="preserve"> </w:t>
      </w:r>
      <w:proofErr w:type="spellStart"/>
      <w:r>
        <w:t>знања</w:t>
      </w:r>
      <w:proofErr w:type="spellEnd"/>
      <w:r>
        <w:t xml:space="preserve"> у </w:t>
      </w:r>
      <w:proofErr w:type="spellStart"/>
      <w:r>
        <w:t>решавању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. </w:t>
      </w:r>
      <w:proofErr w:type="spellStart"/>
      <w:r>
        <w:t>Достојност</w:t>
      </w:r>
      <w:proofErr w:type="spellEnd"/>
      <w:r>
        <w:t xml:space="preserve"> </w:t>
      </w:r>
      <w:proofErr w:type="spellStart"/>
      <w:r>
        <w:t>подразумева</w:t>
      </w:r>
      <w:proofErr w:type="spellEnd"/>
      <w:r>
        <w:t xml:space="preserve"> </w:t>
      </w:r>
      <w:proofErr w:type="spellStart"/>
      <w:r>
        <w:t>моралне</w:t>
      </w:r>
      <w:proofErr w:type="spellEnd"/>
      <w:r>
        <w:t xml:space="preserve"> </w:t>
      </w:r>
      <w:proofErr w:type="spellStart"/>
      <w:r>
        <w:t>особине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поседује</w:t>
      </w:r>
      <w:proofErr w:type="spellEnd"/>
      <w:r>
        <w:t xml:space="preserve"> и </w:t>
      </w:r>
      <w:proofErr w:type="spellStart"/>
      <w:r>
        <w:t>понашање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особинама</w:t>
      </w:r>
      <w:proofErr w:type="spellEnd"/>
      <w:r>
        <w:t xml:space="preserve">. </w:t>
      </w:r>
      <w:proofErr w:type="spellStart"/>
      <w:r>
        <w:t>Моралне</w:t>
      </w:r>
      <w:proofErr w:type="spellEnd"/>
      <w:r>
        <w:t xml:space="preserve"> </w:t>
      </w:r>
      <w:proofErr w:type="spellStart"/>
      <w:r>
        <w:t>особине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поседује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: </w:t>
      </w:r>
      <w:proofErr w:type="spellStart"/>
      <w:r>
        <w:t>поштење</w:t>
      </w:r>
      <w:proofErr w:type="spellEnd"/>
      <w:r>
        <w:t xml:space="preserve">, </w:t>
      </w:r>
      <w:proofErr w:type="spellStart"/>
      <w:r>
        <w:t>савесност</w:t>
      </w:r>
      <w:proofErr w:type="spellEnd"/>
      <w:r>
        <w:t xml:space="preserve">, </w:t>
      </w:r>
      <w:proofErr w:type="spellStart"/>
      <w:r>
        <w:t>правичност</w:t>
      </w:r>
      <w:proofErr w:type="spellEnd"/>
      <w:r>
        <w:t xml:space="preserve">, </w:t>
      </w:r>
      <w:proofErr w:type="spellStart"/>
      <w:r>
        <w:t>достојанственост</w:t>
      </w:r>
      <w:proofErr w:type="spellEnd"/>
      <w:r>
        <w:t xml:space="preserve">, </w:t>
      </w:r>
      <w:proofErr w:type="spellStart"/>
      <w:r>
        <w:t>истрајност</w:t>
      </w:r>
      <w:proofErr w:type="spellEnd"/>
      <w:r>
        <w:t xml:space="preserve"> и </w:t>
      </w:r>
      <w:proofErr w:type="spellStart"/>
      <w:r>
        <w:t>узорност</w:t>
      </w:r>
      <w:proofErr w:type="spellEnd"/>
      <w:r>
        <w:t xml:space="preserve">, а </w:t>
      </w:r>
      <w:proofErr w:type="spellStart"/>
      <w:r>
        <w:t>понашање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особинама</w:t>
      </w:r>
      <w:proofErr w:type="spellEnd"/>
      <w:r>
        <w:t xml:space="preserve"> </w:t>
      </w:r>
      <w:proofErr w:type="spellStart"/>
      <w:r>
        <w:t>подразумева</w:t>
      </w:r>
      <w:proofErr w:type="spellEnd"/>
      <w:r>
        <w:t xml:space="preserve"> </w:t>
      </w:r>
      <w:proofErr w:type="spellStart"/>
      <w:r>
        <w:t>чување</w:t>
      </w:r>
      <w:proofErr w:type="spellEnd"/>
      <w:r>
        <w:t xml:space="preserve"> </w:t>
      </w:r>
      <w:proofErr w:type="spellStart"/>
      <w:r>
        <w:t>угледа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и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служби</w:t>
      </w:r>
      <w:proofErr w:type="spellEnd"/>
      <w:r>
        <w:t xml:space="preserve"> и </w:t>
      </w:r>
      <w:proofErr w:type="spellStart"/>
      <w:r>
        <w:t>изван</w:t>
      </w:r>
      <w:proofErr w:type="spellEnd"/>
      <w:r>
        <w:t xml:space="preserve"> </w:t>
      </w:r>
      <w:proofErr w:type="spellStart"/>
      <w:r>
        <w:t>ње</w:t>
      </w:r>
      <w:proofErr w:type="spellEnd"/>
      <w:r>
        <w:t xml:space="preserve">, </w:t>
      </w:r>
      <w:proofErr w:type="spellStart"/>
      <w:r>
        <w:t>свест</w:t>
      </w:r>
      <w:proofErr w:type="spellEnd"/>
      <w:r>
        <w:t xml:space="preserve"> о </w:t>
      </w:r>
      <w:proofErr w:type="spellStart"/>
      <w:r>
        <w:t>друштвеној</w:t>
      </w:r>
      <w:proofErr w:type="spellEnd"/>
      <w:r>
        <w:t xml:space="preserve"> </w:t>
      </w:r>
      <w:proofErr w:type="spellStart"/>
      <w:r>
        <w:t>одговорности</w:t>
      </w:r>
      <w:proofErr w:type="spellEnd"/>
      <w:r>
        <w:t xml:space="preserve">, </w:t>
      </w:r>
      <w:proofErr w:type="spellStart"/>
      <w:r>
        <w:t>одржавање</w:t>
      </w:r>
      <w:proofErr w:type="spellEnd"/>
      <w:r>
        <w:t xml:space="preserve"> </w:t>
      </w:r>
      <w:proofErr w:type="spellStart"/>
      <w:r>
        <w:t>независности</w:t>
      </w:r>
      <w:proofErr w:type="spellEnd"/>
      <w:r>
        <w:t xml:space="preserve"> и </w:t>
      </w:r>
      <w:proofErr w:type="spellStart"/>
      <w:r>
        <w:t>непристрасности</w:t>
      </w:r>
      <w:proofErr w:type="spellEnd"/>
      <w:r>
        <w:t xml:space="preserve">, </w:t>
      </w:r>
      <w:proofErr w:type="spellStart"/>
      <w:r>
        <w:t>поузданости</w:t>
      </w:r>
      <w:proofErr w:type="spellEnd"/>
      <w:r>
        <w:t xml:space="preserve"> и </w:t>
      </w:r>
      <w:proofErr w:type="spellStart"/>
      <w:r>
        <w:t>достојанства</w:t>
      </w:r>
      <w:proofErr w:type="spellEnd"/>
      <w:r>
        <w:t xml:space="preserve"> у </w:t>
      </w:r>
      <w:proofErr w:type="spellStart"/>
      <w:r>
        <w:t>служби</w:t>
      </w:r>
      <w:proofErr w:type="spellEnd"/>
      <w:r>
        <w:t xml:space="preserve"> и </w:t>
      </w:r>
      <w:proofErr w:type="spellStart"/>
      <w:r>
        <w:t>изван</w:t>
      </w:r>
      <w:proofErr w:type="spellEnd"/>
      <w:r>
        <w:t xml:space="preserve"> </w:t>
      </w:r>
      <w:proofErr w:type="spellStart"/>
      <w:r>
        <w:t>ње</w:t>
      </w:r>
      <w:proofErr w:type="spellEnd"/>
      <w:r>
        <w:t xml:space="preserve"> и </w:t>
      </w:r>
      <w:proofErr w:type="spellStart"/>
      <w:r>
        <w:t>преузимање</w:t>
      </w:r>
      <w:proofErr w:type="spellEnd"/>
      <w:r>
        <w:t xml:space="preserve"> </w:t>
      </w:r>
      <w:proofErr w:type="spellStart"/>
      <w:r>
        <w:t>одговорности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унутрашњу</w:t>
      </w:r>
      <w:proofErr w:type="spellEnd"/>
      <w:r>
        <w:t xml:space="preserve"> </w:t>
      </w:r>
      <w:proofErr w:type="spellStart"/>
      <w:r>
        <w:t>организацију</w:t>
      </w:r>
      <w:proofErr w:type="spellEnd"/>
      <w:r>
        <w:t xml:space="preserve"> и </w:t>
      </w:r>
      <w:proofErr w:type="spellStart"/>
      <w:r>
        <w:t>позитивну</w:t>
      </w:r>
      <w:proofErr w:type="spellEnd"/>
      <w:r>
        <w:t xml:space="preserve"> </w:t>
      </w:r>
      <w:proofErr w:type="spellStart"/>
      <w:r>
        <w:t>слику</w:t>
      </w:r>
      <w:proofErr w:type="spellEnd"/>
      <w:r>
        <w:t xml:space="preserve"> о </w:t>
      </w:r>
      <w:proofErr w:type="spellStart"/>
      <w:r>
        <w:t>судству</w:t>
      </w:r>
      <w:proofErr w:type="spellEnd"/>
      <w:r>
        <w:t xml:space="preserve"> у </w:t>
      </w:r>
      <w:proofErr w:type="spellStart"/>
      <w:r>
        <w:t>јавности</w:t>
      </w:r>
      <w:proofErr w:type="spellEnd"/>
      <w:r>
        <w:t>.</w:t>
      </w:r>
    </w:p>
    <w:p w14:paraId="0E4D5860" w14:textId="77777777" w:rsidR="00D45045" w:rsidRDefault="00D45045">
      <w:pPr>
        <w:pStyle w:val="Heading2"/>
      </w:pPr>
      <w:proofErr w:type="spellStart"/>
      <w:r>
        <w:t>Судије</w:t>
      </w:r>
      <w:proofErr w:type="spellEnd"/>
      <w:r>
        <w:t xml:space="preserve"> </w:t>
      </w:r>
      <w:proofErr w:type="spellStart"/>
      <w:r>
        <w:t>поротници</w:t>
      </w:r>
      <w:proofErr w:type="spellEnd"/>
    </w:p>
    <w:p w14:paraId="4844170B" w14:textId="77777777" w:rsidR="00D45045" w:rsidRDefault="00D45045"/>
    <w:p w14:paraId="7734D55D" w14:textId="77777777" w:rsidR="00D45045" w:rsidRDefault="00D45045">
      <w:pPr>
        <w:ind w:firstLine="720"/>
        <w:jc w:val="both"/>
      </w:pPr>
      <w:proofErr w:type="spellStart"/>
      <w:r>
        <w:t>Поред</w:t>
      </w:r>
      <w:proofErr w:type="spellEnd"/>
      <w:r>
        <w:t xml:space="preserve"> </w:t>
      </w:r>
      <w:proofErr w:type="spellStart"/>
      <w:r>
        <w:t>професионалних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, у </w:t>
      </w:r>
      <w:proofErr w:type="spellStart"/>
      <w:r>
        <w:t>састав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улазе</w:t>
      </w:r>
      <w:proofErr w:type="spellEnd"/>
      <w:r>
        <w:t xml:space="preserve"> и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поротници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представљају</w:t>
      </w:r>
      <w:proofErr w:type="spellEnd"/>
      <w:r>
        <w:t xml:space="preserve"> </w:t>
      </w:r>
      <w:proofErr w:type="spellStart"/>
      <w:r>
        <w:t>грађане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учествују</w:t>
      </w:r>
      <w:proofErr w:type="spellEnd"/>
      <w:r>
        <w:t xml:space="preserve"> у </w:t>
      </w:r>
      <w:proofErr w:type="spellStart"/>
      <w:r>
        <w:t>суђењима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судију</w:t>
      </w:r>
      <w:proofErr w:type="spellEnd"/>
      <w:r>
        <w:t xml:space="preserve"> </w:t>
      </w:r>
      <w:proofErr w:type="spellStart"/>
      <w:r>
        <w:t>поротника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именован</w:t>
      </w:r>
      <w:proofErr w:type="spellEnd"/>
      <w:r>
        <w:t xml:space="preserve"> </w:t>
      </w:r>
      <w:proofErr w:type="spellStart"/>
      <w:r>
        <w:t>пунолетни</w:t>
      </w:r>
      <w:proofErr w:type="spellEnd"/>
      <w:r>
        <w:t xml:space="preserve"> </w:t>
      </w:r>
      <w:proofErr w:type="spellStart"/>
      <w:r>
        <w:t>држављанин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достојан</w:t>
      </w:r>
      <w:proofErr w:type="spellEnd"/>
      <w:r>
        <w:t xml:space="preserve"> </w:t>
      </w:r>
      <w:proofErr w:type="spellStart"/>
      <w:r>
        <w:t>функције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поротника</w:t>
      </w:r>
      <w:proofErr w:type="spellEnd"/>
      <w:r>
        <w:t xml:space="preserve"> и у </w:t>
      </w:r>
      <w:proofErr w:type="spellStart"/>
      <w:r>
        <w:t>моменту</w:t>
      </w:r>
      <w:proofErr w:type="spellEnd"/>
      <w:r>
        <w:t xml:space="preserve"> </w:t>
      </w:r>
      <w:proofErr w:type="spellStart"/>
      <w:r>
        <w:t>именовања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мање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седамдесет</w:t>
      </w:r>
      <w:proofErr w:type="spellEnd"/>
      <w:r>
        <w:t xml:space="preserve"> </w:t>
      </w:r>
      <w:proofErr w:type="spellStart"/>
      <w:r>
        <w:t>година</w:t>
      </w:r>
      <w:proofErr w:type="spellEnd"/>
      <w:r>
        <w:t xml:space="preserve"> </w:t>
      </w:r>
      <w:proofErr w:type="spellStart"/>
      <w:r>
        <w:t>живота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именовању</w:t>
      </w:r>
      <w:proofErr w:type="spellEnd"/>
      <w:r>
        <w:t xml:space="preserve">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рачуна</w:t>
      </w:r>
      <w:proofErr w:type="spellEnd"/>
      <w:r>
        <w:t xml:space="preserve"> о </w:t>
      </w:r>
      <w:proofErr w:type="spellStart"/>
      <w:r>
        <w:t>полу</w:t>
      </w:r>
      <w:proofErr w:type="spellEnd"/>
      <w:r>
        <w:t xml:space="preserve">, </w:t>
      </w:r>
      <w:proofErr w:type="spellStart"/>
      <w:r>
        <w:t>старости</w:t>
      </w:r>
      <w:proofErr w:type="spellEnd"/>
      <w:r>
        <w:t xml:space="preserve">, </w:t>
      </w:r>
      <w:proofErr w:type="spellStart"/>
      <w:r>
        <w:t>занимању</w:t>
      </w:r>
      <w:proofErr w:type="spellEnd"/>
      <w:r>
        <w:t xml:space="preserve"> и </w:t>
      </w:r>
      <w:proofErr w:type="spellStart"/>
      <w:r>
        <w:t>друштвеном</w:t>
      </w:r>
      <w:proofErr w:type="spellEnd"/>
      <w:r>
        <w:t xml:space="preserve"> </w:t>
      </w:r>
      <w:proofErr w:type="spellStart"/>
      <w:r>
        <w:t>положају</w:t>
      </w:r>
      <w:proofErr w:type="spellEnd"/>
      <w:r>
        <w:t xml:space="preserve"> </w:t>
      </w:r>
      <w:proofErr w:type="spellStart"/>
      <w:r>
        <w:t>кандидата</w:t>
      </w:r>
      <w:proofErr w:type="spellEnd"/>
      <w:r>
        <w:t xml:space="preserve">, о </w:t>
      </w:r>
      <w:proofErr w:type="spellStart"/>
      <w:r>
        <w:t>знању</w:t>
      </w:r>
      <w:proofErr w:type="spellEnd"/>
      <w:r>
        <w:t xml:space="preserve">, </w:t>
      </w:r>
      <w:proofErr w:type="spellStart"/>
      <w:r>
        <w:t>стручности</w:t>
      </w:r>
      <w:proofErr w:type="spellEnd"/>
      <w:r>
        <w:t xml:space="preserve"> и </w:t>
      </w:r>
      <w:proofErr w:type="spellStart"/>
      <w:r>
        <w:t>склоности</w:t>
      </w:r>
      <w:proofErr w:type="spellEnd"/>
      <w:r>
        <w:t xml:space="preserve"> </w:t>
      </w:r>
      <w:proofErr w:type="spellStart"/>
      <w:r>
        <w:t>ка</w:t>
      </w:r>
      <w:proofErr w:type="spellEnd"/>
      <w:r>
        <w:t xml:space="preserve"> </w:t>
      </w:r>
      <w:proofErr w:type="spellStart"/>
      <w:r>
        <w:t>појединим</w:t>
      </w:r>
      <w:proofErr w:type="spellEnd"/>
      <w:r>
        <w:t xml:space="preserve"> </w:t>
      </w:r>
      <w:proofErr w:type="spellStart"/>
      <w:r>
        <w:t>врстама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ствари</w:t>
      </w:r>
      <w:proofErr w:type="spellEnd"/>
      <w:r>
        <w:t xml:space="preserve">. </w:t>
      </w:r>
    </w:p>
    <w:p w14:paraId="40EA3EDB" w14:textId="77777777" w:rsidR="00D45045" w:rsidRDefault="00D45045">
      <w:pPr>
        <w:ind w:firstLine="540"/>
        <w:jc w:val="both"/>
      </w:pPr>
    </w:p>
    <w:p w14:paraId="757A2AF3" w14:textId="77777777" w:rsidR="00D45045" w:rsidRDefault="00D45045">
      <w:pPr>
        <w:ind w:firstLine="720"/>
        <w:jc w:val="both"/>
      </w:pPr>
      <w:proofErr w:type="spellStart"/>
      <w:r>
        <w:t>Специфичност</w:t>
      </w:r>
      <w:proofErr w:type="spellEnd"/>
      <w:r>
        <w:t xml:space="preserve"> </w:t>
      </w:r>
      <w:proofErr w:type="spellStart"/>
      <w:r>
        <w:t>везана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именовање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поступцима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породичним</w:t>
      </w:r>
      <w:proofErr w:type="spellEnd"/>
      <w:r>
        <w:t xml:space="preserve"> </w:t>
      </w:r>
      <w:proofErr w:type="spellStart"/>
      <w:r>
        <w:t>односима</w:t>
      </w:r>
      <w:proofErr w:type="spellEnd"/>
      <w:r>
        <w:t xml:space="preserve"> </w:t>
      </w:r>
      <w:proofErr w:type="spellStart"/>
      <w:r>
        <w:t>бирају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поротници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редова</w:t>
      </w:r>
      <w:proofErr w:type="spellEnd"/>
      <w:r>
        <w:t xml:space="preserve"> </w:t>
      </w:r>
      <w:proofErr w:type="spellStart"/>
      <w:r>
        <w:t>стручних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искуства</w:t>
      </w:r>
      <w:proofErr w:type="spellEnd"/>
      <w:r>
        <w:t xml:space="preserve"> у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децом</w:t>
      </w:r>
      <w:proofErr w:type="spellEnd"/>
      <w:r>
        <w:t xml:space="preserve"> и </w:t>
      </w:r>
      <w:proofErr w:type="spellStart"/>
      <w:r>
        <w:t>младима</w:t>
      </w:r>
      <w:proofErr w:type="spellEnd"/>
      <w:r>
        <w:t xml:space="preserve">, </w:t>
      </w:r>
      <w:proofErr w:type="spellStart"/>
      <w:r>
        <w:t>док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кривичним</w:t>
      </w:r>
      <w:proofErr w:type="spellEnd"/>
      <w:r>
        <w:t xml:space="preserve"> </w:t>
      </w:r>
      <w:proofErr w:type="spellStart"/>
      <w:r>
        <w:t>поступцима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малолетницима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поротници</w:t>
      </w:r>
      <w:proofErr w:type="spellEnd"/>
      <w:r>
        <w:t xml:space="preserve"> </w:t>
      </w:r>
      <w:proofErr w:type="spellStart"/>
      <w:r>
        <w:t>бирају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редова</w:t>
      </w:r>
      <w:proofErr w:type="spellEnd"/>
      <w:r>
        <w:t xml:space="preserve"> </w:t>
      </w:r>
      <w:proofErr w:type="spellStart"/>
      <w:r>
        <w:t>наставника</w:t>
      </w:r>
      <w:proofErr w:type="spellEnd"/>
      <w:r>
        <w:t xml:space="preserve">, </w:t>
      </w:r>
      <w:proofErr w:type="spellStart"/>
      <w:r>
        <w:t>учитеља</w:t>
      </w:r>
      <w:proofErr w:type="spellEnd"/>
      <w:r>
        <w:t xml:space="preserve">, </w:t>
      </w:r>
      <w:proofErr w:type="spellStart"/>
      <w:r>
        <w:t>васпитача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стручних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искуство</w:t>
      </w:r>
      <w:proofErr w:type="spellEnd"/>
      <w:r>
        <w:t xml:space="preserve"> у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децом</w:t>
      </w:r>
      <w:proofErr w:type="spellEnd"/>
      <w:r>
        <w:t xml:space="preserve"> и </w:t>
      </w:r>
      <w:proofErr w:type="spellStart"/>
      <w:r>
        <w:t>младима</w:t>
      </w:r>
      <w:proofErr w:type="spellEnd"/>
      <w:r>
        <w:t xml:space="preserve">. </w:t>
      </w:r>
    </w:p>
    <w:p w14:paraId="6ACEB2D9" w14:textId="77777777" w:rsidR="00D45045" w:rsidRDefault="00D45045">
      <w:pPr>
        <w:pStyle w:val="ListParagraph"/>
        <w:ind w:left="0"/>
      </w:pPr>
    </w:p>
    <w:p w14:paraId="16B0115E" w14:textId="77777777" w:rsidR="00D45045" w:rsidRDefault="00D45045">
      <w:pPr>
        <w:ind w:firstLine="720"/>
        <w:jc w:val="both"/>
      </w:pPr>
      <w:proofErr w:type="spellStart"/>
      <w:r>
        <w:t>Судију</w:t>
      </w:r>
      <w:proofErr w:type="spellEnd"/>
      <w:r>
        <w:t xml:space="preserve"> </w:t>
      </w:r>
      <w:proofErr w:type="spellStart"/>
      <w:r>
        <w:t>поротника</w:t>
      </w:r>
      <w:proofErr w:type="spellEnd"/>
      <w:r>
        <w:t xml:space="preserve"> </w:t>
      </w:r>
      <w:proofErr w:type="spellStart"/>
      <w:r>
        <w:t>именује</w:t>
      </w:r>
      <w:proofErr w:type="spellEnd"/>
      <w:r>
        <w:t xml:space="preserve"> </w:t>
      </w:r>
      <w:proofErr w:type="spellStart"/>
      <w:r>
        <w:t>Високи</w:t>
      </w:r>
      <w:proofErr w:type="spellEnd"/>
      <w:r>
        <w:t xml:space="preserve"> </w:t>
      </w:r>
      <w:proofErr w:type="spellStart"/>
      <w:r>
        <w:t>савет</w:t>
      </w:r>
      <w:proofErr w:type="spellEnd"/>
      <w:r>
        <w:t xml:space="preserve"> </w:t>
      </w:r>
      <w:proofErr w:type="spellStart"/>
      <w:r>
        <w:t>судства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предлог</w:t>
      </w:r>
      <w:proofErr w:type="spellEnd"/>
      <w:r>
        <w:t xml:space="preserve"> </w:t>
      </w:r>
      <w:proofErr w:type="spellStart"/>
      <w:r>
        <w:t>министра</w:t>
      </w:r>
      <w:proofErr w:type="spellEnd"/>
      <w:r>
        <w:t xml:space="preserve"> </w:t>
      </w:r>
      <w:proofErr w:type="spellStart"/>
      <w:r>
        <w:t>надлежног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правосуђе</w:t>
      </w:r>
      <w:proofErr w:type="spellEnd"/>
      <w:r>
        <w:t xml:space="preserve">.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предлагања</w:t>
      </w:r>
      <w:proofErr w:type="spellEnd"/>
      <w:r>
        <w:t xml:space="preserve"> </w:t>
      </w:r>
      <w:proofErr w:type="spellStart"/>
      <w:r>
        <w:t>министар</w:t>
      </w:r>
      <w:proofErr w:type="spellEnd"/>
      <w:r>
        <w:t xml:space="preserve"> </w:t>
      </w:r>
      <w:proofErr w:type="spellStart"/>
      <w:r>
        <w:t>прибавља</w:t>
      </w:r>
      <w:proofErr w:type="spellEnd"/>
      <w:r>
        <w:t xml:space="preserve"> </w:t>
      </w:r>
      <w:proofErr w:type="spellStart"/>
      <w:r>
        <w:t>мишљење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поротник</w:t>
      </w:r>
      <w:proofErr w:type="spellEnd"/>
      <w:r>
        <w:t xml:space="preserve"> </w:t>
      </w:r>
      <w:proofErr w:type="spellStart"/>
      <w:r>
        <w:t>именује</w:t>
      </w:r>
      <w:proofErr w:type="spellEnd"/>
      <w:r>
        <w:t xml:space="preserve">.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поротник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именује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пет</w:t>
      </w:r>
      <w:proofErr w:type="spellEnd"/>
      <w:r>
        <w:t xml:space="preserve"> </w:t>
      </w:r>
      <w:proofErr w:type="spellStart"/>
      <w:r>
        <w:t>година</w:t>
      </w:r>
      <w:proofErr w:type="spellEnd"/>
      <w:r>
        <w:t xml:space="preserve"> и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поново</w:t>
      </w:r>
      <w:proofErr w:type="spellEnd"/>
      <w:r>
        <w:t xml:space="preserve"> </w:t>
      </w:r>
      <w:proofErr w:type="spellStart"/>
      <w:r>
        <w:t>именован</w:t>
      </w:r>
      <w:proofErr w:type="spellEnd"/>
      <w:r>
        <w:t xml:space="preserve">.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поротник</w:t>
      </w:r>
      <w:proofErr w:type="spellEnd"/>
      <w:r>
        <w:t xml:space="preserve"> </w:t>
      </w:r>
      <w:proofErr w:type="spellStart"/>
      <w:r>
        <w:t>полаже</w:t>
      </w:r>
      <w:proofErr w:type="spellEnd"/>
      <w:r>
        <w:t xml:space="preserve"> </w:t>
      </w:r>
      <w:proofErr w:type="spellStart"/>
      <w:r>
        <w:t>заклетву</w:t>
      </w:r>
      <w:proofErr w:type="spellEnd"/>
      <w:r>
        <w:t xml:space="preserve">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председником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именован</w:t>
      </w:r>
      <w:proofErr w:type="spellEnd"/>
      <w:r>
        <w:t>.</w:t>
      </w:r>
    </w:p>
    <w:p w14:paraId="7B96F13A" w14:textId="77777777" w:rsidR="00D45045" w:rsidRDefault="00D45045">
      <w:pPr>
        <w:ind w:firstLine="540"/>
        <w:jc w:val="both"/>
      </w:pPr>
    </w:p>
    <w:p w14:paraId="68B1331B" w14:textId="77777777" w:rsidR="00D45045" w:rsidRDefault="00D45045">
      <w:pPr>
        <w:ind w:firstLine="720"/>
        <w:jc w:val="both"/>
      </w:pPr>
      <w:proofErr w:type="spellStart"/>
      <w:r>
        <w:t>Судија</w:t>
      </w:r>
      <w:proofErr w:type="spellEnd"/>
      <w:r>
        <w:t xml:space="preserve"> </w:t>
      </w:r>
      <w:proofErr w:type="spellStart"/>
      <w:r>
        <w:t>поротник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накнаду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насталих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функцији</w:t>
      </w:r>
      <w:proofErr w:type="spellEnd"/>
      <w:r>
        <w:t xml:space="preserve">, </w:t>
      </w:r>
      <w:proofErr w:type="spellStart"/>
      <w:r>
        <w:t>накнаду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изгубљену</w:t>
      </w:r>
      <w:proofErr w:type="spellEnd"/>
      <w:r>
        <w:t xml:space="preserve"> </w:t>
      </w:r>
      <w:proofErr w:type="spellStart"/>
      <w:r>
        <w:t>зараду</w:t>
      </w:r>
      <w:proofErr w:type="spellEnd"/>
      <w:r>
        <w:t xml:space="preserve"> и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награду</w:t>
      </w:r>
      <w:proofErr w:type="spellEnd"/>
      <w:r>
        <w:t xml:space="preserve">. </w:t>
      </w:r>
      <w:proofErr w:type="spellStart"/>
      <w:r>
        <w:t>Услове</w:t>
      </w:r>
      <w:proofErr w:type="spellEnd"/>
      <w:r>
        <w:t xml:space="preserve"> и </w:t>
      </w:r>
      <w:proofErr w:type="spellStart"/>
      <w:r>
        <w:t>висину</w:t>
      </w:r>
      <w:proofErr w:type="spellEnd"/>
      <w:r>
        <w:t xml:space="preserve"> </w:t>
      </w:r>
      <w:proofErr w:type="spellStart"/>
      <w:r>
        <w:t>накнаде</w:t>
      </w:r>
      <w:proofErr w:type="spellEnd"/>
      <w:r>
        <w:t xml:space="preserve"> и </w:t>
      </w:r>
      <w:proofErr w:type="spellStart"/>
      <w:r>
        <w:t>награде</w:t>
      </w:r>
      <w:proofErr w:type="spellEnd"/>
      <w:r>
        <w:t xml:space="preserve"> </w:t>
      </w:r>
      <w:proofErr w:type="spellStart"/>
      <w:r>
        <w:t>прописује</w:t>
      </w:r>
      <w:proofErr w:type="spellEnd"/>
      <w:r>
        <w:t xml:space="preserve"> </w:t>
      </w:r>
      <w:proofErr w:type="spellStart"/>
      <w:r>
        <w:t>Високи</w:t>
      </w:r>
      <w:proofErr w:type="spellEnd"/>
      <w:r>
        <w:t xml:space="preserve"> </w:t>
      </w:r>
      <w:proofErr w:type="spellStart"/>
      <w:r>
        <w:t>савет</w:t>
      </w:r>
      <w:proofErr w:type="spellEnd"/>
      <w:r>
        <w:t xml:space="preserve"> </w:t>
      </w:r>
      <w:proofErr w:type="spellStart"/>
      <w:r>
        <w:t>судства</w:t>
      </w:r>
      <w:proofErr w:type="spellEnd"/>
      <w:r>
        <w:t xml:space="preserve">.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поротник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адвокат</w:t>
      </w:r>
      <w:proofErr w:type="spellEnd"/>
      <w: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пружати</w:t>
      </w:r>
      <w:proofErr w:type="spellEnd"/>
      <w:r>
        <w:t xml:space="preserve"> </w:t>
      </w:r>
      <w:proofErr w:type="spellStart"/>
      <w:r>
        <w:t>услуге</w:t>
      </w:r>
      <w:proofErr w:type="spellEnd"/>
      <w:r>
        <w:t xml:space="preserve"> и </w:t>
      </w:r>
      <w:proofErr w:type="spellStart"/>
      <w:r>
        <w:t>стручне</w:t>
      </w:r>
      <w:proofErr w:type="spellEnd"/>
      <w:r>
        <w:t xml:space="preserve"> </w:t>
      </w:r>
      <w:proofErr w:type="spellStart"/>
      <w:r>
        <w:t>савете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накнаду</w:t>
      </w:r>
      <w:proofErr w:type="spellEnd"/>
      <w:r>
        <w:t xml:space="preserve">, а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функцијом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поротника</w:t>
      </w:r>
      <w:proofErr w:type="spellEnd"/>
      <w:r>
        <w:t xml:space="preserve"> </w:t>
      </w:r>
      <w:proofErr w:type="spellStart"/>
      <w:r>
        <w:t>неспојиве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службе</w:t>
      </w:r>
      <w:proofErr w:type="spellEnd"/>
      <w:r>
        <w:t xml:space="preserve">, </w:t>
      </w:r>
      <w:proofErr w:type="spellStart"/>
      <w:r>
        <w:t>послови</w:t>
      </w:r>
      <w:proofErr w:type="spellEnd"/>
      <w:r>
        <w:t xml:space="preserve"> и </w:t>
      </w:r>
      <w:proofErr w:type="spellStart"/>
      <w:r>
        <w:t>поступци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опречни</w:t>
      </w:r>
      <w:proofErr w:type="spellEnd"/>
      <w:r>
        <w:t xml:space="preserve"> </w:t>
      </w:r>
      <w:proofErr w:type="spellStart"/>
      <w:r>
        <w:t>достојанству</w:t>
      </w:r>
      <w:proofErr w:type="spellEnd"/>
      <w:r>
        <w:t xml:space="preserve"> и </w:t>
      </w:r>
      <w:proofErr w:type="spellStart"/>
      <w:r>
        <w:t>независности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штетни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углед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. </w:t>
      </w:r>
    </w:p>
    <w:p w14:paraId="71028885" w14:textId="77777777" w:rsidR="00D45045" w:rsidRDefault="00D45045">
      <w:pPr>
        <w:ind w:firstLine="540"/>
        <w:jc w:val="both"/>
      </w:pPr>
    </w:p>
    <w:p w14:paraId="093C3DDF" w14:textId="77777777" w:rsidR="00D45045" w:rsidRDefault="006240EA">
      <w:pPr>
        <w:ind w:firstLine="720"/>
        <w:jc w:val="both"/>
      </w:pPr>
      <w:r>
        <w:rPr>
          <w:lang w:val="sr-Cyrl-RS"/>
        </w:rPr>
        <w:t>П</w:t>
      </w:r>
      <w:proofErr w:type="spellStart"/>
      <w:r w:rsidR="00D45045">
        <w:t>редседник</w:t>
      </w:r>
      <w:proofErr w:type="spellEnd"/>
      <w:r w:rsidR="00D45045">
        <w:t xml:space="preserve"> </w:t>
      </w:r>
      <w:proofErr w:type="spellStart"/>
      <w:r w:rsidR="00D45045">
        <w:t>суда</w:t>
      </w:r>
      <w:proofErr w:type="spellEnd"/>
      <w:r w:rsidR="00D45045">
        <w:t xml:space="preserve"> </w:t>
      </w:r>
      <w:proofErr w:type="spellStart"/>
      <w:r w:rsidR="00D45045">
        <w:t>удаљује</w:t>
      </w:r>
      <w:proofErr w:type="spellEnd"/>
      <w:r w:rsidR="00D45045">
        <w:t xml:space="preserve"> </w:t>
      </w:r>
      <w:proofErr w:type="spellStart"/>
      <w:r w:rsidR="00D45045">
        <w:t>судију</w:t>
      </w:r>
      <w:proofErr w:type="spellEnd"/>
      <w:r w:rsidR="00D45045">
        <w:t xml:space="preserve"> </w:t>
      </w:r>
      <w:proofErr w:type="spellStart"/>
      <w:r w:rsidR="00D45045">
        <w:t>поротника</w:t>
      </w:r>
      <w:proofErr w:type="spellEnd"/>
      <w:r w:rsidR="00D45045">
        <w:t xml:space="preserve"> </w:t>
      </w:r>
      <w:proofErr w:type="spellStart"/>
      <w:r w:rsidR="00D45045">
        <w:t>са</w:t>
      </w:r>
      <w:proofErr w:type="spellEnd"/>
      <w:r w:rsidR="00D45045">
        <w:t xml:space="preserve"> </w:t>
      </w:r>
      <w:proofErr w:type="spellStart"/>
      <w:r w:rsidR="00D45045">
        <w:t>функције</w:t>
      </w:r>
      <w:proofErr w:type="spellEnd"/>
      <w:r w:rsidR="00D45045">
        <w:t xml:space="preserve"> </w:t>
      </w:r>
      <w:proofErr w:type="spellStart"/>
      <w:r w:rsidR="00D45045">
        <w:t>ако</w:t>
      </w:r>
      <w:proofErr w:type="spellEnd"/>
      <w:r w:rsidR="00D45045">
        <w:t xml:space="preserve"> </w:t>
      </w:r>
      <w:proofErr w:type="spellStart"/>
      <w:r w:rsidR="00D45045">
        <w:t>је</w:t>
      </w:r>
      <w:proofErr w:type="spellEnd"/>
      <w:r w:rsidR="00D45045">
        <w:t xml:space="preserve"> </w:t>
      </w:r>
      <w:proofErr w:type="spellStart"/>
      <w:r w:rsidR="00D45045">
        <w:t>против</w:t>
      </w:r>
      <w:proofErr w:type="spellEnd"/>
      <w:r w:rsidR="00D45045">
        <w:t xml:space="preserve"> </w:t>
      </w:r>
      <w:proofErr w:type="spellStart"/>
      <w:r w:rsidR="00D45045">
        <w:t>њега</w:t>
      </w:r>
      <w:proofErr w:type="spellEnd"/>
      <w:r w:rsidR="00D45045">
        <w:t xml:space="preserve"> </w:t>
      </w:r>
      <w:proofErr w:type="spellStart"/>
      <w:r w:rsidR="00D45045">
        <w:t>покренут</w:t>
      </w:r>
      <w:proofErr w:type="spellEnd"/>
      <w:r w:rsidR="00D45045">
        <w:t xml:space="preserve"> </w:t>
      </w:r>
      <w:proofErr w:type="spellStart"/>
      <w:r w:rsidR="00D45045">
        <w:t>поступак</w:t>
      </w:r>
      <w:proofErr w:type="spellEnd"/>
      <w:r w:rsidR="00D45045">
        <w:t xml:space="preserve"> </w:t>
      </w:r>
      <w:proofErr w:type="spellStart"/>
      <w:r w:rsidR="00D45045">
        <w:t>за</w:t>
      </w:r>
      <w:proofErr w:type="spellEnd"/>
      <w:r w:rsidR="00D45045">
        <w:t xml:space="preserve"> </w:t>
      </w:r>
      <w:proofErr w:type="spellStart"/>
      <w:r w:rsidR="00D45045">
        <w:t>разрешење</w:t>
      </w:r>
      <w:proofErr w:type="spellEnd"/>
      <w:r w:rsidR="00D45045">
        <w:t xml:space="preserve"> </w:t>
      </w:r>
      <w:proofErr w:type="spellStart"/>
      <w:r w:rsidR="00D45045">
        <w:t>или</w:t>
      </w:r>
      <w:proofErr w:type="spellEnd"/>
      <w:r w:rsidR="00D45045">
        <w:t xml:space="preserve"> </w:t>
      </w:r>
      <w:proofErr w:type="spellStart"/>
      <w:r w:rsidR="00D45045">
        <w:t>поступак</w:t>
      </w:r>
      <w:proofErr w:type="spellEnd"/>
      <w:r w:rsidR="00D45045">
        <w:t xml:space="preserve"> </w:t>
      </w:r>
      <w:proofErr w:type="spellStart"/>
      <w:r w:rsidR="00D45045">
        <w:t>за</w:t>
      </w:r>
      <w:proofErr w:type="spellEnd"/>
      <w:r w:rsidR="00D45045">
        <w:t xml:space="preserve"> </w:t>
      </w:r>
      <w:proofErr w:type="spellStart"/>
      <w:r w:rsidR="00D45045">
        <w:t>кривично</w:t>
      </w:r>
      <w:proofErr w:type="spellEnd"/>
      <w:r w:rsidR="00D45045">
        <w:t xml:space="preserve"> </w:t>
      </w:r>
      <w:proofErr w:type="spellStart"/>
      <w:r w:rsidR="00D45045">
        <w:t>дело</w:t>
      </w:r>
      <w:proofErr w:type="spellEnd"/>
      <w:r w:rsidR="00D45045">
        <w:t xml:space="preserve"> </w:t>
      </w:r>
      <w:proofErr w:type="spellStart"/>
      <w:r w:rsidR="00D45045">
        <w:t>због</w:t>
      </w:r>
      <w:proofErr w:type="spellEnd"/>
      <w:r w:rsidR="00D45045">
        <w:t xml:space="preserve"> </w:t>
      </w:r>
      <w:proofErr w:type="spellStart"/>
      <w:r w:rsidR="00D45045">
        <w:t>кога</w:t>
      </w:r>
      <w:proofErr w:type="spellEnd"/>
      <w:r w:rsidR="00D45045">
        <w:t xml:space="preserve"> </w:t>
      </w:r>
      <w:proofErr w:type="spellStart"/>
      <w:r w:rsidR="00D45045">
        <w:t>може</w:t>
      </w:r>
      <w:proofErr w:type="spellEnd"/>
      <w:r w:rsidR="00D45045">
        <w:t xml:space="preserve"> </w:t>
      </w:r>
      <w:proofErr w:type="spellStart"/>
      <w:r w:rsidR="00D45045">
        <w:t>бити</w:t>
      </w:r>
      <w:proofErr w:type="spellEnd"/>
      <w:r w:rsidR="00D45045">
        <w:t xml:space="preserve"> </w:t>
      </w:r>
      <w:proofErr w:type="spellStart"/>
      <w:r w:rsidR="00D45045">
        <w:t>разрешен</w:t>
      </w:r>
      <w:proofErr w:type="spellEnd"/>
      <w:r w:rsidR="00D45045">
        <w:t xml:space="preserve">. </w:t>
      </w:r>
      <w:proofErr w:type="spellStart"/>
      <w:r w:rsidR="00D45045">
        <w:t>Удаљење</w:t>
      </w:r>
      <w:proofErr w:type="spellEnd"/>
      <w:r w:rsidR="00D45045">
        <w:t xml:space="preserve"> </w:t>
      </w:r>
      <w:proofErr w:type="spellStart"/>
      <w:r w:rsidR="00D45045">
        <w:t>траје</w:t>
      </w:r>
      <w:proofErr w:type="spellEnd"/>
      <w:r w:rsidR="00D45045">
        <w:t xml:space="preserve"> </w:t>
      </w:r>
      <w:proofErr w:type="spellStart"/>
      <w:r w:rsidR="00D45045">
        <w:t>до</w:t>
      </w:r>
      <w:proofErr w:type="spellEnd"/>
      <w:r w:rsidR="00D45045">
        <w:t xml:space="preserve"> </w:t>
      </w:r>
      <w:proofErr w:type="spellStart"/>
      <w:r w:rsidR="00D45045">
        <w:t>окончања</w:t>
      </w:r>
      <w:proofErr w:type="spellEnd"/>
      <w:r w:rsidR="00D45045">
        <w:t xml:space="preserve"> </w:t>
      </w:r>
      <w:proofErr w:type="spellStart"/>
      <w:r w:rsidR="00D45045">
        <w:t>поступка</w:t>
      </w:r>
      <w:proofErr w:type="spellEnd"/>
      <w:r w:rsidR="00D45045">
        <w:t xml:space="preserve">. </w:t>
      </w:r>
      <w:proofErr w:type="spellStart"/>
      <w:r w:rsidR="00D45045">
        <w:t>Функција</w:t>
      </w:r>
      <w:proofErr w:type="spellEnd"/>
      <w:r w:rsidR="00D45045">
        <w:t xml:space="preserve"> </w:t>
      </w:r>
      <w:proofErr w:type="spellStart"/>
      <w:r w:rsidR="00D45045">
        <w:t>судије</w:t>
      </w:r>
      <w:proofErr w:type="spellEnd"/>
      <w:r w:rsidR="00D45045">
        <w:t xml:space="preserve"> </w:t>
      </w:r>
      <w:proofErr w:type="spellStart"/>
      <w:r w:rsidR="00D45045">
        <w:t>поротника</w:t>
      </w:r>
      <w:proofErr w:type="spellEnd"/>
      <w:r w:rsidR="00D45045">
        <w:t xml:space="preserve"> </w:t>
      </w:r>
      <w:proofErr w:type="spellStart"/>
      <w:r w:rsidR="00D45045">
        <w:t>престаје</w:t>
      </w:r>
      <w:proofErr w:type="spellEnd"/>
      <w:r w:rsidR="00D45045">
        <w:t xml:space="preserve">: </w:t>
      </w:r>
      <w:proofErr w:type="spellStart"/>
      <w:r w:rsidR="00D45045">
        <w:t>евентуалним</w:t>
      </w:r>
      <w:proofErr w:type="spellEnd"/>
      <w:r w:rsidR="00D45045">
        <w:t xml:space="preserve"> </w:t>
      </w:r>
      <w:proofErr w:type="spellStart"/>
      <w:r w:rsidR="00D45045">
        <w:t>укидањем</w:t>
      </w:r>
      <w:proofErr w:type="spellEnd"/>
      <w:r w:rsidR="00D45045">
        <w:t xml:space="preserve"> </w:t>
      </w:r>
      <w:proofErr w:type="spellStart"/>
      <w:r w:rsidR="00D45045">
        <w:t>суда</w:t>
      </w:r>
      <w:proofErr w:type="spellEnd"/>
      <w:r w:rsidR="00D45045">
        <w:t xml:space="preserve"> у </w:t>
      </w:r>
      <w:proofErr w:type="spellStart"/>
      <w:r w:rsidR="00D45045">
        <w:t>коме</w:t>
      </w:r>
      <w:proofErr w:type="spellEnd"/>
      <w:r w:rsidR="00D45045">
        <w:t xml:space="preserve"> </w:t>
      </w:r>
      <w:proofErr w:type="spellStart"/>
      <w:r w:rsidR="00D45045">
        <w:t>обавља</w:t>
      </w:r>
      <w:proofErr w:type="spellEnd"/>
      <w:r w:rsidR="00D45045">
        <w:t xml:space="preserve"> </w:t>
      </w:r>
      <w:proofErr w:type="spellStart"/>
      <w:r w:rsidR="00D45045">
        <w:t>функцију</w:t>
      </w:r>
      <w:proofErr w:type="spellEnd"/>
      <w:r w:rsidR="00D45045">
        <w:t xml:space="preserve">, </w:t>
      </w:r>
      <w:proofErr w:type="spellStart"/>
      <w:r w:rsidR="00D45045">
        <w:t>разрешењем</w:t>
      </w:r>
      <w:proofErr w:type="spellEnd"/>
      <w:r w:rsidR="00D45045">
        <w:t xml:space="preserve"> и </w:t>
      </w:r>
      <w:proofErr w:type="spellStart"/>
      <w:r w:rsidR="00D45045">
        <w:t>истеком</w:t>
      </w:r>
      <w:proofErr w:type="spellEnd"/>
      <w:r w:rsidR="00D45045">
        <w:t xml:space="preserve"> </w:t>
      </w:r>
      <w:proofErr w:type="spellStart"/>
      <w:r w:rsidR="00D45045">
        <w:t>мандата</w:t>
      </w:r>
      <w:proofErr w:type="spellEnd"/>
      <w:r w:rsidR="00D45045">
        <w:t xml:space="preserve">. </w:t>
      </w:r>
      <w:proofErr w:type="spellStart"/>
      <w:r w:rsidR="00D45045">
        <w:t>Функција</w:t>
      </w:r>
      <w:proofErr w:type="spellEnd"/>
      <w:r w:rsidR="00D45045">
        <w:t xml:space="preserve"> </w:t>
      </w:r>
      <w:proofErr w:type="spellStart"/>
      <w:r w:rsidR="00D45045">
        <w:t>судије</w:t>
      </w:r>
      <w:proofErr w:type="spellEnd"/>
      <w:r w:rsidR="00D45045">
        <w:t xml:space="preserve"> </w:t>
      </w:r>
      <w:proofErr w:type="spellStart"/>
      <w:r w:rsidR="00D45045">
        <w:t>поротника</w:t>
      </w:r>
      <w:proofErr w:type="spellEnd"/>
      <w:r w:rsidR="00D45045">
        <w:t xml:space="preserve"> </w:t>
      </w:r>
      <w:proofErr w:type="spellStart"/>
      <w:r w:rsidR="00D45045">
        <w:t>не</w:t>
      </w:r>
      <w:proofErr w:type="spellEnd"/>
      <w:r w:rsidR="00D45045">
        <w:t xml:space="preserve"> </w:t>
      </w:r>
      <w:proofErr w:type="spellStart"/>
      <w:r w:rsidR="00D45045">
        <w:t>престаје</w:t>
      </w:r>
      <w:proofErr w:type="spellEnd"/>
      <w:r w:rsidR="00D45045">
        <w:t xml:space="preserve"> </w:t>
      </w:r>
      <w:proofErr w:type="spellStart"/>
      <w:r w:rsidR="00D45045">
        <w:t>због</w:t>
      </w:r>
      <w:proofErr w:type="spellEnd"/>
      <w:r w:rsidR="00D45045">
        <w:t xml:space="preserve"> </w:t>
      </w:r>
      <w:proofErr w:type="spellStart"/>
      <w:r w:rsidR="00D45045">
        <w:t>навршења</w:t>
      </w:r>
      <w:proofErr w:type="spellEnd"/>
      <w:r w:rsidR="00D45045">
        <w:t xml:space="preserve"> </w:t>
      </w:r>
      <w:proofErr w:type="spellStart"/>
      <w:r w:rsidR="00D45045">
        <w:t>радног</w:t>
      </w:r>
      <w:proofErr w:type="spellEnd"/>
      <w:r w:rsidR="00D45045">
        <w:t xml:space="preserve"> </w:t>
      </w:r>
      <w:proofErr w:type="spellStart"/>
      <w:r w:rsidR="00D45045">
        <w:t>века</w:t>
      </w:r>
      <w:proofErr w:type="spellEnd"/>
      <w:r w:rsidR="00D45045">
        <w:t xml:space="preserve">.  </w:t>
      </w:r>
    </w:p>
    <w:p w14:paraId="671E48AF" w14:textId="77777777" w:rsidR="00D45045" w:rsidRDefault="00D45045">
      <w:pPr>
        <w:ind w:firstLine="540"/>
        <w:jc w:val="both"/>
      </w:pPr>
    </w:p>
    <w:p w14:paraId="0FD75604" w14:textId="77777777" w:rsidR="00D45045" w:rsidRDefault="00D45045">
      <w:pPr>
        <w:ind w:firstLine="720"/>
        <w:jc w:val="both"/>
      </w:pPr>
      <w:r>
        <w:lastRenderedPageBreak/>
        <w:t xml:space="preserve">У </w:t>
      </w:r>
      <w:proofErr w:type="spellStart"/>
      <w:r>
        <w:t>Трећем</w:t>
      </w:r>
      <w:proofErr w:type="spellEnd"/>
      <w:r>
        <w:t xml:space="preserve"> </w:t>
      </w:r>
      <w:proofErr w:type="spellStart"/>
      <w:r>
        <w:t>основном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функцију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поротника</w:t>
      </w:r>
      <w:proofErr w:type="spellEnd"/>
      <w:r>
        <w:t xml:space="preserve"> </w:t>
      </w:r>
      <w:proofErr w:type="spellStart"/>
      <w:r>
        <w:t>обавља</w:t>
      </w:r>
      <w:proofErr w:type="spellEnd"/>
      <w:r>
        <w:t xml:space="preserve"> </w:t>
      </w:r>
      <w:r>
        <w:rPr>
          <w:color w:val="000000"/>
        </w:rPr>
        <w:t>82</w:t>
      </w:r>
      <w:r>
        <w:rPr>
          <w:color w:val="C00000"/>
        </w:rPr>
        <w:t xml:space="preserve"> </w:t>
      </w:r>
      <w:proofErr w:type="spellStart"/>
      <w:r>
        <w:t>грађана</w:t>
      </w:r>
      <w:proofErr w:type="spellEnd"/>
      <w:r>
        <w:t xml:space="preserve">, </w:t>
      </w:r>
      <w:proofErr w:type="spellStart"/>
      <w:r>
        <w:t>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и </w:t>
      </w:r>
      <w:proofErr w:type="spellStart"/>
      <w:r>
        <w:t>предвиђено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поротника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изабрано</w:t>
      </w:r>
      <w:proofErr w:type="spellEnd"/>
      <w:r>
        <w:t xml:space="preserve"> у </w:t>
      </w:r>
      <w:proofErr w:type="spellStart"/>
      <w:r>
        <w:t>овај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Одлуком</w:t>
      </w:r>
      <w:proofErr w:type="spellEnd"/>
      <w:r>
        <w:t xml:space="preserve"> о </w:t>
      </w:r>
      <w:proofErr w:type="spellStart"/>
      <w:r>
        <w:t>броју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поротника</w:t>
      </w:r>
      <w:proofErr w:type="spellEnd"/>
      <w:r>
        <w:t xml:space="preserve"> у </w:t>
      </w:r>
      <w:proofErr w:type="spellStart"/>
      <w:r>
        <w:t>судовима</w:t>
      </w:r>
      <w:proofErr w:type="spellEnd"/>
      <w:r>
        <w:t xml:space="preserve"> (“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РС” </w:t>
      </w:r>
      <w:proofErr w:type="spellStart"/>
      <w:r>
        <w:t>бр</w:t>
      </w:r>
      <w:proofErr w:type="spellEnd"/>
      <w:r>
        <w:t>. 101/13)</w:t>
      </w:r>
    </w:p>
    <w:p w14:paraId="530B9545" w14:textId="77777777" w:rsidR="00D45045" w:rsidRDefault="00D45045">
      <w:pPr>
        <w:pStyle w:val="Heading2"/>
      </w:pPr>
      <w:proofErr w:type="spellStart"/>
      <w:r>
        <w:t>Судско</w:t>
      </w:r>
      <w:proofErr w:type="spellEnd"/>
      <w:r>
        <w:t xml:space="preserve"> </w:t>
      </w:r>
      <w:proofErr w:type="spellStart"/>
      <w:r>
        <w:t>особље</w:t>
      </w:r>
      <w:proofErr w:type="spellEnd"/>
    </w:p>
    <w:p w14:paraId="7E6A4C48" w14:textId="77777777" w:rsidR="00D45045" w:rsidRDefault="00D45045">
      <w:pPr>
        <w:jc w:val="center"/>
      </w:pPr>
    </w:p>
    <w:p w14:paraId="4EFD6CA7" w14:textId="60ED71F9" w:rsidR="00D45045" w:rsidRPr="00741AF6" w:rsidRDefault="00D45045">
      <w:pPr>
        <w:jc w:val="both"/>
        <w:rPr>
          <w:lang w:val="sr-Cyrl-RS"/>
        </w:rPr>
      </w:pPr>
      <w:r>
        <w:tab/>
      </w:r>
      <w:proofErr w:type="spellStart"/>
      <w:r>
        <w:t>Положај</w:t>
      </w:r>
      <w:proofErr w:type="spellEnd"/>
      <w:r>
        <w:t xml:space="preserve">, </w:t>
      </w:r>
      <w:proofErr w:type="spellStart"/>
      <w:r>
        <w:t>права</w:t>
      </w:r>
      <w:proofErr w:type="spellEnd"/>
      <w:r>
        <w:t xml:space="preserve"> и </w:t>
      </w:r>
      <w:proofErr w:type="spellStart"/>
      <w:r>
        <w:t>обавезе</w:t>
      </w:r>
      <w:proofErr w:type="spellEnd"/>
      <w:r>
        <w:t xml:space="preserve">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особља</w:t>
      </w:r>
      <w:proofErr w:type="spellEnd"/>
      <w:r>
        <w:t xml:space="preserve"> </w:t>
      </w:r>
      <w:proofErr w:type="spellStart"/>
      <w:r>
        <w:t>регулисани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уређењу</w:t>
      </w:r>
      <w:proofErr w:type="spellEnd"/>
      <w:r>
        <w:t xml:space="preserve"> </w:t>
      </w:r>
      <w:proofErr w:type="spellStart"/>
      <w:r>
        <w:t>судова</w:t>
      </w:r>
      <w:proofErr w:type="spellEnd"/>
      <w:r>
        <w:t xml:space="preserve"> и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државним</w:t>
      </w:r>
      <w:proofErr w:type="spellEnd"/>
      <w:r>
        <w:t xml:space="preserve"> </w:t>
      </w:r>
      <w:proofErr w:type="spellStart"/>
      <w:r>
        <w:t>службеницима</w:t>
      </w:r>
      <w:proofErr w:type="spellEnd"/>
      <w:r>
        <w:t xml:space="preserve">, </w:t>
      </w:r>
      <w:proofErr w:type="spellStart"/>
      <w:r>
        <w:t>Судским</w:t>
      </w:r>
      <w:proofErr w:type="spellEnd"/>
      <w:r>
        <w:t xml:space="preserve"> </w:t>
      </w:r>
      <w:proofErr w:type="spellStart"/>
      <w:r>
        <w:t>пословником</w:t>
      </w:r>
      <w:proofErr w:type="spellEnd"/>
      <w:r>
        <w:t xml:space="preserve"> и </w:t>
      </w:r>
      <w:proofErr w:type="spellStart"/>
      <w:r>
        <w:t>Правилником</w:t>
      </w:r>
      <w:proofErr w:type="spellEnd"/>
      <w:r>
        <w:t xml:space="preserve"> о </w:t>
      </w:r>
      <w:proofErr w:type="spellStart"/>
      <w:r>
        <w:t>унутрашњем</w:t>
      </w:r>
      <w:proofErr w:type="spellEnd"/>
      <w:r>
        <w:t xml:space="preserve"> </w:t>
      </w:r>
      <w:proofErr w:type="spellStart"/>
      <w:r>
        <w:t>уређењу</w:t>
      </w:r>
      <w:proofErr w:type="spellEnd"/>
      <w:r>
        <w:t xml:space="preserve"> и </w:t>
      </w:r>
      <w:proofErr w:type="spellStart"/>
      <w:r>
        <w:t>систематизацији</w:t>
      </w:r>
      <w:proofErr w:type="spellEnd"/>
      <w:r>
        <w:t xml:space="preserve"> </w:t>
      </w:r>
      <w:proofErr w:type="spellStart"/>
      <w:r>
        <w:t>радних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у </w:t>
      </w:r>
      <w:proofErr w:type="spellStart"/>
      <w:r>
        <w:t>Трећем</w:t>
      </w:r>
      <w:proofErr w:type="spellEnd"/>
      <w:r>
        <w:t xml:space="preserve"> </w:t>
      </w:r>
      <w:proofErr w:type="spellStart"/>
      <w:r>
        <w:t>основном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I </w:t>
      </w:r>
      <w:proofErr w:type="spellStart"/>
      <w:r>
        <w:t>Су</w:t>
      </w:r>
      <w:proofErr w:type="spellEnd"/>
      <w:r>
        <w:t xml:space="preserve">. 9 </w:t>
      </w:r>
      <w:proofErr w:type="spellStart"/>
      <w:r>
        <w:t>бр</w:t>
      </w:r>
      <w:proofErr w:type="spellEnd"/>
      <w:r>
        <w:t xml:space="preserve">. 1/19 </w:t>
      </w:r>
      <w:proofErr w:type="spellStart"/>
      <w:r>
        <w:t>од</w:t>
      </w:r>
      <w:proofErr w:type="spellEnd"/>
      <w:r>
        <w:t xml:space="preserve"> 18.03.2019. </w:t>
      </w:r>
      <w:proofErr w:type="spellStart"/>
      <w:r>
        <w:t>године</w:t>
      </w:r>
      <w:proofErr w:type="spellEnd"/>
      <w:r w:rsidR="00741AF6">
        <w:rPr>
          <w:lang w:val="sr-Cyrl-RS"/>
        </w:rPr>
        <w:t xml:space="preserve"> са последњим изменама од 22.10.2019. године. </w:t>
      </w:r>
    </w:p>
    <w:p w14:paraId="6B3E1E4E" w14:textId="77777777" w:rsidR="00D45045" w:rsidRDefault="00D45045">
      <w:pPr>
        <w:jc w:val="both"/>
      </w:pPr>
    </w:p>
    <w:p w14:paraId="491D75CB" w14:textId="77777777" w:rsidR="00D45045" w:rsidRDefault="00D45045">
      <w:pPr>
        <w:jc w:val="both"/>
      </w:pPr>
      <w:r>
        <w:tab/>
      </w:r>
      <w:proofErr w:type="spellStart"/>
      <w:r>
        <w:t>Мерила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одређивање</w:t>
      </w:r>
      <w:proofErr w:type="spellEnd"/>
      <w:r>
        <w:t xml:space="preserve"> </w:t>
      </w:r>
      <w:proofErr w:type="spellStart"/>
      <w:r>
        <w:t>броја</w:t>
      </w:r>
      <w:proofErr w:type="spellEnd"/>
      <w:r>
        <w:t xml:space="preserve">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особља</w:t>
      </w:r>
      <w:proofErr w:type="spellEnd"/>
      <w:r>
        <w:t xml:space="preserve"> </w:t>
      </w:r>
      <w:proofErr w:type="spellStart"/>
      <w:r>
        <w:t>утврђује</w:t>
      </w:r>
      <w:proofErr w:type="spellEnd"/>
      <w:r>
        <w:t xml:space="preserve"> </w:t>
      </w:r>
      <w:proofErr w:type="spellStart"/>
      <w:r>
        <w:t>министар</w:t>
      </w:r>
      <w:proofErr w:type="spellEnd"/>
      <w:r>
        <w:t xml:space="preserve"> </w:t>
      </w:r>
      <w:proofErr w:type="spellStart"/>
      <w:r>
        <w:t>надлежан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правосуђа</w:t>
      </w:r>
      <w:proofErr w:type="spellEnd"/>
      <w:r>
        <w:t xml:space="preserve">, а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особља</w:t>
      </w:r>
      <w:proofErr w:type="spellEnd"/>
      <w:r>
        <w:t xml:space="preserve"> </w:t>
      </w:r>
      <w:proofErr w:type="spellStart"/>
      <w:r>
        <w:t>одређује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актом</w:t>
      </w:r>
      <w:proofErr w:type="spellEnd"/>
      <w:r>
        <w:t xml:space="preserve"> о </w:t>
      </w:r>
      <w:proofErr w:type="spellStart"/>
      <w:r>
        <w:t>унутрашњем</w:t>
      </w:r>
      <w:proofErr w:type="spellEnd"/>
      <w:r>
        <w:t xml:space="preserve"> </w:t>
      </w:r>
      <w:proofErr w:type="spellStart"/>
      <w:r>
        <w:t>уређењу</w:t>
      </w:r>
      <w:proofErr w:type="spellEnd"/>
      <w:r>
        <w:t xml:space="preserve"> и </w:t>
      </w:r>
      <w:proofErr w:type="spellStart"/>
      <w:r>
        <w:t>систематизацији</w:t>
      </w:r>
      <w:proofErr w:type="spellEnd"/>
      <w:r>
        <w:t xml:space="preserve"> </w:t>
      </w:r>
      <w:proofErr w:type="spellStart"/>
      <w:r>
        <w:t>радних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у </w:t>
      </w:r>
      <w:proofErr w:type="spellStart"/>
      <w:r>
        <w:t>суду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кадровским</w:t>
      </w:r>
      <w:proofErr w:type="spellEnd"/>
      <w:r>
        <w:t xml:space="preserve"> </w:t>
      </w:r>
      <w:proofErr w:type="spellStart"/>
      <w:r>
        <w:t>планом</w:t>
      </w:r>
      <w:proofErr w:type="spellEnd"/>
      <w:r>
        <w:t xml:space="preserve">.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заснивање</w:t>
      </w:r>
      <w:proofErr w:type="spellEnd"/>
      <w:r>
        <w:t xml:space="preserve"> </w:t>
      </w:r>
      <w:proofErr w:type="spellStart"/>
      <w:r>
        <w:t>радног</w:t>
      </w:r>
      <w:proofErr w:type="spellEnd"/>
      <w:r>
        <w:t xml:space="preserve"> </w:t>
      </w:r>
      <w:proofErr w:type="spellStart"/>
      <w:r>
        <w:t>односа</w:t>
      </w:r>
      <w:proofErr w:type="spellEnd"/>
      <w:r>
        <w:t xml:space="preserve">, </w:t>
      </w:r>
      <w:proofErr w:type="spellStart"/>
      <w:r>
        <w:t>права</w:t>
      </w:r>
      <w:proofErr w:type="spellEnd"/>
      <w:r>
        <w:t xml:space="preserve"> и </w:t>
      </w:r>
      <w:proofErr w:type="spellStart"/>
      <w:r>
        <w:t>обавезе</w:t>
      </w:r>
      <w:proofErr w:type="spellEnd"/>
      <w:r>
        <w:t xml:space="preserve">, </w:t>
      </w:r>
      <w:proofErr w:type="spellStart"/>
      <w:r>
        <w:t>стручно</w:t>
      </w:r>
      <w:proofErr w:type="spellEnd"/>
      <w:r>
        <w:t xml:space="preserve"> </w:t>
      </w:r>
      <w:proofErr w:type="spellStart"/>
      <w:r>
        <w:t>усавршавање</w:t>
      </w:r>
      <w:proofErr w:type="spellEnd"/>
      <w:r>
        <w:t xml:space="preserve">, </w:t>
      </w:r>
      <w:proofErr w:type="spellStart"/>
      <w:r>
        <w:t>оцењивање</w:t>
      </w:r>
      <w:proofErr w:type="spellEnd"/>
      <w:r>
        <w:t xml:space="preserve"> и </w:t>
      </w:r>
      <w:proofErr w:type="spellStart"/>
      <w:r>
        <w:t>одговорности</w:t>
      </w:r>
      <w:proofErr w:type="spellEnd"/>
      <w:r>
        <w:t xml:space="preserve">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особља</w:t>
      </w:r>
      <w:proofErr w:type="spellEnd"/>
      <w:r>
        <w:t xml:space="preserve">, </w:t>
      </w:r>
      <w:proofErr w:type="spellStart"/>
      <w:r>
        <w:t>примењују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прописи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уређују</w:t>
      </w:r>
      <w:proofErr w:type="spellEnd"/>
      <w:r>
        <w:t xml:space="preserve"> </w:t>
      </w:r>
      <w:proofErr w:type="spellStart"/>
      <w:r>
        <w:t>радне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државних</w:t>
      </w:r>
      <w:proofErr w:type="spellEnd"/>
      <w:r>
        <w:t xml:space="preserve"> </w:t>
      </w:r>
      <w:proofErr w:type="spellStart"/>
      <w:r>
        <w:t>службеника</w:t>
      </w:r>
      <w:proofErr w:type="spellEnd"/>
      <w:r>
        <w:t xml:space="preserve"> и </w:t>
      </w:r>
      <w:proofErr w:type="spellStart"/>
      <w:r>
        <w:t>намештеника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уређењу</w:t>
      </w:r>
      <w:proofErr w:type="spellEnd"/>
      <w:r>
        <w:t xml:space="preserve"> </w:t>
      </w:r>
      <w:proofErr w:type="spellStart"/>
      <w:r>
        <w:t>судова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друкчије</w:t>
      </w:r>
      <w:proofErr w:type="spellEnd"/>
      <w:r>
        <w:t xml:space="preserve"> </w:t>
      </w:r>
      <w:proofErr w:type="spellStart"/>
      <w:r>
        <w:t>одређено</w:t>
      </w:r>
      <w:proofErr w:type="spellEnd"/>
      <w:r>
        <w:t xml:space="preserve">. </w:t>
      </w:r>
    </w:p>
    <w:p w14:paraId="0A3CD679" w14:textId="77777777" w:rsidR="00D45045" w:rsidRDefault="00D45045">
      <w:pPr>
        <w:jc w:val="both"/>
      </w:pPr>
    </w:p>
    <w:p w14:paraId="5AFC9EBF" w14:textId="77777777" w:rsidR="00D45045" w:rsidRDefault="00D45045">
      <w:pPr>
        <w:jc w:val="both"/>
      </w:pPr>
      <w:r>
        <w:tab/>
      </w:r>
      <w:proofErr w:type="spellStart"/>
      <w:r>
        <w:t>Судско</w:t>
      </w:r>
      <w:proofErr w:type="spellEnd"/>
      <w:r>
        <w:t xml:space="preserve"> </w:t>
      </w:r>
      <w:proofErr w:type="spellStart"/>
      <w:r>
        <w:t>особље</w:t>
      </w:r>
      <w:proofErr w:type="spellEnd"/>
      <w:r>
        <w:t xml:space="preserve"> у </w:t>
      </w:r>
      <w:proofErr w:type="spellStart"/>
      <w:r>
        <w:t>Трећем</w:t>
      </w:r>
      <w:proofErr w:type="spellEnd"/>
      <w:r>
        <w:t xml:space="preserve"> </w:t>
      </w:r>
      <w:proofErr w:type="spellStart"/>
      <w:r>
        <w:t>основном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 xml:space="preserve">: </w:t>
      </w:r>
      <w:proofErr w:type="spellStart"/>
      <w:r>
        <w:t>судијски</w:t>
      </w:r>
      <w:proofErr w:type="spellEnd"/>
      <w:r>
        <w:t xml:space="preserve"> </w:t>
      </w:r>
      <w:proofErr w:type="spellStart"/>
      <w:r>
        <w:t>помоћници</w:t>
      </w:r>
      <w:proofErr w:type="spellEnd"/>
      <w:r>
        <w:t xml:space="preserve"> и </w:t>
      </w:r>
      <w:proofErr w:type="spellStart"/>
      <w:r>
        <w:t>државни</w:t>
      </w:r>
      <w:proofErr w:type="spellEnd"/>
      <w:r>
        <w:t xml:space="preserve"> </w:t>
      </w:r>
      <w:proofErr w:type="spellStart"/>
      <w:r>
        <w:t>службеници</w:t>
      </w:r>
      <w:proofErr w:type="spellEnd"/>
      <w:r>
        <w:t xml:space="preserve"> и </w:t>
      </w:r>
      <w:proofErr w:type="spellStart"/>
      <w:r>
        <w:t>намештеници</w:t>
      </w:r>
      <w:proofErr w:type="spellEnd"/>
      <w:r>
        <w:t xml:space="preserve"> </w:t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административним</w:t>
      </w:r>
      <w:proofErr w:type="spellEnd"/>
      <w:r>
        <w:t xml:space="preserve">, </w:t>
      </w:r>
      <w:proofErr w:type="spellStart"/>
      <w:r>
        <w:t>информационим</w:t>
      </w:r>
      <w:proofErr w:type="spellEnd"/>
      <w:r>
        <w:t xml:space="preserve">, </w:t>
      </w:r>
      <w:proofErr w:type="spellStart"/>
      <w:r>
        <w:t>рачуноводственим</w:t>
      </w:r>
      <w:proofErr w:type="spellEnd"/>
      <w:r>
        <w:t xml:space="preserve">, </w:t>
      </w:r>
      <w:proofErr w:type="spellStart"/>
      <w:r>
        <w:t>техничким</w:t>
      </w:r>
      <w:proofErr w:type="spellEnd"/>
      <w:r>
        <w:t xml:space="preserve"> и </w:t>
      </w:r>
      <w:proofErr w:type="spellStart"/>
      <w:r>
        <w:t>осталим</w:t>
      </w:r>
      <w:proofErr w:type="spellEnd"/>
      <w:r>
        <w:t xml:space="preserve"> </w:t>
      </w:r>
      <w:proofErr w:type="spellStart"/>
      <w:r>
        <w:t>пратећим</w:t>
      </w:r>
      <w:proofErr w:type="spellEnd"/>
      <w:r>
        <w:t xml:space="preserve"> </w:t>
      </w:r>
      <w:proofErr w:type="spellStart"/>
      <w:r>
        <w:t>пословима</w:t>
      </w:r>
      <w:proofErr w:type="spellEnd"/>
      <w:r>
        <w:t xml:space="preserve"> </w:t>
      </w:r>
      <w:proofErr w:type="spellStart"/>
      <w:r>
        <w:t>значајним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судску</w:t>
      </w:r>
      <w:proofErr w:type="spellEnd"/>
      <w:r>
        <w:t xml:space="preserve"> </w:t>
      </w:r>
      <w:proofErr w:type="spellStart"/>
      <w:r>
        <w:t>власт</w:t>
      </w:r>
      <w:proofErr w:type="spellEnd"/>
      <w:r>
        <w:t xml:space="preserve">. </w:t>
      </w:r>
    </w:p>
    <w:p w14:paraId="2862E778" w14:textId="77777777" w:rsidR="00D45045" w:rsidRDefault="00D45045">
      <w:pPr>
        <w:pStyle w:val="Heading2"/>
        <w:rPr>
          <w:color w:val="000000"/>
          <w:u w:val="single"/>
        </w:rPr>
      </w:pPr>
      <w:proofErr w:type="spellStart"/>
      <w:r>
        <w:t>Секретар</w:t>
      </w:r>
      <w:proofErr w:type="spellEnd"/>
      <w:r>
        <w:t xml:space="preserve"> </w:t>
      </w:r>
    </w:p>
    <w:p w14:paraId="7556B783" w14:textId="77777777" w:rsidR="00D45045" w:rsidRDefault="00D45045">
      <w:pPr>
        <w:shd w:val="clear" w:color="auto" w:fill="FFFFFF"/>
        <w:rPr>
          <w:color w:val="000000"/>
          <w:u w:val="single"/>
        </w:rPr>
      </w:pPr>
    </w:p>
    <w:p w14:paraId="1ACB2363" w14:textId="77777777" w:rsidR="00D45045" w:rsidRDefault="00D45045">
      <w:pPr>
        <w:jc w:val="both"/>
      </w:pPr>
      <w:r>
        <w:rPr>
          <w:bCs/>
          <w:color w:val="000000"/>
          <w:lang w:val="sr-Cyrl-CS"/>
        </w:rPr>
        <w:tab/>
      </w:r>
      <w:r>
        <w:rPr>
          <w:bCs/>
          <w:color w:val="000000"/>
          <w:u w:val="single"/>
          <w:lang w:val="sr-Cyrl-CS"/>
        </w:rPr>
        <w:t>Секретар суда</w:t>
      </w:r>
      <w:r>
        <w:rPr>
          <w:bCs/>
          <w:color w:val="000000"/>
          <w:lang w:val="sr-Cyrl-CS"/>
        </w:rPr>
        <w:t xml:space="preserve"> </w:t>
      </w:r>
      <w:r>
        <w:rPr>
          <w:color w:val="000000"/>
          <w:lang w:val="sr-Cyrl-CS"/>
        </w:rPr>
        <w:t xml:space="preserve">- помаже председнику суда у вршењу послова судске управе, израђује нацрте нормативних аката, прима странке, издаје потврде о ослобађању од плаћања судске таксе, обезбеђује замене одсутних запослених, обавља послове у вези састављања статистичких и других извештаја о раду суда, припрема акте о правима из радног односа запослених, прима захтеве за изузеће и израђује нацрте одлука по примљеним захтевима, припрема предмете на које се односе притужбе странака, реферише стање у списима предмета председнику суда и припрема нацрте одлука, израђује нацрте решења о заснивању и престанку радног односа и друга решења о правима и обавезама запослених у суду, издаје уверења и потврде из области радних односа, врши контролу поверених послова кадровској служби и помаже овој служби код припреме и израде одлука о правима и обавезама запослених у суду и правима и обавезама који проистичу из радних односа, стара се о равномерној распоређености и постављењу браниоца по службеној дужности, и обавља и друге послове по налогу и овлашћењу председника суда. </w:t>
      </w:r>
    </w:p>
    <w:p w14:paraId="7E195E1C" w14:textId="77777777" w:rsidR="00D45045" w:rsidRDefault="00D45045">
      <w:pPr>
        <w:pStyle w:val="Heading2"/>
        <w:rPr>
          <w:color w:val="000000"/>
          <w:lang w:val="sr-Cyrl-CS"/>
        </w:rPr>
      </w:pPr>
      <w:proofErr w:type="spellStart"/>
      <w:r>
        <w:t>Интерни</w:t>
      </w:r>
      <w:proofErr w:type="spellEnd"/>
      <w:r>
        <w:t xml:space="preserve"> </w:t>
      </w:r>
      <w:proofErr w:type="spellStart"/>
      <w:r>
        <w:t>ревизор</w:t>
      </w:r>
      <w:proofErr w:type="spellEnd"/>
    </w:p>
    <w:p w14:paraId="2E3C4D83" w14:textId="77777777" w:rsidR="00D45045" w:rsidRDefault="00D45045">
      <w:pPr>
        <w:pStyle w:val="NormalWeb"/>
        <w:spacing w:after="0"/>
        <w:ind w:firstLine="720"/>
        <w:jc w:val="both"/>
        <w:rPr>
          <w:color w:val="000000"/>
          <w:lang w:val="sr-Cyrl-CS"/>
        </w:rPr>
      </w:pPr>
    </w:p>
    <w:p w14:paraId="5A765F73" w14:textId="77777777" w:rsidR="00D45045" w:rsidRDefault="00D45045">
      <w:pPr>
        <w:jc w:val="both"/>
      </w:pPr>
      <w:r>
        <w:rPr>
          <w:color w:val="000000"/>
          <w:lang w:val="sr-Cyrl-CS"/>
        </w:rPr>
        <w:tab/>
      </w:r>
      <w:r>
        <w:rPr>
          <w:color w:val="000000"/>
          <w:u w:val="single"/>
          <w:lang w:val="sr-Cyrl-CS"/>
        </w:rPr>
        <w:t>Интерни ревизор</w:t>
      </w:r>
      <w:r>
        <w:rPr>
          <w:color w:val="000000"/>
          <w:lang w:val="sr-Cyrl-CS"/>
        </w:rPr>
        <w:t xml:space="preserve"> – </w:t>
      </w:r>
      <w:r>
        <w:rPr>
          <w:color w:val="000000"/>
        </w:rPr>
        <w:t xml:space="preserve">Обавља </w:t>
      </w:r>
      <w:proofErr w:type="spellStart"/>
      <w:r>
        <w:rPr>
          <w:color w:val="000000"/>
        </w:rPr>
        <w:t>непосреднe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оперативнe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ревизије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припрема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стратешки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годишњи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интерне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процене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ризика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оперативно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спроводи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годишњи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интерне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применом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прописане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методологије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усвојених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стандарда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Етичког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кодекса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интерне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ревизоре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непосредно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система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ревизије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успешности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ревизије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информационих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технологија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финансијске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ревизије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ревизије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усаглашености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унутрашњим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актима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уговорима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идентификује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обрађује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документује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ревизорске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налазе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препоруке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анализу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оцену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квалитета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адекватности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поузданости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ефективности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функционисању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интерних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контролних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механизама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анализира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оцењује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финансијске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системе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проверава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поштовања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интерне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контроле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сачињава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обављеним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и </w:t>
      </w:r>
      <w:proofErr w:type="spellStart"/>
      <w:r>
        <w:rPr>
          <w:color w:val="000000"/>
        </w:rPr>
        <w:t>руководиоцу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организационе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јединице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којој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обављају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ревизије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препоруке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погледу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побољшања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финансијско-материјалног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прати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извршавање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препорука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обављеним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ревизијама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формира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одржава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стални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текући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ревизорски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досије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сачињава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годишњи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обављеним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интерним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ревизијама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сачињава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годишњи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интерне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ревизије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коришћењем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упитника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припрема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Централна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јединица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хармонизацију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Министарства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финансија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одговоран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заштиту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података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обављању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ревизије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пружа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саветодавне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услуге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састоје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савета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смерница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обуке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помоћи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услуга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циљу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побољшања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процеса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управљања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Судом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управљања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ризицима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контроле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</w:p>
    <w:p w14:paraId="0A3895D9" w14:textId="532A2516" w:rsidR="00D45045" w:rsidRDefault="00D45045">
      <w:pPr>
        <w:pStyle w:val="Heading2"/>
      </w:pPr>
      <w:proofErr w:type="spellStart"/>
      <w:r>
        <w:t>Судијски</w:t>
      </w:r>
      <w:proofErr w:type="spellEnd"/>
      <w:r>
        <w:t xml:space="preserve"> </w:t>
      </w:r>
      <w:proofErr w:type="spellStart"/>
      <w:r>
        <w:t>помоћници</w:t>
      </w:r>
      <w:proofErr w:type="spellEnd"/>
    </w:p>
    <w:p w14:paraId="12DDA1C6" w14:textId="77777777" w:rsidR="004471BD" w:rsidRPr="004471BD" w:rsidRDefault="004471BD" w:rsidP="004471BD">
      <w:pPr>
        <w:pStyle w:val="BodyText"/>
      </w:pPr>
    </w:p>
    <w:p w14:paraId="37D95BDB" w14:textId="77777777" w:rsidR="00D45045" w:rsidRDefault="00D45045">
      <w:pPr>
        <w:jc w:val="both"/>
      </w:pPr>
      <w:r>
        <w:rPr>
          <w:i/>
        </w:rPr>
        <w:tab/>
      </w:r>
      <w:proofErr w:type="spellStart"/>
      <w:r>
        <w:rPr>
          <w:u w:val="single"/>
        </w:rPr>
        <w:t>Судијски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помоћник</w:t>
      </w:r>
      <w:proofErr w:type="spellEnd"/>
      <w:r>
        <w:rPr>
          <w:u w:val="single"/>
        </w:rPr>
        <w:t xml:space="preserve"> у </w:t>
      </w:r>
      <w:proofErr w:type="spellStart"/>
      <w:r>
        <w:rPr>
          <w:u w:val="single"/>
        </w:rPr>
        <w:t>звању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вишег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судијског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сарадника</w:t>
      </w:r>
      <w:proofErr w:type="spellEnd"/>
      <w:r>
        <w:t xml:space="preserve">: </w:t>
      </w:r>
      <w:proofErr w:type="spellStart"/>
      <w:r>
        <w:t>помаже</w:t>
      </w:r>
      <w:proofErr w:type="spellEnd"/>
      <w:r>
        <w:t xml:space="preserve"> </w:t>
      </w:r>
      <w:proofErr w:type="spellStart"/>
      <w:r>
        <w:t>судији</w:t>
      </w:r>
      <w:proofErr w:type="spellEnd"/>
      <w:r>
        <w:t xml:space="preserve"> у </w:t>
      </w:r>
      <w:proofErr w:type="spellStart"/>
      <w:r>
        <w:t>раду</w:t>
      </w:r>
      <w:proofErr w:type="spellEnd"/>
      <w:r>
        <w:t xml:space="preserve">, </w:t>
      </w:r>
      <w:proofErr w:type="spellStart"/>
      <w:r>
        <w:t>проучава</w:t>
      </w:r>
      <w:proofErr w:type="spellEnd"/>
      <w:r>
        <w:t xml:space="preserve"> </w:t>
      </w:r>
      <w:proofErr w:type="spellStart"/>
      <w:r>
        <w:t>правна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радом</w:t>
      </w:r>
      <w:proofErr w:type="spellEnd"/>
      <w:r>
        <w:t xml:space="preserve"> у </w:t>
      </w:r>
      <w:proofErr w:type="spellStart"/>
      <w:r>
        <w:t>појединим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 xml:space="preserve">, </w:t>
      </w:r>
      <w:proofErr w:type="spellStart"/>
      <w:r>
        <w:t>израђује</w:t>
      </w:r>
      <w:proofErr w:type="spellEnd"/>
      <w:r>
        <w:t xml:space="preserve"> </w:t>
      </w:r>
      <w:proofErr w:type="spellStart"/>
      <w:r>
        <w:t>нацрте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 и </w:t>
      </w:r>
      <w:proofErr w:type="spellStart"/>
      <w:r>
        <w:t>припрема</w:t>
      </w:r>
      <w:proofErr w:type="spellEnd"/>
      <w:r>
        <w:t xml:space="preserve"> </w:t>
      </w:r>
      <w:proofErr w:type="spellStart"/>
      <w:r>
        <w:t>правне</w:t>
      </w:r>
      <w:proofErr w:type="spellEnd"/>
      <w:r>
        <w:t xml:space="preserve"> </w:t>
      </w:r>
      <w:proofErr w:type="spellStart"/>
      <w:r>
        <w:t>ставове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публиковање</w:t>
      </w:r>
      <w:proofErr w:type="spellEnd"/>
      <w:r>
        <w:t xml:space="preserve">,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самостално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надзором</w:t>
      </w:r>
      <w:proofErr w:type="spellEnd"/>
      <w:r>
        <w:t xml:space="preserve"> и </w:t>
      </w:r>
      <w:proofErr w:type="spellStart"/>
      <w:r>
        <w:t>упутствима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стручне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и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налогу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. </w:t>
      </w:r>
      <w:proofErr w:type="spellStart"/>
      <w:r>
        <w:t>Услови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запослење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радном</w:t>
      </w:r>
      <w:proofErr w:type="spellEnd"/>
      <w:r>
        <w:t xml:space="preserve"> </w:t>
      </w:r>
      <w:proofErr w:type="spellStart"/>
      <w:r>
        <w:t>месту</w:t>
      </w:r>
      <w:proofErr w:type="spellEnd"/>
      <w:r>
        <w:t xml:space="preserve"> </w:t>
      </w:r>
      <w:proofErr w:type="spellStart"/>
      <w:r>
        <w:t>судијског</w:t>
      </w:r>
      <w:proofErr w:type="spellEnd"/>
      <w:r>
        <w:t xml:space="preserve"> </w:t>
      </w:r>
      <w:proofErr w:type="spellStart"/>
      <w:r>
        <w:t>помоћника</w:t>
      </w:r>
      <w:proofErr w:type="spellEnd"/>
      <w:r>
        <w:t xml:space="preserve"> у </w:t>
      </w:r>
      <w:proofErr w:type="spellStart"/>
      <w:r>
        <w:t>звању</w:t>
      </w:r>
      <w:proofErr w:type="spellEnd"/>
      <w:r>
        <w:t xml:space="preserve"> </w:t>
      </w:r>
      <w:proofErr w:type="spellStart"/>
      <w:r>
        <w:t>вишег</w:t>
      </w:r>
      <w:proofErr w:type="spellEnd"/>
      <w:r>
        <w:t xml:space="preserve"> </w:t>
      </w:r>
      <w:proofErr w:type="spellStart"/>
      <w:r>
        <w:t>судијског</w:t>
      </w:r>
      <w:proofErr w:type="spellEnd"/>
      <w:r>
        <w:t xml:space="preserve"> </w:t>
      </w:r>
      <w:proofErr w:type="spellStart"/>
      <w:r>
        <w:t>сарадника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: </w:t>
      </w:r>
      <w:proofErr w:type="spellStart"/>
      <w:r>
        <w:t>завршен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</w:t>
      </w:r>
      <w:proofErr w:type="spellStart"/>
      <w:r>
        <w:t>факултет</w:t>
      </w:r>
      <w:proofErr w:type="spellEnd"/>
      <w:r>
        <w:t xml:space="preserve">, </w:t>
      </w:r>
      <w:proofErr w:type="spellStart"/>
      <w:r>
        <w:t>положен</w:t>
      </w:r>
      <w:proofErr w:type="spellEnd"/>
      <w:r>
        <w:t xml:space="preserve"> </w:t>
      </w:r>
      <w:proofErr w:type="spellStart"/>
      <w:r>
        <w:t>правосудни</w:t>
      </w:r>
      <w:proofErr w:type="spellEnd"/>
      <w:r>
        <w:t xml:space="preserve"> </w:t>
      </w:r>
      <w:proofErr w:type="spellStart"/>
      <w:r>
        <w:t>испит</w:t>
      </w:r>
      <w:proofErr w:type="spellEnd"/>
      <w:r>
        <w:t xml:space="preserve">, </w:t>
      </w:r>
      <w:proofErr w:type="spellStart"/>
      <w:r>
        <w:t>искуство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2 </w:t>
      </w:r>
      <w:proofErr w:type="spellStart"/>
      <w:r>
        <w:t>године</w:t>
      </w:r>
      <w:proofErr w:type="spellEnd"/>
      <w:r>
        <w:t xml:space="preserve"> у </w:t>
      </w:r>
      <w:proofErr w:type="spellStart"/>
      <w:r>
        <w:t>правној</w:t>
      </w:r>
      <w:proofErr w:type="spellEnd"/>
      <w:r>
        <w:t xml:space="preserve"> </w:t>
      </w:r>
      <w:proofErr w:type="spellStart"/>
      <w:r>
        <w:t>струци</w:t>
      </w:r>
      <w:proofErr w:type="spellEnd"/>
      <w:r>
        <w:t xml:space="preserve">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положеног</w:t>
      </w:r>
      <w:proofErr w:type="spellEnd"/>
      <w:r>
        <w:t xml:space="preserve"> </w:t>
      </w:r>
      <w:proofErr w:type="spellStart"/>
      <w:r>
        <w:t>испита</w:t>
      </w:r>
      <w:proofErr w:type="spellEnd"/>
      <w:r>
        <w:t>.</w:t>
      </w:r>
    </w:p>
    <w:p w14:paraId="28A5B8FA" w14:textId="77777777" w:rsidR="00D45045" w:rsidRDefault="00D45045">
      <w:pPr>
        <w:jc w:val="both"/>
      </w:pPr>
    </w:p>
    <w:p w14:paraId="78B60F2E" w14:textId="77777777" w:rsidR="00D45045" w:rsidRDefault="00D45045">
      <w:pPr>
        <w:jc w:val="both"/>
      </w:pPr>
      <w:r>
        <w:tab/>
      </w:r>
      <w:proofErr w:type="spellStart"/>
      <w:r>
        <w:rPr>
          <w:u w:val="single"/>
        </w:rPr>
        <w:t>Судијски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помоћник</w:t>
      </w:r>
      <w:proofErr w:type="spellEnd"/>
      <w:r>
        <w:rPr>
          <w:u w:val="single"/>
        </w:rPr>
        <w:t xml:space="preserve"> у </w:t>
      </w:r>
      <w:proofErr w:type="spellStart"/>
      <w:r>
        <w:rPr>
          <w:u w:val="single"/>
        </w:rPr>
        <w:t>звању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судијског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сарадника</w:t>
      </w:r>
      <w:proofErr w:type="spellEnd"/>
      <w:r>
        <w:t xml:space="preserve">: </w:t>
      </w:r>
      <w:proofErr w:type="spellStart"/>
      <w:r>
        <w:t>помаже</w:t>
      </w:r>
      <w:proofErr w:type="spellEnd"/>
      <w:r>
        <w:t xml:space="preserve"> </w:t>
      </w:r>
      <w:proofErr w:type="spellStart"/>
      <w:r>
        <w:t>судији</w:t>
      </w:r>
      <w:proofErr w:type="spellEnd"/>
      <w:r>
        <w:t xml:space="preserve"> у </w:t>
      </w:r>
      <w:proofErr w:type="spellStart"/>
      <w:r>
        <w:t>раду</w:t>
      </w:r>
      <w:proofErr w:type="spellEnd"/>
      <w:r>
        <w:t xml:space="preserve">, </w:t>
      </w:r>
      <w:proofErr w:type="spellStart"/>
      <w:r>
        <w:t>проучава</w:t>
      </w:r>
      <w:proofErr w:type="spellEnd"/>
      <w:r>
        <w:t xml:space="preserve"> </w:t>
      </w:r>
      <w:proofErr w:type="spellStart"/>
      <w:r>
        <w:t>правна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радом</w:t>
      </w:r>
      <w:proofErr w:type="spellEnd"/>
      <w:r>
        <w:t xml:space="preserve"> у </w:t>
      </w:r>
      <w:proofErr w:type="spellStart"/>
      <w:r>
        <w:t>појединим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 xml:space="preserve">, </w:t>
      </w:r>
      <w:proofErr w:type="spellStart"/>
      <w:r>
        <w:t>израђује</w:t>
      </w:r>
      <w:proofErr w:type="spellEnd"/>
      <w:r>
        <w:t xml:space="preserve"> </w:t>
      </w:r>
      <w:proofErr w:type="spellStart"/>
      <w:r>
        <w:t>нацрте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, </w:t>
      </w:r>
      <w:proofErr w:type="spellStart"/>
      <w:r>
        <w:t>узима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записник</w:t>
      </w:r>
      <w:proofErr w:type="spellEnd"/>
      <w:r>
        <w:t xml:space="preserve"> </w:t>
      </w:r>
      <w:proofErr w:type="spellStart"/>
      <w:r>
        <w:t>тужбе</w:t>
      </w:r>
      <w:proofErr w:type="spellEnd"/>
      <w:r>
        <w:t xml:space="preserve">, </w:t>
      </w:r>
      <w:proofErr w:type="spellStart"/>
      <w:r>
        <w:t>предлоге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поднеске</w:t>
      </w:r>
      <w:proofErr w:type="spellEnd"/>
      <w:r>
        <w:t xml:space="preserve"> и </w:t>
      </w:r>
      <w:proofErr w:type="spellStart"/>
      <w:r>
        <w:t>изјаве</w:t>
      </w:r>
      <w:proofErr w:type="spellEnd"/>
      <w:r>
        <w:t xml:space="preserve"> </w:t>
      </w:r>
      <w:proofErr w:type="spellStart"/>
      <w:r>
        <w:t>странака</w:t>
      </w:r>
      <w:proofErr w:type="spellEnd"/>
      <w:r>
        <w:t xml:space="preserve">, </w:t>
      </w:r>
      <w:proofErr w:type="spellStart"/>
      <w:r>
        <w:t>врши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самостално</w:t>
      </w:r>
      <w:proofErr w:type="spellEnd"/>
      <w:r>
        <w:t xml:space="preserve">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надзором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упутством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и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. </w:t>
      </w:r>
      <w:proofErr w:type="spellStart"/>
      <w:r>
        <w:t>Услови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запослење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радном</w:t>
      </w:r>
      <w:proofErr w:type="spellEnd"/>
      <w:r>
        <w:t xml:space="preserve"> </w:t>
      </w:r>
      <w:proofErr w:type="spellStart"/>
      <w:r>
        <w:t>месту</w:t>
      </w:r>
      <w:proofErr w:type="spellEnd"/>
      <w:r>
        <w:t xml:space="preserve"> </w:t>
      </w:r>
      <w:proofErr w:type="spellStart"/>
      <w:r>
        <w:t>судијског</w:t>
      </w:r>
      <w:proofErr w:type="spellEnd"/>
      <w:r>
        <w:t xml:space="preserve"> </w:t>
      </w:r>
      <w:proofErr w:type="spellStart"/>
      <w:r>
        <w:t>помоћника</w:t>
      </w:r>
      <w:proofErr w:type="spellEnd"/>
      <w:r>
        <w:t xml:space="preserve"> у </w:t>
      </w:r>
      <w:proofErr w:type="spellStart"/>
      <w:r>
        <w:t>звању</w:t>
      </w:r>
      <w:proofErr w:type="spellEnd"/>
      <w:r>
        <w:t xml:space="preserve"> </w:t>
      </w:r>
      <w:proofErr w:type="spellStart"/>
      <w:r>
        <w:t>судијског</w:t>
      </w:r>
      <w:proofErr w:type="spellEnd"/>
      <w:r>
        <w:t xml:space="preserve"> </w:t>
      </w:r>
      <w:proofErr w:type="spellStart"/>
      <w:r>
        <w:t>сарадника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: </w:t>
      </w:r>
      <w:proofErr w:type="spellStart"/>
      <w:r>
        <w:t>завршен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</w:t>
      </w:r>
      <w:proofErr w:type="spellStart"/>
      <w:r>
        <w:t>факултет</w:t>
      </w:r>
      <w:proofErr w:type="spellEnd"/>
      <w:r>
        <w:t xml:space="preserve"> и </w:t>
      </w:r>
      <w:proofErr w:type="spellStart"/>
      <w:r>
        <w:t>положен</w:t>
      </w:r>
      <w:proofErr w:type="spellEnd"/>
      <w:r>
        <w:t xml:space="preserve"> </w:t>
      </w:r>
      <w:proofErr w:type="spellStart"/>
      <w:r>
        <w:t>правосудни</w:t>
      </w:r>
      <w:proofErr w:type="spellEnd"/>
      <w:r>
        <w:t xml:space="preserve"> </w:t>
      </w:r>
      <w:proofErr w:type="spellStart"/>
      <w:r>
        <w:t>испит</w:t>
      </w:r>
      <w:proofErr w:type="spellEnd"/>
      <w:r>
        <w:t>.</w:t>
      </w:r>
    </w:p>
    <w:p w14:paraId="7B715909" w14:textId="77777777" w:rsidR="00D45045" w:rsidRDefault="00D45045">
      <w:pPr>
        <w:jc w:val="both"/>
      </w:pPr>
    </w:p>
    <w:p w14:paraId="46719BE4" w14:textId="77777777" w:rsidR="00D45045" w:rsidRDefault="00D45045" w:rsidP="008B0BC0">
      <w:pPr>
        <w:jc w:val="both"/>
        <w:rPr>
          <w:color w:val="000000"/>
        </w:rPr>
      </w:pPr>
      <w:r>
        <w:tab/>
      </w:r>
      <w:proofErr w:type="spellStart"/>
      <w:r>
        <w:rPr>
          <w:u w:val="single"/>
        </w:rPr>
        <w:t>Судијски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приправници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обављају</w:t>
      </w:r>
      <w:proofErr w:type="spellEnd"/>
      <w:r>
        <w:t xml:space="preserve"> </w:t>
      </w:r>
      <w:proofErr w:type="spellStart"/>
      <w:r>
        <w:t>приправнички</w:t>
      </w:r>
      <w:proofErr w:type="spellEnd"/>
      <w:r>
        <w:t xml:space="preserve"> </w:t>
      </w:r>
      <w:proofErr w:type="spellStart"/>
      <w:r>
        <w:t>стаж</w:t>
      </w:r>
      <w:proofErr w:type="spellEnd"/>
      <w:r>
        <w:t xml:space="preserve"> </w:t>
      </w:r>
      <w:proofErr w:type="spellStart"/>
      <w:r>
        <w:t>примају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радни</w:t>
      </w:r>
      <w:proofErr w:type="spellEnd"/>
      <w:r>
        <w:t xml:space="preserve"> </w:t>
      </w:r>
      <w:proofErr w:type="spellStart"/>
      <w:r>
        <w:t>однос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период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.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две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радног</w:t>
      </w:r>
      <w:proofErr w:type="spellEnd"/>
      <w:r>
        <w:t xml:space="preserve"> </w:t>
      </w:r>
      <w:proofErr w:type="spellStart"/>
      <w:r>
        <w:t>искуства</w:t>
      </w:r>
      <w:proofErr w:type="spellEnd"/>
      <w:r>
        <w:t xml:space="preserve"> </w:t>
      </w:r>
      <w:proofErr w:type="spellStart"/>
      <w:r>
        <w:t>приправник</w:t>
      </w:r>
      <w:proofErr w:type="spellEnd"/>
      <w:r>
        <w:t xml:space="preserve"> </w:t>
      </w:r>
      <w:proofErr w:type="spellStart"/>
      <w:r>
        <w:t>стиче</w:t>
      </w:r>
      <w:proofErr w:type="spellEnd"/>
      <w:r>
        <w:t xml:space="preserve"> </w:t>
      </w:r>
      <w:proofErr w:type="spellStart"/>
      <w:r>
        <w:t>услов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полагање</w:t>
      </w:r>
      <w:proofErr w:type="spellEnd"/>
      <w:r>
        <w:t xml:space="preserve"> </w:t>
      </w:r>
      <w:proofErr w:type="spellStart"/>
      <w:r>
        <w:t>правосудног</w:t>
      </w:r>
      <w:proofErr w:type="spellEnd"/>
      <w:r>
        <w:t xml:space="preserve"> </w:t>
      </w:r>
      <w:proofErr w:type="spellStart"/>
      <w:r>
        <w:t>испита</w:t>
      </w:r>
      <w:proofErr w:type="spellEnd"/>
      <w:r>
        <w:t xml:space="preserve">. </w:t>
      </w:r>
      <w:proofErr w:type="spellStart"/>
      <w:r>
        <w:t>Један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критеријума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дипломираних</w:t>
      </w:r>
      <w:proofErr w:type="spellEnd"/>
      <w:r>
        <w:t xml:space="preserve"> </w:t>
      </w:r>
      <w:proofErr w:type="spellStart"/>
      <w:r>
        <w:t>правника</w:t>
      </w:r>
      <w:proofErr w:type="spellEnd"/>
      <w:r>
        <w:t xml:space="preserve"> у </w:t>
      </w:r>
      <w:proofErr w:type="spellStart"/>
      <w:r>
        <w:t>радни</w:t>
      </w:r>
      <w:proofErr w:type="spellEnd"/>
      <w:r>
        <w:t xml:space="preserve"> </w:t>
      </w:r>
      <w:proofErr w:type="spellStart"/>
      <w:r>
        <w:t>однос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радно</w:t>
      </w:r>
      <w:proofErr w:type="spellEnd"/>
      <w:r>
        <w:t xml:space="preserve"> </w:t>
      </w:r>
      <w:proofErr w:type="spellStart"/>
      <w:r>
        <w:t>место</w:t>
      </w:r>
      <w:proofErr w:type="spellEnd"/>
      <w:r>
        <w:t xml:space="preserve"> </w:t>
      </w:r>
      <w:proofErr w:type="spellStart"/>
      <w:r>
        <w:t>судијских</w:t>
      </w:r>
      <w:proofErr w:type="spellEnd"/>
      <w:r>
        <w:t xml:space="preserve"> </w:t>
      </w:r>
      <w:proofErr w:type="spellStart"/>
      <w:r>
        <w:t>приправника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дужина</w:t>
      </w:r>
      <w:proofErr w:type="spellEnd"/>
      <w:r>
        <w:t xml:space="preserve"> </w:t>
      </w:r>
      <w:proofErr w:type="spellStart"/>
      <w:r>
        <w:t>студирања</w:t>
      </w:r>
      <w:proofErr w:type="spellEnd"/>
      <w:r>
        <w:t xml:space="preserve"> и </w:t>
      </w:r>
      <w:proofErr w:type="spellStart"/>
      <w:r>
        <w:t>висина</w:t>
      </w:r>
      <w:proofErr w:type="spellEnd"/>
      <w:r>
        <w:t xml:space="preserve"> </w:t>
      </w:r>
      <w:proofErr w:type="spellStart"/>
      <w:r>
        <w:t>просечне</w:t>
      </w:r>
      <w:proofErr w:type="spellEnd"/>
      <w:r>
        <w:t xml:space="preserve"> </w:t>
      </w:r>
      <w:proofErr w:type="spellStart"/>
      <w:r>
        <w:t>оцене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којом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завршен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</w:t>
      </w:r>
      <w:proofErr w:type="spellStart"/>
      <w:r>
        <w:t>факултет</w:t>
      </w:r>
      <w:proofErr w:type="spellEnd"/>
      <w:r>
        <w:t>.</w:t>
      </w:r>
    </w:p>
    <w:p w14:paraId="0F7649C8" w14:textId="77777777" w:rsidR="00D45045" w:rsidRDefault="00D45045">
      <w:pPr>
        <w:pStyle w:val="Heading2"/>
        <w:rPr>
          <w:b w:val="0"/>
          <w:bCs w:val="0"/>
          <w:sz w:val="24"/>
          <w:szCs w:val="24"/>
        </w:rPr>
      </w:pPr>
      <w:proofErr w:type="spellStart"/>
      <w:r>
        <w:t>Државни</w:t>
      </w:r>
      <w:proofErr w:type="spellEnd"/>
      <w:r>
        <w:t xml:space="preserve"> </w:t>
      </w:r>
      <w:proofErr w:type="spellStart"/>
      <w:r>
        <w:t>службеници</w:t>
      </w:r>
      <w:proofErr w:type="spellEnd"/>
      <w:r>
        <w:t xml:space="preserve"> и </w:t>
      </w:r>
      <w:proofErr w:type="spellStart"/>
      <w:r>
        <w:t>намештеници</w:t>
      </w:r>
      <w:proofErr w:type="spellEnd"/>
    </w:p>
    <w:p w14:paraId="47F929DD" w14:textId="77777777" w:rsidR="00D45045" w:rsidRDefault="00D45045">
      <w:pPr>
        <w:pStyle w:val="Caption1"/>
        <w:jc w:val="both"/>
        <w:rPr>
          <w:b w:val="0"/>
          <w:bCs w:val="0"/>
          <w:sz w:val="24"/>
          <w:szCs w:val="24"/>
        </w:rPr>
      </w:pPr>
    </w:p>
    <w:p w14:paraId="3CC7E392" w14:textId="77777777" w:rsidR="00D45045" w:rsidRDefault="00D45045">
      <w:pPr>
        <w:jc w:val="both"/>
      </w:pPr>
      <w:r>
        <w:tab/>
        <w:t xml:space="preserve"> </w:t>
      </w:r>
      <w:proofErr w:type="spellStart"/>
      <w:r>
        <w:t>Судско</w:t>
      </w:r>
      <w:proofErr w:type="spellEnd"/>
      <w:r>
        <w:t xml:space="preserve"> </w:t>
      </w:r>
      <w:proofErr w:type="spellStart"/>
      <w:r>
        <w:t>особље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 xml:space="preserve"> </w:t>
      </w:r>
      <w:proofErr w:type="spellStart"/>
      <w:r>
        <w:t>државни</w:t>
      </w:r>
      <w:proofErr w:type="spellEnd"/>
      <w:r>
        <w:t xml:space="preserve"> </w:t>
      </w:r>
      <w:proofErr w:type="spellStart"/>
      <w:r>
        <w:t>службеници</w:t>
      </w:r>
      <w:proofErr w:type="spellEnd"/>
      <w:r>
        <w:t xml:space="preserve"> и </w:t>
      </w:r>
      <w:proofErr w:type="spellStart"/>
      <w:r>
        <w:t>намештеници</w:t>
      </w:r>
      <w:proofErr w:type="spellEnd"/>
      <w:r>
        <w:t xml:space="preserve"> </w:t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административним</w:t>
      </w:r>
      <w:proofErr w:type="spellEnd"/>
      <w:r>
        <w:t xml:space="preserve">, </w:t>
      </w:r>
      <w:proofErr w:type="spellStart"/>
      <w:r>
        <w:t>техничким</w:t>
      </w:r>
      <w:proofErr w:type="spellEnd"/>
      <w:r>
        <w:t xml:space="preserve">, </w:t>
      </w:r>
      <w:proofErr w:type="spellStart"/>
      <w:r>
        <w:t>рачуноводственим</w:t>
      </w:r>
      <w:proofErr w:type="spellEnd"/>
      <w:r>
        <w:t xml:space="preserve">, </w:t>
      </w:r>
      <w:proofErr w:type="spellStart"/>
      <w:r>
        <w:t>информационим</w:t>
      </w:r>
      <w:proofErr w:type="spellEnd"/>
      <w:r>
        <w:t xml:space="preserve"> и </w:t>
      </w:r>
      <w:proofErr w:type="spellStart"/>
      <w:r>
        <w:t>осталим</w:t>
      </w:r>
      <w:proofErr w:type="spellEnd"/>
      <w:r>
        <w:t xml:space="preserve"> </w:t>
      </w:r>
      <w:proofErr w:type="spellStart"/>
      <w:r>
        <w:t>пратећим</w:t>
      </w:r>
      <w:proofErr w:type="spellEnd"/>
      <w:r>
        <w:t xml:space="preserve"> </w:t>
      </w:r>
      <w:proofErr w:type="spellStart"/>
      <w:r>
        <w:t>пословима</w:t>
      </w:r>
      <w:proofErr w:type="spellEnd"/>
      <w:r>
        <w:t xml:space="preserve"> </w:t>
      </w:r>
      <w:proofErr w:type="spellStart"/>
      <w:r>
        <w:t>значајним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судску</w:t>
      </w:r>
      <w:proofErr w:type="spellEnd"/>
      <w:r>
        <w:t xml:space="preserve"> </w:t>
      </w:r>
      <w:proofErr w:type="spellStart"/>
      <w:r>
        <w:t>власт</w:t>
      </w:r>
      <w:proofErr w:type="spellEnd"/>
      <w:r>
        <w:t xml:space="preserve">. </w:t>
      </w:r>
      <w:proofErr w:type="spellStart"/>
      <w:r>
        <w:rPr>
          <w:color w:val="000000"/>
        </w:rPr>
        <w:t>Државни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службеници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намештеници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Трећем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распоређени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следећи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начин</w:t>
      </w:r>
      <w:proofErr w:type="spellEnd"/>
      <w:r>
        <w:rPr>
          <w:color w:val="000000"/>
        </w:rPr>
        <w:t>:</w:t>
      </w:r>
    </w:p>
    <w:p w14:paraId="5B721B2C" w14:textId="77777777" w:rsidR="00D45045" w:rsidRDefault="00D45045">
      <w:pPr>
        <w:jc w:val="both"/>
      </w:pPr>
    </w:p>
    <w:p w14:paraId="43895D99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Административно-технички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секретар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административно-техничке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уписнике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архиву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контактирају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странкама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осталим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правосудним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државним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органима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припремају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контакте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дактилографске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обављају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секретара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. </w:t>
      </w:r>
    </w:p>
    <w:p w14:paraId="07D87EAB" w14:textId="77777777" w:rsidR="00D45045" w:rsidRDefault="00D45045">
      <w:pPr>
        <w:jc w:val="both"/>
      </w:pPr>
    </w:p>
    <w:p w14:paraId="17800F8F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Радно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место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за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персоналне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послове</w:t>
      </w:r>
      <w:proofErr w:type="spellEnd"/>
      <w:r>
        <w:rPr>
          <w:color w:val="000000"/>
          <w:u w:val="single"/>
        </w:rPr>
        <w:t xml:space="preserve"> и </w:t>
      </w:r>
      <w:proofErr w:type="spellStart"/>
      <w:r>
        <w:rPr>
          <w:color w:val="000000"/>
          <w:u w:val="single"/>
        </w:rPr>
        <w:t>административно-техничке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послове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са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поротом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обављају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кадровске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запослених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остварује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сарадњу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органима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пријаву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одјаву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запослених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припрема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материјале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везане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објављивање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огласа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попуну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упражњених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везане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задравствено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осигурање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запослених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уређује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персонални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лични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запослене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пријаву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одјаву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сталних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вештака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тумача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техничку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припрему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решења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одсуствовању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коришћење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годишњег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одмора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управе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одсуствовања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запослених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било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рачуноводству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обрачуна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долазака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одлазака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запослених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привремене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спречености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свакодневно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позива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поротнике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распоређује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већима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прецизну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њиховог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доласка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присуства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главној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расправи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претресу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рачуноводству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обрачуна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исплате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поротницима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остале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функционисања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поротничке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секретара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. </w:t>
      </w:r>
    </w:p>
    <w:p w14:paraId="26E1A596" w14:textId="77777777" w:rsidR="00D45045" w:rsidRDefault="00D45045">
      <w:pPr>
        <w:jc w:val="both"/>
      </w:pPr>
    </w:p>
    <w:p w14:paraId="399A2DA8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Радно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место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за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послове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јавних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набавки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учествује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изради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набавки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текућу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годину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плана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набавки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примењује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прибавља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обрађује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појединачним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набавкама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анализира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оправданост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хитност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процењене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вредности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истих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учествује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спровођењу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набавки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почев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одлуке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покретању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закључења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уговора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поштовање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прописаних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рокова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комисије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набавке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припрема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конкурсну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документацију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огласе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јавним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набавкама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пружа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додатне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објашњења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припремањем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понуда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учествује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отварању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прегледању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оцењивању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рангирању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понуда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вођењу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преговарачког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сачињавању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стручној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оцени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понуда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припреми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предлога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одлуке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додели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уговора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одлука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обустави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одлука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поводом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поднетог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заштиту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набавки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саставља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периодичне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јавним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набавкама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доставља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ажурира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комплетира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архивира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пратећу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документацију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свакој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набавци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области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набавки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законитости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радњи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поступака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набавкама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секретара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.   </w:t>
      </w:r>
    </w:p>
    <w:p w14:paraId="6AD6486A" w14:textId="77777777" w:rsidR="00D45045" w:rsidRDefault="00D45045">
      <w:pPr>
        <w:jc w:val="both"/>
      </w:pPr>
    </w:p>
    <w:p w14:paraId="39A5082A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Управитељ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писарнице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организује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руководи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контролише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шефова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доставне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пријема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експедиције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овере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архиве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службе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скенера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примени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пословника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упутстава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саставља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статистичке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целокупном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притужбе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</w:p>
    <w:p w14:paraId="0B36FE44" w14:textId="77777777" w:rsidR="00D45045" w:rsidRDefault="00D45045">
      <w:pPr>
        <w:jc w:val="both"/>
      </w:pPr>
    </w:p>
    <w:p w14:paraId="57C5235C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Шеф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писарнице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организује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руководи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доставне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пријема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овере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архиве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примени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пословника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упутстава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саставља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статистичке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целокупном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притужбе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</w:p>
    <w:p w14:paraId="40EA6427" w14:textId="77777777" w:rsidR="00D45045" w:rsidRDefault="00D45045">
      <w:pPr>
        <w:jc w:val="both"/>
      </w:pPr>
    </w:p>
    <w:p w14:paraId="7B10FCF0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Радно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место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за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послове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пријема</w:t>
      </w:r>
      <w:proofErr w:type="spellEnd"/>
      <w:r>
        <w:rPr>
          <w:color w:val="000000"/>
          <w:u w:val="single"/>
        </w:rPr>
        <w:t xml:space="preserve"> </w:t>
      </w:r>
      <w:r>
        <w:rPr>
          <w:color w:val="000000"/>
          <w:u w:val="single"/>
          <w:lang w:val="sr-Cyrl-RS"/>
        </w:rPr>
        <w:t>и екпседиције</w:t>
      </w:r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писмена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пријем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контролише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плаћена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такса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заводи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тужбе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оптужнице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предлоге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извршење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иницијалне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акте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одговарајуће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електронске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уписнике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именике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помоћне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овим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разврстава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примљену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распоређује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одговарајућим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службама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одговара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пријемне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канцеларије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Регистар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јавнобележничких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записа</w:t>
      </w:r>
      <w:proofErr w:type="spellEnd"/>
      <w:r>
        <w:rPr>
          <w:bCs/>
          <w:color w:val="000000"/>
        </w:rPr>
        <w:t xml:space="preserve"> о </w:t>
      </w:r>
      <w:proofErr w:type="spellStart"/>
      <w:r>
        <w:rPr>
          <w:bCs/>
          <w:color w:val="000000"/>
        </w:rPr>
        <w:t>уговорима</w:t>
      </w:r>
      <w:proofErr w:type="spellEnd"/>
      <w:r>
        <w:rPr>
          <w:bCs/>
          <w:color w:val="000000"/>
        </w:rPr>
        <w:t xml:space="preserve"> о </w:t>
      </w:r>
      <w:proofErr w:type="spellStart"/>
      <w:r>
        <w:rPr>
          <w:bCs/>
          <w:color w:val="000000"/>
        </w:rPr>
        <w:t>промету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непокретности</w:t>
      </w:r>
      <w:proofErr w:type="spellEnd"/>
      <w:r>
        <w:rPr>
          <w:bCs/>
          <w:color w:val="000000"/>
        </w:rPr>
        <w:t xml:space="preserve"> и </w:t>
      </w:r>
      <w:proofErr w:type="spellStart"/>
      <w:r>
        <w:rPr>
          <w:bCs/>
          <w:color w:val="000000"/>
        </w:rPr>
        <w:t>оверених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уговора</w:t>
      </w:r>
      <w:proofErr w:type="spellEnd"/>
      <w:r>
        <w:rPr>
          <w:bCs/>
          <w:color w:val="000000"/>
        </w:rPr>
        <w:t xml:space="preserve"> о </w:t>
      </w:r>
      <w:proofErr w:type="spellStart"/>
      <w:r>
        <w:rPr>
          <w:bCs/>
          <w:color w:val="000000"/>
        </w:rPr>
        <w:t>промету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непокретности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које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се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налазе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на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подручју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архивира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одговара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архиву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овера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овера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уговора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промету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непокретности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обавештења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странкама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оверу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преписа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рукописа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потписа</w:t>
      </w:r>
      <w:proofErr w:type="spellEnd"/>
      <w:r>
        <w:rPr>
          <w:color w:val="000000"/>
        </w:rPr>
        <w:t xml:space="preserve">,  </w:t>
      </w:r>
      <w:proofErr w:type="spellStart"/>
      <w:r>
        <w:rPr>
          <w:color w:val="000000"/>
        </w:rPr>
        <w:t>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експедицији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требује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марке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одговара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руковање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машине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франкирање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заводи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кроз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достављача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књигу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поште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у </w:t>
      </w:r>
      <w:proofErr w:type="spellStart"/>
      <w:r>
        <w:rPr>
          <w:color w:val="000000"/>
        </w:rPr>
        <w:t>месту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предајну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код</w:t>
      </w:r>
      <w:proofErr w:type="spellEnd"/>
      <w:r>
        <w:rPr>
          <w:color w:val="000000"/>
        </w:rPr>
        <w:t xml:space="preserve"> ПТТ (</w:t>
      </w:r>
      <w:proofErr w:type="spellStart"/>
      <w:r>
        <w:rPr>
          <w:color w:val="000000"/>
        </w:rPr>
        <w:t>књигу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обичну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књигу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препоручену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пошиљку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шефа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управитеља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секретара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</w:p>
    <w:p w14:paraId="55C47C0C" w14:textId="77777777" w:rsidR="00D45045" w:rsidRDefault="00D45045">
      <w:pPr>
        <w:jc w:val="both"/>
      </w:pPr>
    </w:p>
    <w:p w14:paraId="6DD7B1BF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Експедитор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поште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експедицији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требује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марке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одговара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руковање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машине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франкирање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заводи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кроз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достављача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књигу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месту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предајну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код</w:t>
      </w:r>
      <w:proofErr w:type="spellEnd"/>
      <w:r>
        <w:rPr>
          <w:color w:val="000000"/>
        </w:rPr>
        <w:t xml:space="preserve"> ПТТ (</w:t>
      </w:r>
      <w:proofErr w:type="spellStart"/>
      <w:r>
        <w:rPr>
          <w:color w:val="000000"/>
        </w:rPr>
        <w:t>књигу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обичну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књигу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препоручену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пошиљку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шефа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управитеља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секретара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</w:p>
    <w:p w14:paraId="06CAE0FB" w14:textId="77777777" w:rsidR="00D45045" w:rsidRDefault="00D45045">
      <w:pPr>
        <w:jc w:val="both"/>
      </w:pPr>
    </w:p>
    <w:p w14:paraId="3025A293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Уписничар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помоћне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складу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пословником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здружује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поднеске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предмете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остала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разводи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клаузулу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правноснажности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одлуке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примљених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решених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нерешених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одлука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израђене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року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припрема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износи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већа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којима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заказана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расправа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странкама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увид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наплаћује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таксу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фотокопије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усмена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обавештења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списима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података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уписника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прегледа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рокове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предмете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налазе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евиденцији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поступа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наредби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израђује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статистички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оверу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уговора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преписа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рукописа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потписа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овере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обавештење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странкама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чувању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архиви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складу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пословником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прописане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архивираних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главну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архиве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издатих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примљених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архиве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поступа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налозима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странкама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увид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наплаћује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таксу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фотокопије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шефа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>.</w:t>
      </w:r>
    </w:p>
    <w:p w14:paraId="2EDAAD62" w14:textId="77777777" w:rsidR="00D45045" w:rsidRDefault="00D45045">
      <w:pPr>
        <w:jc w:val="both"/>
      </w:pPr>
    </w:p>
    <w:p w14:paraId="163A4320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Архивар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пријема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архивираних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одлагање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истих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одговрајућа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места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судској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згради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правилном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чувању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одржавању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одговарајућим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тражењу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рахивиране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увида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здруживања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томе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слично</w:t>
      </w:r>
      <w:proofErr w:type="spellEnd"/>
      <w:r>
        <w:rPr>
          <w:color w:val="000000"/>
        </w:rPr>
        <w:t xml:space="preserve">, а </w:t>
      </w:r>
      <w:proofErr w:type="spellStart"/>
      <w:r>
        <w:rPr>
          <w:color w:val="000000"/>
        </w:rPr>
        <w:t>исто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замолницама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тражњеу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правосудних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државних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установа</w:t>
      </w:r>
      <w:proofErr w:type="spellEnd"/>
      <w:r>
        <w:rPr>
          <w:color w:val="000000"/>
        </w:rPr>
        <w:t xml:space="preserve">, а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овлашћењу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судије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овласти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чува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правилном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одржавању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уписника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именика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</w:t>
      </w:r>
      <w:proofErr w:type="spellEnd"/>
      <w:r>
        <w:rPr>
          <w:color w:val="000000"/>
        </w:rPr>
        <w:t xml:space="preserve">., </w:t>
      </w:r>
      <w:proofErr w:type="spellStart"/>
      <w:r>
        <w:rPr>
          <w:color w:val="000000"/>
        </w:rPr>
        <w:t>обаља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управитеља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секретара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</w:p>
    <w:p w14:paraId="542DD0C8" w14:textId="77777777" w:rsidR="00D45045" w:rsidRDefault="00D45045">
      <w:pPr>
        <w:jc w:val="both"/>
      </w:pPr>
    </w:p>
    <w:p w14:paraId="7CAF5E4C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Шеф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судских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извршитеља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стара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правилном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благовременом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извршитеља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прави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распоред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извршитеља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изласка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терен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расподелу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извршитељима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извршитеља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одговоран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њихов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спроводи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извршења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пише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дражбене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прогласе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решења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одређују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изласци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терен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прослеђеним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рачуноводству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уплата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тражбина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предујма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</w:t>
      </w:r>
      <w:proofErr w:type="spellEnd"/>
      <w:r>
        <w:rPr>
          <w:color w:val="000000"/>
        </w:rPr>
        <w:t xml:space="preserve">., </w:t>
      </w:r>
      <w:proofErr w:type="spellStart"/>
      <w:r>
        <w:rPr>
          <w:color w:val="000000"/>
        </w:rPr>
        <w:t>припрема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извршитеља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њихове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притужбе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извршитеља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свакодневно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контролише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заказаних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извештаје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предмете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заказани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претходног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стручном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оспособљавању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усавршавању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извршитеља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прибављеном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мишљењу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распоред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избршитеља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терену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одузете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ствари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извршитеља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магацин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издаје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ствари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магацина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организује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продају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ствари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одузетих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извршном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поступку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предвиђене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пословником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управитеља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секретара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</w:p>
    <w:p w14:paraId="6EC17B0C" w14:textId="77777777" w:rsidR="00D45045" w:rsidRDefault="00D45045">
      <w:pPr>
        <w:jc w:val="both"/>
      </w:pPr>
    </w:p>
    <w:p w14:paraId="0F9A7BDD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Судски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извршитељ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прима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извршења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законито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благовремено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спроводи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извршења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попис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процену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одузимање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покретних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ствари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циљу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принудне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наплате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потраживања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спроводи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поступак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наплате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продају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пописаних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ствари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исплату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повериоца,обрађује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завршени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здружује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повратнице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доставнице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поднеске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lastRenderedPageBreak/>
        <w:t>друга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разводи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предузетим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радњама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електронски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уписник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помоћну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обавештења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странкама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предвиђене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пословником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шефа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извршитеља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извршног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</w:p>
    <w:p w14:paraId="348E948B" w14:textId="77777777" w:rsidR="00D45045" w:rsidRDefault="00D45045">
      <w:pPr>
        <w:jc w:val="both"/>
        <w:rPr>
          <w:color w:val="000000"/>
        </w:rPr>
      </w:pPr>
      <w:r>
        <w:tab/>
      </w:r>
    </w:p>
    <w:p w14:paraId="5CE5685E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Шеф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рачуноводства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организује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целокупно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материјално-финансијко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пословање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буџетским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ванбуџетским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израђује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предлоге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предрачуна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наменских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средстава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саставља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годишњи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обрачун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завршни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саставља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финансијски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периодични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обрачун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периодичне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књиговодствену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редовној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делатности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посебним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наменама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фондовима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саставља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материјално-финансијском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пословању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правилном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обрачуну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вођењу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одговара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целокупну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архиву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рачуноводства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обавештења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странкама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одговара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рачуноводства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целини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позитивним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законским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прописима</w:t>
      </w:r>
      <w:proofErr w:type="spellEnd"/>
      <w:r>
        <w:rPr>
          <w:color w:val="000000"/>
        </w:rPr>
        <w:t xml:space="preserve">, а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</w:p>
    <w:p w14:paraId="67E1D01D" w14:textId="77777777" w:rsidR="00D45045" w:rsidRDefault="00D45045">
      <w:pPr>
        <w:jc w:val="both"/>
      </w:pPr>
    </w:p>
    <w:p w14:paraId="5CF9CCF0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Ликвидатор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зараде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саставља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платне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спискове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обрачун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плата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осталих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примања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накнада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спискове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обуставе</w:t>
      </w:r>
      <w:proofErr w:type="spellEnd"/>
      <w:r>
        <w:rPr>
          <w:color w:val="000000"/>
        </w:rPr>
        <w:t xml:space="preserve">,  </w:t>
      </w:r>
      <w:proofErr w:type="spellStart"/>
      <w:r>
        <w:rPr>
          <w:color w:val="000000"/>
        </w:rPr>
        <w:t>даје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примањима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запослених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издаје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потврде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запосленима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саставља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платама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примањима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попуњава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образац</w:t>
      </w:r>
      <w:proofErr w:type="spellEnd"/>
      <w:r>
        <w:rPr>
          <w:color w:val="000000"/>
        </w:rPr>
        <w:t xml:space="preserve"> М-4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прописане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обрасце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плате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оверава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потврде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кредите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административне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забране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шефа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рачуноводства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  <w:r>
        <w:t xml:space="preserve"> </w:t>
      </w:r>
    </w:p>
    <w:p w14:paraId="7637FC4F" w14:textId="77777777" w:rsidR="00D45045" w:rsidRDefault="00D45045">
      <w:pPr>
        <w:jc w:val="both"/>
      </w:pPr>
    </w:p>
    <w:p w14:paraId="5CD75CD5" w14:textId="77777777" w:rsidR="00D45045" w:rsidRDefault="00D45045">
      <w:pPr>
        <w:jc w:val="both"/>
      </w:pPr>
      <w:r>
        <w:rPr>
          <w:color w:val="000000"/>
        </w:rPr>
        <w:tab/>
        <w:t xml:space="preserve">У </w:t>
      </w:r>
      <w:proofErr w:type="spellStart"/>
      <w:r>
        <w:rPr>
          <w:color w:val="000000"/>
        </w:rPr>
        <w:t>оквиру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u w:val="single"/>
        </w:rPr>
        <w:t>за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послове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буџета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документа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књижење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књиже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документа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контном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плану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саставља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средстава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контном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месечно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књиже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документа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везана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набавку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средстава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аналитичку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исплату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обавеза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вештацима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браниоцима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судијама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поротницима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тумачима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осталим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добављачима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материјално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књиговодство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готовинску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дневну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благајну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исплату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благајне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саставља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благајнички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дневник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службених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путовања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пише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исплату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готовине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уплаћених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такси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наплате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казне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паушала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трошкова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кривичног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пребацивања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истих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буџета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усписник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четврте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групе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материјално-финансијско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шефа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рачуноводства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</w:p>
    <w:p w14:paraId="4D113437" w14:textId="77777777" w:rsidR="00D45045" w:rsidRDefault="00D45045">
      <w:pPr>
        <w:jc w:val="both"/>
        <w:rPr>
          <w:color w:val="000000"/>
        </w:rPr>
      </w:pPr>
      <w:r>
        <w:tab/>
      </w:r>
    </w:p>
    <w:p w14:paraId="280CFDD8" w14:textId="77777777" w:rsidR="00D45045" w:rsidRDefault="00D45045">
      <w:pPr>
        <w:jc w:val="both"/>
      </w:pPr>
      <w:r>
        <w:rPr>
          <w:color w:val="000000"/>
        </w:rPr>
        <w:tab/>
        <w:t xml:space="preserve">У </w:t>
      </w:r>
      <w:proofErr w:type="spellStart"/>
      <w:r>
        <w:rPr>
          <w:color w:val="000000"/>
        </w:rPr>
        <w:t>оквиру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u w:val="single"/>
        </w:rPr>
        <w:t>за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послове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депозита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депозит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одвајају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исплату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приватним</w:t>
      </w:r>
      <w:proofErr w:type="spellEnd"/>
      <w:proofErr w:type="gram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правним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лицима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регистар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депозита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исплата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депозита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ликвидирају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наредбе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вештаке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тумаче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уписник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именик</w:t>
      </w:r>
      <w:proofErr w:type="spellEnd"/>
      <w:r>
        <w:rPr>
          <w:color w:val="000000"/>
        </w:rPr>
        <w:t xml:space="preserve"> „</w:t>
      </w:r>
      <w:proofErr w:type="spellStart"/>
      <w:r>
        <w:rPr>
          <w:color w:val="000000"/>
        </w:rPr>
        <w:t>Си</w:t>
      </w:r>
      <w:proofErr w:type="spellEnd"/>
      <w:r>
        <w:rPr>
          <w:color w:val="000000"/>
        </w:rPr>
        <w:t xml:space="preserve">“ и </w:t>
      </w:r>
      <w:proofErr w:type="spellStart"/>
      <w:r>
        <w:rPr>
          <w:color w:val="000000"/>
        </w:rPr>
        <w:t>прима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завештања</w:t>
      </w:r>
      <w:proofErr w:type="spellEnd"/>
      <w:r>
        <w:rPr>
          <w:color w:val="000000"/>
        </w:rPr>
        <w:t xml:space="preserve">  и </w:t>
      </w:r>
      <w:proofErr w:type="spellStart"/>
      <w:r>
        <w:rPr>
          <w:color w:val="000000"/>
        </w:rPr>
        <w:t>готов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новац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вредносне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папире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чување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руковање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издаје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обављају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шефа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рачуноводства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</w:p>
    <w:p w14:paraId="15731579" w14:textId="77777777" w:rsidR="00D45045" w:rsidRDefault="00D45045">
      <w:pPr>
        <w:jc w:val="both"/>
      </w:pPr>
    </w:p>
    <w:p w14:paraId="7B0B79CD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rStyle w:val="WW-DefaultParagraphFont11111"/>
          <w:color w:val="000000"/>
          <w:u w:val="single"/>
        </w:rPr>
        <w:t>Економ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издаје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материјал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на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основу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налога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за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требовање</w:t>
      </w:r>
      <w:proofErr w:type="spellEnd"/>
      <w:r>
        <w:rPr>
          <w:rStyle w:val="WW-DefaultParagraphFont11111"/>
          <w:color w:val="000000"/>
        </w:rPr>
        <w:t xml:space="preserve">, </w:t>
      </w:r>
      <w:proofErr w:type="spellStart"/>
      <w:r>
        <w:rPr>
          <w:rStyle w:val="WW-DefaultParagraphFont11111"/>
          <w:color w:val="000000"/>
        </w:rPr>
        <w:t>води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евиденцију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примљеног</w:t>
      </w:r>
      <w:proofErr w:type="spellEnd"/>
      <w:r>
        <w:rPr>
          <w:rStyle w:val="WW-DefaultParagraphFont11111"/>
          <w:color w:val="000000"/>
        </w:rPr>
        <w:t xml:space="preserve"> и </w:t>
      </w:r>
      <w:proofErr w:type="spellStart"/>
      <w:r>
        <w:rPr>
          <w:rStyle w:val="WW-DefaultParagraphFont11111"/>
          <w:color w:val="000000"/>
        </w:rPr>
        <w:t>издатог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материјала</w:t>
      </w:r>
      <w:proofErr w:type="spellEnd"/>
      <w:r>
        <w:rPr>
          <w:rStyle w:val="WW-DefaultParagraphFont11111"/>
          <w:color w:val="000000"/>
        </w:rPr>
        <w:t xml:space="preserve">, </w:t>
      </w:r>
      <w:proofErr w:type="spellStart"/>
      <w:r>
        <w:rPr>
          <w:rStyle w:val="WW-DefaultParagraphFont11111"/>
          <w:color w:val="000000"/>
        </w:rPr>
        <w:t>усаглашава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стање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магацина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са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књиговодственим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стањем</w:t>
      </w:r>
      <w:proofErr w:type="spellEnd"/>
      <w:r>
        <w:rPr>
          <w:rStyle w:val="WW-DefaultParagraphFont11111"/>
          <w:color w:val="000000"/>
        </w:rPr>
        <w:t xml:space="preserve">, </w:t>
      </w:r>
      <w:proofErr w:type="spellStart"/>
      <w:r>
        <w:rPr>
          <w:rStyle w:val="WW-DefaultParagraphFont11111"/>
          <w:color w:val="000000"/>
        </w:rPr>
        <w:t>обавештава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службу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јавних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набавки</w:t>
      </w:r>
      <w:proofErr w:type="spellEnd"/>
      <w:r>
        <w:rPr>
          <w:rStyle w:val="WW-DefaultParagraphFont11111"/>
          <w:color w:val="000000"/>
        </w:rPr>
        <w:t xml:space="preserve"> о </w:t>
      </w:r>
      <w:proofErr w:type="spellStart"/>
      <w:r>
        <w:rPr>
          <w:rStyle w:val="WW-DefaultParagraphFont11111"/>
          <w:color w:val="000000"/>
        </w:rPr>
        <w:t>потребама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за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материјалом</w:t>
      </w:r>
      <w:proofErr w:type="spellEnd"/>
      <w:r>
        <w:rPr>
          <w:rStyle w:val="WW-DefaultParagraphFont11111"/>
          <w:color w:val="000000"/>
        </w:rPr>
        <w:t xml:space="preserve">, </w:t>
      </w:r>
      <w:proofErr w:type="spellStart"/>
      <w:r>
        <w:rPr>
          <w:rStyle w:val="WW-DefaultParagraphFont11111"/>
          <w:color w:val="000000"/>
        </w:rPr>
        <w:t>води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уписник</w:t>
      </w:r>
      <w:proofErr w:type="spellEnd"/>
      <w:r>
        <w:rPr>
          <w:rStyle w:val="WW-DefaultParagraphFont11111"/>
          <w:color w:val="000000"/>
        </w:rPr>
        <w:t xml:space="preserve"> „</w:t>
      </w:r>
      <w:proofErr w:type="gramStart"/>
      <w:r>
        <w:rPr>
          <w:rStyle w:val="WW-DefaultParagraphFont11111"/>
          <w:color w:val="000000"/>
        </w:rPr>
        <w:t>КДП“</w:t>
      </w:r>
      <w:proofErr w:type="gramEnd"/>
      <w:r>
        <w:rPr>
          <w:rStyle w:val="WW-DefaultParagraphFont11111"/>
          <w:color w:val="000000"/>
        </w:rPr>
        <w:t xml:space="preserve">, </w:t>
      </w:r>
      <w:proofErr w:type="spellStart"/>
      <w:r>
        <w:rPr>
          <w:rStyle w:val="WW-DefaultParagraphFont11111"/>
          <w:color w:val="000000"/>
        </w:rPr>
        <w:t>преузима</w:t>
      </w:r>
      <w:proofErr w:type="spellEnd"/>
      <w:r>
        <w:rPr>
          <w:rStyle w:val="WW-DefaultParagraphFont11111"/>
          <w:color w:val="000000"/>
        </w:rPr>
        <w:t xml:space="preserve"> и </w:t>
      </w:r>
      <w:proofErr w:type="spellStart"/>
      <w:r>
        <w:rPr>
          <w:rStyle w:val="WW-DefaultParagraphFont11111"/>
          <w:color w:val="000000"/>
        </w:rPr>
        <w:t>води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евиденцију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предмета</w:t>
      </w:r>
      <w:proofErr w:type="spellEnd"/>
      <w:r>
        <w:rPr>
          <w:rStyle w:val="WW-DefaultParagraphFont11111"/>
          <w:color w:val="000000"/>
        </w:rPr>
        <w:t xml:space="preserve"> „КДП“, </w:t>
      </w:r>
      <w:proofErr w:type="spellStart"/>
      <w:r>
        <w:rPr>
          <w:rStyle w:val="WW-DefaultParagraphFont11111"/>
          <w:color w:val="000000"/>
        </w:rPr>
        <w:t>преузима</w:t>
      </w:r>
      <w:proofErr w:type="spellEnd"/>
      <w:r>
        <w:rPr>
          <w:rStyle w:val="WW-DefaultParagraphFont11111"/>
          <w:color w:val="000000"/>
        </w:rPr>
        <w:t xml:space="preserve"> и </w:t>
      </w:r>
      <w:proofErr w:type="spellStart"/>
      <w:r>
        <w:rPr>
          <w:rStyle w:val="WW-DefaultParagraphFont11111"/>
          <w:color w:val="000000"/>
        </w:rPr>
        <w:t>води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евиденцију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предмета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неготовинског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депозита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који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нису</w:t>
      </w:r>
      <w:proofErr w:type="spellEnd"/>
      <w:r>
        <w:rPr>
          <w:rStyle w:val="WW-DefaultParagraphFont11111"/>
          <w:color w:val="000000"/>
        </w:rPr>
        <w:t xml:space="preserve"> у </w:t>
      </w:r>
      <w:proofErr w:type="spellStart"/>
      <w:r>
        <w:rPr>
          <w:rStyle w:val="WW-DefaultParagraphFont11111"/>
          <w:color w:val="000000"/>
        </w:rPr>
        <w:t>опису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послова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радног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места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референт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депозита</w:t>
      </w:r>
      <w:proofErr w:type="spellEnd"/>
      <w:r>
        <w:rPr>
          <w:rStyle w:val="WW-DefaultParagraphFont11111"/>
          <w:color w:val="000000"/>
        </w:rPr>
        <w:t xml:space="preserve"> и </w:t>
      </w:r>
      <w:proofErr w:type="spellStart"/>
      <w:r>
        <w:rPr>
          <w:rStyle w:val="WW-DefaultParagraphFont11111"/>
          <w:color w:val="000000"/>
        </w:rPr>
        <w:t>обавља</w:t>
      </w:r>
      <w:proofErr w:type="spellEnd"/>
      <w:r>
        <w:rPr>
          <w:rStyle w:val="WW-DefaultParagraphFont11111"/>
          <w:color w:val="000000"/>
        </w:rPr>
        <w:t xml:space="preserve"> и </w:t>
      </w:r>
      <w:proofErr w:type="spellStart"/>
      <w:r>
        <w:rPr>
          <w:rStyle w:val="WW-DefaultParagraphFont11111"/>
          <w:color w:val="000000"/>
        </w:rPr>
        <w:t>друге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послове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по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налогу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председника</w:t>
      </w:r>
      <w:proofErr w:type="spellEnd"/>
      <w:r>
        <w:rPr>
          <w:rStyle w:val="WW-DefaultParagraphFont11111"/>
          <w:color w:val="000000"/>
        </w:rPr>
        <w:t xml:space="preserve"> </w:t>
      </w:r>
      <w:proofErr w:type="spellStart"/>
      <w:r>
        <w:rPr>
          <w:rStyle w:val="WW-DefaultParagraphFont11111"/>
          <w:color w:val="000000"/>
        </w:rPr>
        <w:t>суда</w:t>
      </w:r>
      <w:proofErr w:type="spellEnd"/>
      <w:r>
        <w:rPr>
          <w:rStyle w:val="WW-DefaultParagraphFont11111"/>
          <w:color w:val="000000"/>
        </w:rPr>
        <w:t xml:space="preserve">. </w:t>
      </w:r>
    </w:p>
    <w:p w14:paraId="024CAC2E" w14:textId="77777777" w:rsidR="00D45045" w:rsidRDefault="00D45045">
      <w:pPr>
        <w:jc w:val="both"/>
      </w:pPr>
    </w:p>
    <w:p w14:paraId="52761A2E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Систем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администратор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учествује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планирању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развоју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имплементацији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одржавању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пословног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апликативног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софтвера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оквиру</w:t>
      </w:r>
      <w:proofErr w:type="spellEnd"/>
      <w:r>
        <w:rPr>
          <w:color w:val="000000"/>
        </w:rPr>
        <w:t xml:space="preserve"> ПРИСС – </w:t>
      </w:r>
      <w:proofErr w:type="spellStart"/>
      <w:r>
        <w:rPr>
          <w:color w:val="000000"/>
        </w:rPr>
        <w:t>Правосудног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информационог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система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Србије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укључујући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базе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података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њихову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структуру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начине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заштите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потпуног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успостављања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интеграције</w:t>
      </w:r>
      <w:proofErr w:type="spellEnd"/>
      <w:r>
        <w:rPr>
          <w:color w:val="000000"/>
        </w:rPr>
        <w:t xml:space="preserve"> ИКТ </w:t>
      </w:r>
      <w:proofErr w:type="spellStart"/>
      <w:r>
        <w:rPr>
          <w:color w:val="000000"/>
        </w:rPr>
        <w:t>система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учествује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пројектима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везаним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информационих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комуникационих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комуникационих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система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инсталацију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конфигурацију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сервера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подешава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администрира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системски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софтвер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самостално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инсталацију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тестирање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софтверских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апликација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израђује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једноставније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апликације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аутоматизацију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аналитике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статистике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администрира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рачунарске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мреже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обуку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корисника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апликацијама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израђује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презентацију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дизајн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материјала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учествује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изради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техничке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документације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стандарда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процедура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набавку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опреме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делокруга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планира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учествује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набавци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опреме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софтвера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информациони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систем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о back – up </w:t>
      </w:r>
      <w:proofErr w:type="spellStart"/>
      <w:r>
        <w:rPr>
          <w:color w:val="000000"/>
        </w:rPr>
        <w:t>података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вирусне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програме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интернету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примењује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антивирусну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заштиту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информатичког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ресурса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оквиру</w:t>
      </w:r>
      <w:proofErr w:type="spellEnd"/>
      <w:r>
        <w:rPr>
          <w:color w:val="000000"/>
        </w:rPr>
        <w:t xml:space="preserve"> ПРИСС – а, </w:t>
      </w:r>
      <w:proofErr w:type="spellStart"/>
      <w:r>
        <w:rPr>
          <w:color w:val="000000"/>
        </w:rPr>
        <w:t>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информатичку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припрему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аналитику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статистичких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електронском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папирном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облику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активно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учествује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креирању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аналитичких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планова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спровођење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аналитичко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статистичких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</w:t>
      </w:r>
      <w:proofErr w:type="spellEnd"/>
      <w:r>
        <w:rPr>
          <w:color w:val="000000"/>
        </w:rPr>
        <w:t xml:space="preserve">. Обавља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руководиоца</w:t>
      </w:r>
      <w:proofErr w:type="spellEnd"/>
      <w:r>
        <w:rPr>
          <w:color w:val="000000"/>
        </w:rPr>
        <w:t xml:space="preserve"> ИТ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припрема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извештаје</w:t>
      </w:r>
      <w:proofErr w:type="spellEnd"/>
      <w:r>
        <w:rPr>
          <w:color w:val="000000"/>
        </w:rPr>
        <w:t>.</w:t>
      </w:r>
      <w:r>
        <w:t xml:space="preserve"> </w:t>
      </w:r>
    </w:p>
    <w:p w14:paraId="17D73CC5" w14:textId="77777777" w:rsidR="00D45045" w:rsidRDefault="00D45045">
      <w:pPr>
        <w:jc w:val="both"/>
      </w:pPr>
    </w:p>
    <w:p w14:paraId="374304D1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  <w:u w:val="single"/>
        </w:rPr>
        <w:t>Техничар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за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информационо</w:t>
      </w:r>
      <w:proofErr w:type="spellEnd"/>
      <w:r>
        <w:rPr>
          <w:color w:val="000000"/>
          <w:u w:val="single"/>
        </w:rPr>
        <w:t xml:space="preserve"> – </w:t>
      </w:r>
      <w:proofErr w:type="spellStart"/>
      <w:r>
        <w:rPr>
          <w:color w:val="000000"/>
          <w:u w:val="single"/>
        </w:rPr>
        <w:t>техничку</w:t>
      </w:r>
      <w:proofErr w:type="spellEnd"/>
      <w:r>
        <w:rPr>
          <w:color w:val="000000"/>
          <w:u w:val="single"/>
        </w:rPr>
        <w:t xml:space="preserve"> </w:t>
      </w:r>
      <w:proofErr w:type="spellStart"/>
      <w:r>
        <w:rPr>
          <w:color w:val="000000"/>
          <w:u w:val="single"/>
        </w:rPr>
        <w:t>подршку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инсталирања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текућег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одржавања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рачунарске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опреме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инсталацију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софтверских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апликација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самостално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отклања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кварове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деловима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рачунарске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опреме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благовременом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превентивном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сервисирању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рачунарске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комуникационе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опреме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планира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замену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потрошног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материјала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пружа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техничку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подршку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информатичких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ресурса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стара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ажурирању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сајта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нарезивање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штампање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презентационих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дискова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имплементацију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антивирусне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заштите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израђује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основе</w:t>
      </w:r>
      <w:proofErr w:type="spellEnd"/>
      <w:r>
        <w:rPr>
          <w:color w:val="000000"/>
        </w:rPr>
        <w:t xml:space="preserve"> web </w:t>
      </w:r>
      <w:proofErr w:type="spellStart"/>
      <w:r>
        <w:rPr>
          <w:color w:val="000000"/>
        </w:rPr>
        <w:t>презентације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дизајн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материјала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израђује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статистичке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електронском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папирном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облику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активно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учествује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креирању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аналитичких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спровођење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аналитичко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статистичких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имплементираних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апликативног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софтвера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упутствима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систем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администратора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спроводи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обуку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апликација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обавља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систем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администратора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  <w:bookmarkStart w:id="9" w:name="__DdeLink__72579_938075594"/>
      <w:bookmarkEnd w:id="9"/>
    </w:p>
    <w:p w14:paraId="211CA90F" w14:textId="77777777" w:rsidR="00D45045" w:rsidRDefault="00D45045">
      <w:pPr>
        <w:jc w:val="both"/>
      </w:pPr>
    </w:p>
    <w:p w14:paraId="638E63D6" w14:textId="77777777" w:rsidR="00D45045" w:rsidRDefault="00D45045">
      <w:pPr>
        <w:jc w:val="both"/>
      </w:pPr>
      <w:r>
        <w:tab/>
      </w:r>
      <w:proofErr w:type="spellStart"/>
      <w:r>
        <w:rPr>
          <w:u w:val="single"/>
        </w:rPr>
        <w:t>Шеф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записничара</w:t>
      </w:r>
      <w:proofErr w:type="spellEnd"/>
      <w:r>
        <w:rPr>
          <w:u w:val="single"/>
        </w:rPr>
        <w:t xml:space="preserve"> – </w:t>
      </w:r>
      <w:proofErr w:type="spellStart"/>
      <w:r>
        <w:rPr>
          <w:u w:val="single"/>
        </w:rPr>
        <w:t>дактилографа</w:t>
      </w:r>
      <w:proofErr w:type="spellEnd"/>
      <w:r>
        <w:t xml:space="preserve"> – у </w:t>
      </w:r>
      <w:proofErr w:type="spellStart"/>
      <w:r>
        <w:t>сарадњи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председником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лицем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он</w:t>
      </w:r>
      <w:proofErr w:type="spellEnd"/>
      <w:r>
        <w:t xml:space="preserve"> </w:t>
      </w:r>
      <w:proofErr w:type="spellStart"/>
      <w:r>
        <w:t>овласти</w:t>
      </w:r>
      <w:proofErr w:type="spellEnd"/>
      <w:r>
        <w:t xml:space="preserve">, </w:t>
      </w:r>
      <w:proofErr w:type="spellStart"/>
      <w:r>
        <w:t>менаџером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секретаром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учествује</w:t>
      </w:r>
      <w:proofErr w:type="spellEnd"/>
      <w:r>
        <w:t xml:space="preserve"> у </w:t>
      </w:r>
      <w:proofErr w:type="spellStart"/>
      <w:r>
        <w:t>доношењу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о </w:t>
      </w:r>
      <w:proofErr w:type="spellStart"/>
      <w:r>
        <w:t>распореду</w:t>
      </w:r>
      <w:proofErr w:type="spellEnd"/>
      <w:r>
        <w:t xml:space="preserve"> </w:t>
      </w:r>
      <w:proofErr w:type="spellStart"/>
      <w:r>
        <w:t>записничара</w:t>
      </w:r>
      <w:proofErr w:type="spellEnd"/>
      <w:r>
        <w:t xml:space="preserve">, </w:t>
      </w:r>
      <w:proofErr w:type="spellStart"/>
      <w:r>
        <w:t>дактилографа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већима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бироима</w:t>
      </w:r>
      <w:proofErr w:type="spellEnd"/>
      <w:r>
        <w:t xml:space="preserve"> у </w:t>
      </w:r>
      <w:proofErr w:type="spellStart"/>
      <w:r>
        <w:t>зградама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доноси</w:t>
      </w:r>
      <w:proofErr w:type="spellEnd"/>
      <w:r>
        <w:t xml:space="preserve"> </w:t>
      </w:r>
      <w:proofErr w:type="spellStart"/>
      <w:r>
        <w:t>дневни</w:t>
      </w:r>
      <w:proofErr w:type="spellEnd"/>
      <w:r>
        <w:t xml:space="preserve"> </w:t>
      </w:r>
      <w:proofErr w:type="spellStart"/>
      <w:r>
        <w:t>распоред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дактилографа</w:t>
      </w:r>
      <w:proofErr w:type="spellEnd"/>
      <w:r>
        <w:t xml:space="preserve"> у </w:t>
      </w:r>
      <w:proofErr w:type="spellStart"/>
      <w:r>
        <w:t>дактилобироу</w:t>
      </w:r>
      <w:proofErr w:type="spellEnd"/>
      <w:r>
        <w:t xml:space="preserve">,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евиденцију</w:t>
      </w:r>
      <w:proofErr w:type="spellEnd"/>
      <w:r>
        <w:t xml:space="preserve"> о </w:t>
      </w:r>
      <w:proofErr w:type="spellStart"/>
      <w:r>
        <w:t>распореду</w:t>
      </w:r>
      <w:proofErr w:type="spellEnd"/>
      <w:r>
        <w:t xml:space="preserve"> и </w:t>
      </w:r>
      <w:proofErr w:type="spellStart"/>
      <w:r>
        <w:t>резултатима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записничара</w:t>
      </w:r>
      <w:proofErr w:type="spellEnd"/>
      <w:r>
        <w:t xml:space="preserve"> и </w:t>
      </w:r>
      <w:proofErr w:type="spellStart"/>
      <w:r>
        <w:t>дактилографа</w:t>
      </w:r>
      <w:proofErr w:type="spellEnd"/>
      <w:r>
        <w:t xml:space="preserve">, </w:t>
      </w:r>
      <w:proofErr w:type="spellStart"/>
      <w:r>
        <w:t>прима</w:t>
      </w:r>
      <w:proofErr w:type="spellEnd"/>
      <w:r>
        <w:t xml:space="preserve">, </w:t>
      </w:r>
      <w:proofErr w:type="spellStart"/>
      <w:r>
        <w:t>предаје</w:t>
      </w:r>
      <w:proofErr w:type="spellEnd"/>
      <w:r>
        <w:t xml:space="preserve"> и </w:t>
      </w:r>
      <w:proofErr w:type="spellStart"/>
      <w:r>
        <w:t>заводи</w:t>
      </w:r>
      <w:proofErr w:type="spellEnd"/>
      <w:r>
        <w:t xml:space="preserve"> </w:t>
      </w:r>
      <w:proofErr w:type="spellStart"/>
      <w:r>
        <w:t>предмете</w:t>
      </w:r>
      <w:proofErr w:type="spellEnd"/>
      <w:r>
        <w:t xml:space="preserve"> и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обрађују</w:t>
      </w:r>
      <w:proofErr w:type="spellEnd"/>
      <w:r>
        <w:t xml:space="preserve"> у </w:t>
      </w:r>
      <w:proofErr w:type="spellStart"/>
      <w:r>
        <w:t>дактилобироу</w:t>
      </w:r>
      <w:proofErr w:type="spellEnd"/>
      <w:r>
        <w:t xml:space="preserve">, </w:t>
      </w:r>
      <w:proofErr w:type="spellStart"/>
      <w:r>
        <w:t>координира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</w:t>
      </w:r>
      <w:proofErr w:type="spellStart"/>
      <w:r>
        <w:t>записничара</w:t>
      </w:r>
      <w:proofErr w:type="spellEnd"/>
      <w:r>
        <w:t xml:space="preserve"> и </w:t>
      </w:r>
      <w:proofErr w:type="spellStart"/>
      <w:r>
        <w:t>дактилографа</w:t>
      </w:r>
      <w:proofErr w:type="spellEnd"/>
      <w:r>
        <w:t xml:space="preserve"> у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зградама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стара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и </w:t>
      </w:r>
      <w:proofErr w:type="spellStart"/>
      <w:r>
        <w:t>радној</w:t>
      </w:r>
      <w:proofErr w:type="spellEnd"/>
      <w:r>
        <w:t xml:space="preserve"> </w:t>
      </w:r>
      <w:proofErr w:type="spellStart"/>
      <w:r>
        <w:t>дисциплини</w:t>
      </w:r>
      <w:proofErr w:type="spellEnd"/>
      <w:r>
        <w:t xml:space="preserve"> </w:t>
      </w:r>
      <w:proofErr w:type="spellStart"/>
      <w:r>
        <w:t>записничара</w:t>
      </w:r>
      <w:proofErr w:type="spellEnd"/>
      <w:r>
        <w:t xml:space="preserve"> и </w:t>
      </w:r>
      <w:proofErr w:type="spellStart"/>
      <w:r>
        <w:t>дактилографа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записничара</w:t>
      </w:r>
      <w:proofErr w:type="spellEnd"/>
      <w:r>
        <w:t xml:space="preserve"> и </w:t>
      </w:r>
      <w:proofErr w:type="spellStart"/>
      <w:r>
        <w:t>дактилографа</w:t>
      </w:r>
      <w:proofErr w:type="spellEnd"/>
      <w:r>
        <w:t xml:space="preserve">, </w:t>
      </w:r>
      <w:proofErr w:type="spellStart"/>
      <w:r>
        <w:t>стара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о </w:t>
      </w:r>
      <w:proofErr w:type="spellStart"/>
      <w:r>
        <w:t>стручности</w:t>
      </w:r>
      <w:proofErr w:type="spellEnd"/>
      <w:r>
        <w:t xml:space="preserve"> и </w:t>
      </w:r>
      <w:proofErr w:type="spellStart"/>
      <w:r>
        <w:t>стручном</w:t>
      </w:r>
      <w:proofErr w:type="spellEnd"/>
      <w:r>
        <w:t xml:space="preserve"> </w:t>
      </w:r>
      <w:proofErr w:type="spellStart"/>
      <w:r>
        <w:t>усавршавању</w:t>
      </w:r>
      <w:proofErr w:type="spellEnd"/>
      <w:r>
        <w:t xml:space="preserve"> </w:t>
      </w:r>
      <w:proofErr w:type="spellStart"/>
      <w:r>
        <w:t>записничара</w:t>
      </w:r>
      <w:proofErr w:type="spellEnd"/>
      <w:r>
        <w:t xml:space="preserve"> и </w:t>
      </w:r>
      <w:proofErr w:type="spellStart"/>
      <w:r>
        <w:t>дактилографа</w:t>
      </w:r>
      <w:proofErr w:type="spellEnd"/>
      <w:r>
        <w:t xml:space="preserve">, </w:t>
      </w:r>
      <w:proofErr w:type="spellStart"/>
      <w:r>
        <w:t>обавља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секретара</w:t>
      </w:r>
      <w:proofErr w:type="spellEnd"/>
      <w:r>
        <w:t xml:space="preserve">, </w:t>
      </w:r>
      <w:proofErr w:type="spellStart"/>
      <w:r>
        <w:t>менаџера</w:t>
      </w:r>
      <w:proofErr w:type="spellEnd"/>
      <w:r>
        <w:t xml:space="preserve"> и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. </w:t>
      </w:r>
    </w:p>
    <w:p w14:paraId="6898FC34" w14:textId="77777777" w:rsidR="00D45045" w:rsidRDefault="00D45045">
      <w:pPr>
        <w:jc w:val="both"/>
      </w:pPr>
    </w:p>
    <w:p w14:paraId="50105392" w14:textId="77777777" w:rsidR="00D45045" w:rsidRDefault="00D45045">
      <w:pPr>
        <w:jc w:val="both"/>
      </w:pPr>
      <w:r>
        <w:tab/>
      </w:r>
      <w:proofErr w:type="spellStart"/>
      <w:r>
        <w:rPr>
          <w:u w:val="single"/>
        </w:rPr>
        <w:t>Записничар</w:t>
      </w:r>
      <w:proofErr w:type="spellEnd"/>
      <w:r>
        <w:rPr>
          <w:u w:val="single"/>
        </w:rPr>
        <w:t xml:space="preserve"> </w:t>
      </w:r>
      <w:r>
        <w:t xml:space="preserve">-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дактилографске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у </w:t>
      </w:r>
      <w:proofErr w:type="spellStart"/>
      <w:r>
        <w:t>предметима</w:t>
      </w:r>
      <w:proofErr w:type="spellEnd"/>
      <w:r>
        <w:t xml:space="preserve"> </w:t>
      </w:r>
      <w:proofErr w:type="spellStart"/>
      <w:r>
        <w:t>додељеним</w:t>
      </w:r>
      <w:proofErr w:type="spellEnd"/>
      <w:r>
        <w:t xml:space="preserve"> у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судији</w:t>
      </w:r>
      <w:proofErr w:type="spellEnd"/>
      <w:r>
        <w:t xml:space="preserve">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кога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распоређен</w:t>
      </w:r>
      <w:proofErr w:type="spellEnd"/>
      <w:r>
        <w:t xml:space="preserve">, </w:t>
      </w:r>
      <w:proofErr w:type="spellStart"/>
      <w:r>
        <w:t>пише</w:t>
      </w:r>
      <w:proofErr w:type="spellEnd"/>
      <w:r>
        <w:t xml:space="preserve"> </w:t>
      </w:r>
      <w:proofErr w:type="spellStart"/>
      <w:r>
        <w:t>записнике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суђењима</w:t>
      </w:r>
      <w:proofErr w:type="spellEnd"/>
      <w:r>
        <w:t xml:space="preserve">, </w:t>
      </w:r>
      <w:proofErr w:type="spellStart"/>
      <w:r>
        <w:t>позиве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рочишта</w:t>
      </w:r>
      <w:proofErr w:type="spellEnd"/>
      <w:r>
        <w:t xml:space="preserve">, </w:t>
      </w:r>
      <w:proofErr w:type="spellStart"/>
      <w:r>
        <w:t>доставнице</w:t>
      </w:r>
      <w:proofErr w:type="spellEnd"/>
      <w:r>
        <w:t xml:space="preserve"> и </w:t>
      </w:r>
      <w:proofErr w:type="spellStart"/>
      <w:r>
        <w:t>повратнице</w:t>
      </w:r>
      <w:proofErr w:type="spellEnd"/>
      <w:r>
        <w:t xml:space="preserve"> и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диктату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, </w:t>
      </w:r>
      <w:proofErr w:type="spellStart"/>
      <w:r>
        <w:t>сачињава</w:t>
      </w:r>
      <w:proofErr w:type="spellEnd"/>
      <w:r>
        <w:t xml:space="preserve"> </w:t>
      </w:r>
      <w:proofErr w:type="spellStart"/>
      <w:r>
        <w:t>списак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рочишта</w:t>
      </w:r>
      <w:proofErr w:type="spellEnd"/>
      <w:r>
        <w:t xml:space="preserve"> и </w:t>
      </w:r>
      <w:proofErr w:type="spellStart"/>
      <w:r>
        <w:t>истиче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огласну</w:t>
      </w:r>
      <w:proofErr w:type="spellEnd"/>
      <w:r>
        <w:t xml:space="preserve"> </w:t>
      </w:r>
      <w:proofErr w:type="spellStart"/>
      <w:r>
        <w:t>таблу</w:t>
      </w:r>
      <w:proofErr w:type="spellEnd"/>
      <w:r>
        <w:t xml:space="preserve"> и </w:t>
      </w:r>
      <w:proofErr w:type="spellStart"/>
      <w:r>
        <w:t>улазним</w:t>
      </w:r>
      <w:proofErr w:type="spellEnd"/>
      <w:r>
        <w:t xml:space="preserve"> </w:t>
      </w:r>
      <w:proofErr w:type="spellStart"/>
      <w:r>
        <w:t>вратима</w:t>
      </w:r>
      <w:proofErr w:type="spellEnd"/>
      <w:r>
        <w:t xml:space="preserve"> </w:t>
      </w:r>
      <w:proofErr w:type="spellStart"/>
      <w:r>
        <w:t>суднице</w:t>
      </w:r>
      <w:proofErr w:type="spellEnd"/>
      <w:r>
        <w:t xml:space="preserve">,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суђења</w:t>
      </w:r>
      <w:proofErr w:type="spellEnd"/>
      <w:r>
        <w:t xml:space="preserve"> у </w:t>
      </w:r>
      <w:proofErr w:type="spellStart"/>
      <w:r>
        <w:t>судску</w:t>
      </w:r>
      <w:proofErr w:type="spellEnd"/>
      <w:r>
        <w:t xml:space="preserve"> </w:t>
      </w:r>
      <w:proofErr w:type="spellStart"/>
      <w:r>
        <w:t>управу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евиденцију</w:t>
      </w:r>
      <w:proofErr w:type="spellEnd"/>
      <w:r>
        <w:t xml:space="preserve"> </w:t>
      </w:r>
      <w:proofErr w:type="spellStart"/>
      <w:r>
        <w:t>начина</w:t>
      </w:r>
      <w:proofErr w:type="spellEnd"/>
      <w:r>
        <w:t xml:space="preserve"> </w:t>
      </w:r>
      <w:proofErr w:type="spellStart"/>
      <w:r>
        <w:t>решавања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и </w:t>
      </w:r>
      <w:proofErr w:type="spellStart"/>
      <w:r>
        <w:t>ефективног</w:t>
      </w:r>
      <w:proofErr w:type="spellEnd"/>
      <w:r>
        <w:t xml:space="preserve"> </w:t>
      </w:r>
      <w:proofErr w:type="spellStart"/>
      <w:r>
        <w:t>присуства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поротника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рочиштима</w:t>
      </w:r>
      <w:proofErr w:type="spellEnd"/>
      <w:r>
        <w:t xml:space="preserve">,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рачуна</w:t>
      </w:r>
      <w:proofErr w:type="spellEnd"/>
      <w:r>
        <w:t xml:space="preserve"> о </w:t>
      </w:r>
      <w:proofErr w:type="spellStart"/>
      <w:r>
        <w:t>уредности</w:t>
      </w:r>
      <w:proofErr w:type="spellEnd"/>
      <w:r>
        <w:t xml:space="preserve"> </w:t>
      </w:r>
      <w:proofErr w:type="spellStart"/>
      <w:r>
        <w:t>списа</w:t>
      </w:r>
      <w:proofErr w:type="spellEnd"/>
      <w:r>
        <w:t xml:space="preserve">, </w:t>
      </w:r>
      <w:proofErr w:type="spellStart"/>
      <w:r>
        <w:t>попуњава</w:t>
      </w:r>
      <w:proofErr w:type="spellEnd"/>
      <w:r>
        <w:t xml:space="preserve"> </w:t>
      </w:r>
      <w:proofErr w:type="spellStart"/>
      <w:r>
        <w:t>обрасце</w:t>
      </w:r>
      <w:proofErr w:type="spellEnd"/>
      <w:r>
        <w:t xml:space="preserve">, </w:t>
      </w:r>
      <w:proofErr w:type="spellStart"/>
      <w:r>
        <w:t>решења</w:t>
      </w:r>
      <w:proofErr w:type="spellEnd"/>
      <w:r>
        <w:t xml:space="preserve"> о </w:t>
      </w:r>
      <w:proofErr w:type="spellStart"/>
      <w:r>
        <w:t>кажњавању</w:t>
      </w:r>
      <w:proofErr w:type="spellEnd"/>
      <w:r>
        <w:t xml:space="preserve"> </w:t>
      </w:r>
      <w:proofErr w:type="spellStart"/>
      <w:r>
        <w:t>сведока</w:t>
      </w:r>
      <w:proofErr w:type="spellEnd"/>
      <w:r>
        <w:t xml:space="preserve">, </w:t>
      </w:r>
      <w:proofErr w:type="spellStart"/>
      <w:r>
        <w:t>наредбе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привођење</w:t>
      </w:r>
      <w:proofErr w:type="spellEnd"/>
      <w:r>
        <w:t xml:space="preserve">, </w:t>
      </w:r>
      <w:proofErr w:type="spellStart"/>
      <w:r>
        <w:t>решење</w:t>
      </w:r>
      <w:proofErr w:type="spellEnd"/>
      <w:r>
        <w:t xml:space="preserve"> о </w:t>
      </w:r>
      <w:proofErr w:type="spellStart"/>
      <w:r>
        <w:t>исплати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сведоцима</w:t>
      </w:r>
      <w:proofErr w:type="spellEnd"/>
      <w:r>
        <w:t xml:space="preserve">, </w:t>
      </w:r>
      <w:proofErr w:type="spellStart"/>
      <w:r>
        <w:t>вештацима</w:t>
      </w:r>
      <w:proofErr w:type="spellEnd"/>
      <w:r>
        <w:t xml:space="preserve"> и </w:t>
      </w:r>
      <w:proofErr w:type="spellStart"/>
      <w:r>
        <w:t>судијама</w:t>
      </w:r>
      <w:proofErr w:type="spellEnd"/>
      <w:r>
        <w:t xml:space="preserve"> </w:t>
      </w:r>
      <w:proofErr w:type="spellStart"/>
      <w:r>
        <w:t>поротницима</w:t>
      </w:r>
      <w:proofErr w:type="spellEnd"/>
      <w:r>
        <w:t xml:space="preserve">, </w:t>
      </w:r>
      <w:proofErr w:type="spellStart"/>
      <w:r>
        <w:t>попуњава</w:t>
      </w:r>
      <w:proofErr w:type="spellEnd"/>
      <w:r>
        <w:t xml:space="preserve"> </w:t>
      </w:r>
      <w:proofErr w:type="spellStart"/>
      <w:r>
        <w:t>статистичке</w:t>
      </w:r>
      <w:proofErr w:type="spellEnd"/>
      <w:r>
        <w:t xml:space="preserve"> </w:t>
      </w:r>
      <w:proofErr w:type="spellStart"/>
      <w:r>
        <w:t>листове</w:t>
      </w:r>
      <w:proofErr w:type="spellEnd"/>
      <w:r>
        <w:t xml:space="preserve"> и </w:t>
      </w:r>
      <w:proofErr w:type="spellStart"/>
      <w:r>
        <w:t>поступа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наредби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,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унос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у </w:t>
      </w:r>
      <w:proofErr w:type="spellStart"/>
      <w:r>
        <w:t>електронској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АВП-</w:t>
      </w:r>
      <w:proofErr w:type="spellStart"/>
      <w:r>
        <w:t>ом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потреби</w:t>
      </w:r>
      <w:proofErr w:type="spellEnd"/>
      <w:r>
        <w:t xml:space="preserve"> </w:t>
      </w:r>
      <w:proofErr w:type="spellStart"/>
      <w:r>
        <w:t>дежура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судијом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увиђаја</w:t>
      </w:r>
      <w:proofErr w:type="spellEnd"/>
      <w:r>
        <w:t xml:space="preserve">, </w:t>
      </w:r>
      <w:proofErr w:type="spellStart"/>
      <w:r>
        <w:t>разводи</w:t>
      </w:r>
      <w:proofErr w:type="spellEnd"/>
      <w:r>
        <w:t xml:space="preserve"> </w:t>
      </w:r>
      <w:proofErr w:type="spellStart"/>
      <w:r>
        <w:t>рочишта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у </w:t>
      </w:r>
      <w:proofErr w:type="spellStart"/>
      <w:r>
        <w:t>електронском</w:t>
      </w:r>
      <w:proofErr w:type="spellEnd"/>
      <w:r>
        <w:t xml:space="preserve"> </w:t>
      </w:r>
      <w:proofErr w:type="spellStart"/>
      <w:r>
        <w:t>уписнику</w:t>
      </w:r>
      <w:proofErr w:type="spellEnd"/>
      <w:r>
        <w:t xml:space="preserve">, </w:t>
      </w:r>
      <w:proofErr w:type="spellStart"/>
      <w:r>
        <w:t>обавља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налогу</w:t>
      </w:r>
      <w:proofErr w:type="spellEnd"/>
      <w:r>
        <w:t xml:space="preserve"> </w:t>
      </w:r>
      <w:proofErr w:type="spellStart"/>
      <w:r>
        <w:t>шефа</w:t>
      </w:r>
      <w:proofErr w:type="spellEnd"/>
      <w:r>
        <w:t xml:space="preserve"> </w:t>
      </w:r>
      <w:proofErr w:type="spellStart"/>
      <w:r>
        <w:t>дактилобироа</w:t>
      </w:r>
      <w:proofErr w:type="spellEnd"/>
      <w:r>
        <w:t xml:space="preserve">, </w:t>
      </w:r>
      <w:proofErr w:type="spellStart"/>
      <w:r>
        <w:t>судије</w:t>
      </w:r>
      <w:proofErr w:type="spellEnd"/>
      <w:r>
        <w:t xml:space="preserve">, </w:t>
      </w:r>
      <w:proofErr w:type="spellStart"/>
      <w:r>
        <w:t>секретара</w:t>
      </w:r>
      <w:proofErr w:type="spellEnd"/>
      <w:r>
        <w:t xml:space="preserve">, </w:t>
      </w:r>
      <w:proofErr w:type="spellStart"/>
      <w:r>
        <w:t>менаџера</w:t>
      </w:r>
      <w:proofErr w:type="spellEnd"/>
      <w:r>
        <w:t xml:space="preserve"> и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. </w:t>
      </w:r>
    </w:p>
    <w:p w14:paraId="1D62EB79" w14:textId="77777777" w:rsidR="00D45045" w:rsidRDefault="00D45045">
      <w:pPr>
        <w:jc w:val="both"/>
      </w:pPr>
    </w:p>
    <w:p w14:paraId="76F035DA" w14:textId="77777777" w:rsidR="00D45045" w:rsidRDefault="00D45045">
      <w:pPr>
        <w:jc w:val="both"/>
      </w:pPr>
      <w:r>
        <w:lastRenderedPageBreak/>
        <w:tab/>
      </w:r>
      <w:proofErr w:type="spellStart"/>
      <w:r>
        <w:rPr>
          <w:u w:val="single"/>
        </w:rPr>
        <w:t>Дактилограф</w:t>
      </w:r>
      <w:proofErr w:type="spellEnd"/>
      <w:r>
        <w:t xml:space="preserve"> – </w:t>
      </w:r>
      <w:proofErr w:type="spellStart"/>
      <w:r>
        <w:t>куца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и </w:t>
      </w:r>
      <w:proofErr w:type="spellStart"/>
      <w:r>
        <w:t>друга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траке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диктату</w:t>
      </w:r>
      <w:proofErr w:type="spellEnd"/>
      <w:r>
        <w:t xml:space="preserve">, </w:t>
      </w:r>
      <w:proofErr w:type="spellStart"/>
      <w:r>
        <w:t>стара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о </w:t>
      </w:r>
      <w:proofErr w:type="spellStart"/>
      <w:r>
        <w:t>савременом</w:t>
      </w:r>
      <w:proofErr w:type="spellEnd"/>
      <w:r>
        <w:t xml:space="preserve"> </w:t>
      </w:r>
      <w:proofErr w:type="spellStart"/>
      <w:r>
        <w:t>обликовању</w:t>
      </w:r>
      <w:proofErr w:type="spellEnd"/>
      <w:r>
        <w:t xml:space="preserve"> </w:t>
      </w:r>
      <w:proofErr w:type="spellStart"/>
      <w:r>
        <w:t>текста</w:t>
      </w:r>
      <w:proofErr w:type="spellEnd"/>
      <w:r>
        <w:t xml:space="preserve">,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припреме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експедовање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, </w:t>
      </w:r>
      <w:proofErr w:type="spellStart"/>
      <w:r>
        <w:t>штампа</w:t>
      </w:r>
      <w:proofErr w:type="spellEnd"/>
      <w:r>
        <w:t xml:space="preserve"> </w:t>
      </w:r>
      <w:proofErr w:type="spellStart"/>
      <w:r>
        <w:t>завршене</w:t>
      </w:r>
      <w:proofErr w:type="spellEnd"/>
      <w:r>
        <w:t xml:space="preserve"> </w:t>
      </w:r>
      <w:proofErr w:type="spellStart"/>
      <w:r>
        <w:t>материјале</w:t>
      </w:r>
      <w:proofErr w:type="spellEnd"/>
      <w:r>
        <w:t xml:space="preserve"> и </w:t>
      </w:r>
      <w:proofErr w:type="spellStart"/>
      <w:r>
        <w:t>дистрибуира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корисницима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, </w:t>
      </w:r>
      <w:proofErr w:type="spellStart"/>
      <w:r>
        <w:t>стара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о </w:t>
      </w:r>
      <w:proofErr w:type="spellStart"/>
      <w:r>
        <w:t>исправности</w:t>
      </w:r>
      <w:proofErr w:type="spellEnd"/>
      <w:r>
        <w:t xml:space="preserve"> </w:t>
      </w:r>
      <w:proofErr w:type="spellStart"/>
      <w:r>
        <w:t>биротехничке</w:t>
      </w:r>
      <w:proofErr w:type="spellEnd"/>
      <w:r>
        <w:t xml:space="preserve"> </w:t>
      </w:r>
      <w:proofErr w:type="spellStart"/>
      <w:r>
        <w:t>опреме</w:t>
      </w:r>
      <w:proofErr w:type="spellEnd"/>
      <w:r>
        <w:t xml:space="preserve">, </w:t>
      </w:r>
      <w:proofErr w:type="spellStart"/>
      <w:r>
        <w:t>обавља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налогу</w:t>
      </w:r>
      <w:proofErr w:type="spellEnd"/>
      <w:r>
        <w:t xml:space="preserve"> </w:t>
      </w:r>
      <w:proofErr w:type="spellStart"/>
      <w:r>
        <w:t>шефа</w:t>
      </w:r>
      <w:proofErr w:type="spellEnd"/>
      <w:r>
        <w:t xml:space="preserve"> </w:t>
      </w:r>
      <w:proofErr w:type="spellStart"/>
      <w:r>
        <w:t>дактилобироа</w:t>
      </w:r>
      <w:proofErr w:type="spellEnd"/>
      <w:r>
        <w:t xml:space="preserve">, </w:t>
      </w:r>
      <w:proofErr w:type="spellStart"/>
      <w:r>
        <w:t>судије</w:t>
      </w:r>
      <w:proofErr w:type="spellEnd"/>
      <w:r>
        <w:t xml:space="preserve">,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. </w:t>
      </w:r>
    </w:p>
    <w:p w14:paraId="784EF589" w14:textId="77777777" w:rsidR="00D45045" w:rsidRDefault="00D45045">
      <w:pPr>
        <w:jc w:val="both"/>
      </w:pPr>
    </w:p>
    <w:p w14:paraId="082E8707" w14:textId="77777777" w:rsidR="00D45045" w:rsidRDefault="00D45045">
      <w:pPr>
        <w:jc w:val="both"/>
      </w:pPr>
      <w:r>
        <w:tab/>
      </w:r>
      <w:proofErr w:type="spellStart"/>
      <w:r>
        <w:rPr>
          <w:u w:val="single"/>
        </w:rPr>
        <w:t>Руководилац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техничке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службе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правосудне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страже</w:t>
      </w:r>
      <w:proofErr w:type="spellEnd"/>
      <w:r>
        <w:rPr>
          <w:u w:val="single"/>
        </w:rPr>
        <w:t xml:space="preserve"> и </w:t>
      </w:r>
      <w:proofErr w:type="spellStart"/>
      <w:r>
        <w:rPr>
          <w:u w:val="single"/>
        </w:rPr>
        <w:t>противпожарне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заштите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лице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за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безбедност</w:t>
      </w:r>
      <w:proofErr w:type="spellEnd"/>
      <w:r>
        <w:rPr>
          <w:u w:val="single"/>
        </w:rPr>
        <w:t xml:space="preserve"> и </w:t>
      </w:r>
      <w:proofErr w:type="spellStart"/>
      <w:r>
        <w:rPr>
          <w:u w:val="single"/>
        </w:rPr>
        <w:t>здравље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на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раду</w:t>
      </w:r>
      <w:proofErr w:type="spellEnd"/>
      <w:r>
        <w:rPr>
          <w:u w:val="single"/>
        </w:rPr>
        <w:t xml:space="preserve"> и </w:t>
      </w:r>
      <w:proofErr w:type="spellStart"/>
      <w:r>
        <w:rPr>
          <w:u w:val="single"/>
        </w:rPr>
        <w:t>за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одбрану</w:t>
      </w:r>
      <w:proofErr w:type="spellEnd"/>
      <w:r>
        <w:t xml:space="preserve"> – </w:t>
      </w:r>
      <w:proofErr w:type="spellStart"/>
      <w:r>
        <w:t>непосредни</w:t>
      </w:r>
      <w:proofErr w:type="spellEnd"/>
      <w:r>
        <w:t xml:space="preserve"> </w:t>
      </w:r>
      <w:proofErr w:type="spellStart"/>
      <w:r>
        <w:t>руководилац</w:t>
      </w:r>
      <w:proofErr w:type="spellEnd"/>
      <w:r>
        <w:t xml:space="preserve"> </w:t>
      </w:r>
      <w:proofErr w:type="spellStart"/>
      <w:r>
        <w:t>техничке</w:t>
      </w:r>
      <w:proofErr w:type="spellEnd"/>
      <w:r>
        <w:t xml:space="preserve"> </w:t>
      </w:r>
      <w:proofErr w:type="spellStart"/>
      <w:r>
        <w:t>службе</w:t>
      </w:r>
      <w:proofErr w:type="spellEnd"/>
      <w:r>
        <w:t xml:space="preserve">, </w:t>
      </w:r>
      <w:proofErr w:type="spellStart"/>
      <w:r>
        <w:t>правосудних</w:t>
      </w:r>
      <w:proofErr w:type="spellEnd"/>
      <w:r>
        <w:t xml:space="preserve"> </w:t>
      </w:r>
      <w:proofErr w:type="spellStart"/>
      <w:r>
        <w:t>стражара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одговара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њихов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и </w:t>
      </w:r>
      <w:proofErr w:type="spellStart"/>
      <w:r>
        <w:t>поступање</w:t>
      </w:r>
      <w:proofErr w:type="spellEnd"/>
      <w:r>
        <w:t xml:space="preserve">,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прописани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правосудног</w:t>
      </w:r>
      <w:proofErr w:type="spellEnd"/>
      <w:r>
        <w:t xml:space="preserve"> </w:t>
      </w:r>
      <w:proofErr w:type="spellStart"/>
      <w:r>
        <w:t>стражара</w:t>
      </w:r>
      <w:proofErr w:type="spellEnd"/>
      <w:r>
        <w:t xml:space="preserve"> у </w:t>
      </w:r>
      <w:proofErr w:type="spellStart"/>
      <w:r>
        <w:t>овом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 и </w:t>
      </w:r>
      <w:proofErr w:type="spellStart"/>
      <w:r>
        <w:t>кординира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истих</w:t>
      </w:r>
      <w:proofErr w:type="spellEnd"/>
      <w:r>
        <w:t xml:space="preserve">, </w:t>
      </w:r>
      <w:proofErr w:type="spellStart"/>
      <w:r>
        <w:t>даје</w:t>
      </w:r>
      <w:proofErr w:type="spellEnd"/>
      <w:r>
        <w:t xml:space="preserve"> </w:t>
      </w:r>
      <w:proofErr w:type="spellStart"/>
      <w:r>
        <w:t>инструкције</w:t>
      </w:r>
      <w:proofErr w:type="spellEnd"/>
      <w:r>
        <w:t xml:space="preserve"> </w:t>
      </w:r>
      <w:proofErr w:type="spellStart"/>
      <w:r>
        <w:t>правосудним</w:t>
      </w:r>
      <w:proofErr w:type="spellEnd"/>
      <w:r>
        <w:t xml:space="preserve">  </w:t>
      </w:r>
      <w:proofErr w:type="spellStart"/>
      <w:r>
        <w:t>стражарима</w:t>
      </w:r>
      <w:proofErr w:type="spellEnd"/>
      <w:r>
        <w:t xml:space="preserve"> у </w:t>
      </w:r>
      <w:proofErr w:type="spellStart"/>
      <w:r>
        <w:t>погледу</w:t>
      </w:r>
      <w:proofErr w:type="spellEnd"/>
      <w:r>
        <w:t xml:space="preserve"> </w:t>
      </w:r>
      <w:proofErr w:type="spellStart"/>
      <w:r>
        <w:t>примене</w:t>
      </w:r>
      <w:proofErr w:type="spellEnd"/>
      <w:r>
        <w:t xml:space="preserve"> </w:t>
      </w:r>
      <w:proofErr w:type="spellStart"/>
      <w:r>
        <w:t>законских</w:t>
      </w:r>
      <w:proofErr w:type="spellEnd"/>
      <w:r>
        <w:t xml:space="preserve"> и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прописа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којих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обављају</w:t>
      </w:r>
      <w:proofErr w:type="spellEnd"/>
      <w:r>
        <w:t xml:space="preserve"> </w:t>
      </w:r>
      <w:proofErr w:type="spellStart"/>
      <w:r>
        <w:t>послови</w:t>
      </w:r>
      <w:proofErr w:type="spellEnd"/>
      <w:r>
        <w:t xml:space="preserve"> </w:t>
      </w:r>
      <w:proofErr w:type="spellStart"/>
      <w:r>
        <w:t>правосудне</w:t>
      </w:r>
      <w:proofErr w:type="spellEnd"/>
      <w:r>
        <w:t xml:space="preserve"> </w:t>
      </w:r>
      <w:proofErr w:type="spellStart"/>
      <w:r>
        <w:t>страже</w:t>
      </w:r>
      <w:proofErr w:type="spellEnd"/>
      <w:r>
        <w:t xml:space="preserve">, </w:t>
      </w:r>
      <w:proofErr w:type="spellStart"/>
      <w:r>
        <w:t>организује</w:t>
      </w:r>
      <w:proofErr w:type="spellEnd"/>
      <w:r>
        <w:t xml:space="preserve"> и </w:t>
      </w:r>
      <w:proofErr w:type="spellStart"/>
      <w:r>
        <w:t>планира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пожара</w:t>
      </w:r>
      <w:proofErr w:type="spellEnd"/>
      <w:r>
        <w:t xml:space="preserve"> и </w:t>
      </w:r>
      <w:proofErr w:type="spellStart"/>
      <w:r>
        <w:t>спроводи</w:t>
      </w:r>
      <w:proofErr w:type="spellEnd"/>
      <w:r>
        <w:t xml:space="preserve"> </w:t>
      </w:r>
      <w:proofErr w:type="spellStart"/>
      <w:r>
        <w:t>превентивне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, </w:t>
      </w:r>
      <w:proofErr w:type="spellStart"/>
      <w:r>
        <w:t>утврђује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и </w:t>
      </w:r>
      <w:proofErr w:type="spellStart"/>
      <w:r>
        <w:t>размештај</w:t>
      </w:r>
      <w:proofErr w:type="spellEnd"/>
      <w:r>
        <w:t xml:space="preserve"> </w:t>
      </w:r>
      <w:proofErr w:type="spellStart"/>
      <w:r>
        <w:t>апарата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гашење</w:t>
      </w:r>
      <w:proofErr w:type="spellEnd"/>
      <w:r>
        <w:t xml:space="preserve">  </w:t>
      </w:r>
      <w:proofErr w:type="spellStart"/>
      <w:r>
        <w:t>пожара</w:t>
      </w:r>
      <w:proofErr w:type="spellEnd"/>
      <w:r>
        <w:t xml:space="preserve">, </w:t>
      </w:r>
      <w:proofErr w:type="spellStart"/>
      <w:r>
        <w:t>контролише</w:t>
      </w:r>
      <w:proofErr w:type="spellEnd"/>
      <w:r>
        <w:t xml:space="preserve"> </w:t>
      </w:r>
      <w:proofErr w:type="spellStart"/>
      <w:r>
        <w:t>њихову</w:t>
      </w:r>
      <w:proofErr w:type="spellEnd"/>
      <w:r>
        <w:t xml:space="preserve"> </w:t>
      </w:r>
      <w:proofErr w:type="spellStart"/>
      <w:r>
        <w:t>исправност</w:t>
      </w:r>
      <w:proofErr w:type="spellEnd"/>
      <w:r>
        <w:t xml:space="preserve">, </w:t>
      </w:r>
      <w:proofErr w:type="spellStart"/>
      <w:r>
        <w:t>стара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о </w:t>
      </w:r>
      <w:proofErr w:type="spellStart"/>
      <w:r>
        <w:t>њиховој</w:t>
      </w:r>
      <w:proofErr w:type="spellEnd"/>
      <w:r>
        <w:t xml:space="preserve"> </w:t>
      </w:r>
      <w:proofErr w:type="spellStart"/>
      <w:r>
        <w:t>исправности</w:t>
      </w:r>
      <w:proofErr w:type="spellEnd"/>
      <w:r>
        <w:t xml:space="preserve">, </w:t>
      </w:r>
      <w:proofErr w:type="spellStart"/>
      <w:r>
        <w:t>сервисирању</w:t>
      </w:r>
      <w:proofErr w:type="spellEnd"/>
      <w:r>
        <w:t xml:space="preserve"> и </w:t>
      </w:r>
      <w:proofErr w:type="spellStart"/>
      <w:r>
        <w:t>замени</w:t>
      </w:r>
      <w:proofErr w:type="spellEnd"/>
      <w:r>
        <w:t xml:space="preserve">, </w:t>
      </w:r>
      <w:proofErr w:type="spellStart"/>
      <w:r>
        <w:t>контролише</w:t>
      </w:r>
      <w:proofErr w:type="spellEnd"/>
      <w:r>
        <w:t xml:space="preserve"> </w:t>
      </w:r>
      <w:proofErr w:type="spellStart"/>
      <w:r>
        <w:t>проходност</w:t>
      </w:r>
      <w:proofErr w:type="spellEnd"/>
      <w:r>
        <w:t xml:space="preserve"> </w:t>
      </w:r>
      <w:proofErr w:type="spellStart"/>
      <w:r>
        <w:t>евакуационих</w:t>
      </w:r>
      <w:proofErr w:type="spellEnd"/>
      <w:r>
        <w:t xml:space="preserve"> </w:t>
      </w:r>
      <w:proofErr w:type="spellStart"/>
      <w:r>
        <w:t>путева</w:t>
      </w:r>
      <w:proofErr w:type="spellEnd"/>
      <w:r>
        <w:t xml:space="preserve">, </w:t>
      </w:r>
      <w:proofErr w:type="spellStart"/>
      <w:r>
        <w:t>стара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о </w:t>
      </w:r>
      <w:proofErr w:type="spellStart"/>
      <w:r>
        <w:t>обуци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 у </w:t>
      </w:r>
      <w:proofErr w:type="spellStart"/>
      <w:r>
        <w:t>примени</w:t>
      </w:r>
      <w:proofErr w:type="spellEnd"/>
      <w:r>
        <w:t xml:space="preserve"> </w:t>
      </w:r>
      <w:proofErr w:type="spellStart"/>
      <w:r>
        <w:t>технике</w:t>
      </w:r>
      <w:proofErr w:type="spellEnd"/>
      <w:r>
        <w:t xml:space="preserve"> и </w:t>
      </w:r>
      <w:proofErr w:type="spellStart"/>
      <w:r>
        <w:t>средстава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гашење</w:t>
      </w:r>
      <w:proofErr w:type="spellEnd"/>
      <w:r>
        <w:t xml:space="preserve"> </w:t>
      </w:r>
      <w:proofErr w:type="spellStart"/>
      <w:r>
        <w:t>пожара</w:t>
      </w:r>
      <w:proofErr w:type="spellEnd"/>
      <w:r>
        <w:t xml:space="preserve">,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везане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безбедност</w:t>
      </w:r>
      <w:proofErr w:type="spellEnd"/>
      <w:r>
        <w:t xml:space="preserve"> и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здравља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, </w:t>
      </w:r>
      <w:proofErr w:type="spellStart"/>
      <w:r>
        <w:t>присуствује</w:t>
      </w:r>
      <w:proofErr w:type="spellEnd"/>
      <w:r>
        <w:t xml:space="preserve"> </w:t>
      </w:r>
      <w:proofErr w:type="spellStart"/>
      <w:r>
        <w:t>инспекцијском</w:t>
      </w:r>
      <w:proofErr w:type="spellEnd"/>
      <w:r>
        <w:t xml:space="preserve"> </w:t>
      </w:r>
      <w:proofErr w:type="spellStart"/>
      <w:r>
        <w:t>надзору</w:t>
      </w:r>
      <w:proofErr w:type="spellEnd"/>
      <w:r>
        <w:t xml:space="preserve"> у </w:t>
      </w:r>
      <w:proofErr w:type="spellStart"/>
      <w:r>
        <w:t>области</w:t>
      </w:r>
      <w:proofErr w:type="spellEnd"/>
      <w:r>
        <w:t xml:space="preserve"> </w:t>
      </w:r>
      <w:proofErr w:type="spellStart"/>
      <w:r>
        <w:t>противпожарне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и у </w:t>
      </w:r>
      <w:proofErr w:type="spellStart"/>
      <w:r>
        <w:t>области</w:t>
      </w:r>
      <w:proofErr w:type="spellEnd"/>
      <w:r>
        <w:t xml:space="preserve"> </w:t>
      </w:r>
      <w:proofErr w:type="spellStart"/>
      <w:r>
        <w:t>безбедности</w:t>
      </w:r>
      <w:proofErr w:type="spellEnd"/>
      <w:r>
        <w:t xml:space="preserve"> и </w:t>
      </w:r>
      <w:proofErr w:type="spellStart"/>
      <w:r>
        <w:t>здравља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и </w:t>
      </w:r>
      <w:proofErr w:type="spellStart"/>
      <w:r>
        <w:t>стара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наложене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правноснажног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t>инспектора</w:t>
      </w:r>
      <w:proofErr w:type="spellEnd"/>
      <w:r>
        <w:t xml:space="preserve"> </w:t>
      </w:r>
      <w:proofErr w:type="spellStart"/>
      <w:r>
        <w:t>изврше</w:t>
      </w:r>
      <w:proofErr w:type="spellEnd"/>
      <w:r>
        <w:t xml:space="preserve">, </w:t>
      </w:r>
      <w:proofErr w:type="spellStart"/>
      <w:r>
        <w:t>даје</w:t>
      </w:r>
      <w:proofErr w:type="spellEnd"/>
      <w:r>
        <w:t xml:space="preserve"> </w:t>
      </w:r>
      <w:proofErr w:type="spellStart"/>
      <w:r>
        <w:t>предлоге</w:t>
      </w:r>
      <w:proofErr w:type="spellEnd"/>
      <w:r>
        <w:t xml:space="preserve"> </w:t>
      </w:r>
      <w:proofErr w:type="spellStart"/>
      <w:r>
        <w:t>превентивних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у </w:t>
      </w:r>
      <w:proofErr w:type="spellStart"/>
      <w:r>
        <w:t>остваривању</w:t>
      </w:r>
      <w:proofErr w:type="spellEnd"/>
      <w:r>
        <w:t xml:space="preserve"> </w:t>
      </w:r>
      <w:proofErr w:type="spellStart"/>
      <w:r>
        <w:t>безбедности</w:t>
      </w:r>
      <w:proofErr w:type="spellEnd"/>
      <w:r>
        <w:t xml:space="preserve"> и </w:t>
      </w:r>
      <w:proofErr w:type="spellStart"/>
      <w:r>
        <w:t>здрављу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, </w:t>
      </w:r>
      <w:proofErr w:type="spellStart"/>
      <w:r>
        <w:t>учествује</w:t>
      </w:r>
      <w:proofErr w:type="spellEnd"/>
      <w:r>
        <w:t xml:space="preserve"> у </w:t>
      </w:r>
      <w:proofErr w:type="spellStart"/>
      <w:r>
        <w:t>изради</w:t>
      </w:r>
      <w:proofErr w:type="spellEnd"/>
      <w:r>
        <w:t xml:space="preserve"> </w:t>
      </w:r>
      <w:proofErr w:type="spellStart"/>
      <w:r>
        <w:t>нацрта</w:t>
      </w:r>
      <w:proofErr w:type="spellEnd"/>
      <w:r>
        <w:t xml:space="preserve"> </w:t>
      </w:r>
      <w:proofErr w:type="spellStart"/>
      <w:r>
        <w:t>акта</w:t>
      </w:r>
      <w:proofErr w:type="spellEnd"/>
      <w:r>
        <w:t xml:space="preserve"> о </w:t>
      </w:r>
      <w:proofErr w:type="spellStart"/>
      <w:r>
        <w:t>процени</w:t>
      </w:r>
      <w:proofErr w:type="spellEnd"/>
      <w:r>
        <w:t xml:space="preserve"> </w:t>
      </w:r>
      <w:proofErr w:type="spellStart"/>
      <w:r>
        <w:t>ризика</w:t>
      </w:r>
      <w:proofErr w:type="spellEnd"/>
      <w:r>
        <w:t xml:space="preserve">, </w:t>
      </w:r>
      <w:proofErr w:type="spellStart"/>
      <w:r>
        <w:t>стара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о </w:t>
      </w:r>
      <w:proofErr w:type="spellStart"/>
      <w:r>
        <w:t>оспособљавању</w:t>
      </w:r>
      <w:proofErr w:type="spellEnd"/>
      <w:r>
        <w:t xml:space="preserve"> </w:t>
      </w:r>
      <w:proofErr w:type="spellStart"/>
      <w:r>
        <w:t>запослених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безбедан</w:t>
      </w:r>
      <w:proofErr w:type="spellEnd"/>
      <w:r>
        <w:t xml:space="preserve"> и </w:t>
      </w:r>
      <w:proofErr w:type="spellStart"/>
      <w:r>
        <w:t>здрав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, </w:t>
      </w:r>
      <w:proofErr w:type="spellStart"/>
      <w:r>
        <w:t>одговоран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спровођење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безбедност</w:t>
      </w:r>
      <w:proofErr w:type="spellEnd"/>
      <w:r>
        <w:t xml:space="preserve"> и </w:t>
      </w:r>
      <w:proofErr w:type="spellStart"/>
      <w:r>
        <w:t>здравље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утврђених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, </w:t>
      </w:r>
      <w:proofErr w:type="spellStart"/>
      <w:r>
        <w:t>подзаконским</w:t>
      </w:r>
      <w:proofErr w:type="spellEnd"/>
      <w:r>
        <w:t xml:space="preserve"> и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актима</w:t>
      </w:r>
      <w:proofErr w:type="spellEnd"/>
      <w:r>
        <w:t xml:space="preserve">, </w:t>
      </w:r>
      <w:proofErr w:type="spellStart"/>
      <w:r>
        <w:t>прати</w:t>
      </w:r>
      <w:proofErr w:type="spellEnd"/>
      <w:r>
        <w:t xml:space="preserve"> и </w:t>
      </w:r>
      <w:proofErr w:type="spellStart"/>
      <w:r>
        <w:t>контролише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придржавају</w:t>
      </w:r>
      <w:proofErr w:type="spellEnd"/>
      <w:r>
        <w:t xml:space="preserve"> </w:t>
      </w:r>
      <w:proofErr w:type="spellStart"/>
      <w:r>
        <w:t>предвиђених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безбедност</w:t>
      </w:r>
      <w:proofErr w:type="spellEnd"/>
      <w:r>
        <w:t xml:space="preserve"> и </w:t>
      </w:r>
      <w:proofErr w:type="spellStart"/>
      <w:r>
        <w:t>здравље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користе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</w:t>
      </w:r>
      <w:proofErr w:type="spellStart"/>
      <w:r>
        <w:t>заштитна</w:t>
      </w:r>
      <w:proofErr w:type="spellEnd"/>
      <w:r>
        <w:t xml:space="preserve"> </w:t>
      </w:r>
      <w:proofErr w:type="spellStart"/>
      <w:r>
        <w:t>средства</w:t>
      </w:r>
      <w:proofErr w:type="spellEnd"/>
      <w:r>
        <w:t xml:space="preserve">, </w:t>
      </w:r>
      <w:proofErr w:type="spellStart"/>
      <w:r>
        <w:t>учествује</w:t>
      </w:r>
      <w:proofErr w:type="spellEnd"/>
      <w:r>
        <w:t xml:space="preserve"> у </w:t>
      </w:r>
      <w:proofErr w:type="spellStart"/>
      <w:r>
        <w:t>планирању</w:t>
      </w:r>
      <w:proofErr w:type="spellEnd"/>
      <w:r>
        <w:t xml:space="preserve"> и </w:t>
      </w:r>
      <w:proofErr w:type="spellStart"/>
      <w:r>
        <w:t>набавци</w:t>
      </w:r>
      <w:proofErr w:type="spellEnd"/>
      <w:r>
        <w:t xml:space="preserve"> </w:t>
      </w:r>
      <w:proofErr w:type="spellStart"/>
      <w:r>
        <w:t>личних</w:t>
      </w:r>
      <w:proofErr w:type="spellEnd"/>
      <w:r>
        <w:t xml:space="preserve"> </w:t>
      </w:r>
      <w:proofErr w:type="spellStart"/>
      <w:r>
        <w:t>заштитних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, </w:t>
      </w:r>
      <w:proofErr w:type="spellStart"/>
      <w:r>
        <w:t>контролише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придржавају</w:t>
      </w:r>
      <w:proofErr w:type="spellEnd"/>
      <w:r>
        <w:t xml:space="preserve"> </w:t>
      </w:r>
      <w:proofErr w:type="spellStart"/>
      <w:r>
        <w:t>забране</w:t>
      </w:r>
      <w:proofErr w:type="spellEnd"/>
      <w:r>
        <w:t xml:space="preserve"> </w:t>
      </w:r>
      <w:proofErr w:type="spellStart"/>
      <w:r>
        <w:t>пушења</w:t>
      </w:r>
      <w:proofErr w:type="spellEnd"/>
      <w:r>
        <w:t xml:space="preserve"> у </w:t>
      </w:r>
      <w:proofErr w:type="spellStart"/>
      <w:r>
        <w:t>радним</w:t>
      </w:r>
      <w:proofErr w:type="spellEnd"/>
      <w:r>
        <w:t xml:space="preserve"> </w:t>
      </w:r>
      <w:proofErr w:type="spellStart"/>
      <w:r>
        <w:t>просторијама</w:t>
      </w:r>
      <w:proofErr w:type="spellEnd"/>
      <w:r>
        <w:t xml:space="preserve">,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евиденцију</w:t>
      </w:r>
      <w:proofErr w:type="spellEnd"/>
      <w:r>
        <w:t xml:space="preserve"> о </w:t>
      </w:r>
      <w:proofErr w:type="spellStart"/>
      <w:r>
        <w:t>здравственим</w:t>
      </w:r>
      <w:proofErr w:type="spellEnd"/>
      <w:r>
        <w:t xml:space="preserve"> </w:t>
      </w:r>
      <w:proofErr w:type="spellStart"/>
      <w:r>
        <w:t>санитарним</w:t>
      </w:r>
      <w:proofErr w:type="spellEnd"/>
      <w:r>
        <w:t xml:space="preserve"> </w:t>
      </w:r>
      <w:proofErr w:type="spellStart"/>
      <w:r>
        <w:t>прегледима</w:t>
      </w:r>
      <w:proofErr w:type="spellEnd"/>
      <w:r>
        <w:t xml:space="preserve"> </w:t>
      </w:r>
      <w:proofErr w:type="spellStart"/>
      <w:r>
        <w:t>намештеника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раде</w:t>
      </w:r>
      <w:proofErr w:type="spellEnd"/>
      <w:r>
        <w:t xml:space="preserve"> у </w:t>
      </w:r>
      <w:proofErr w:type="spellStart"/>
      <w:r>
        <w:t>бифеу</w:t>
      </w:r>
      <w:proofErr w:type="spellEnd"/>
      <w:r>
        <w:t xml:space="preserve"> и </w:t>
      </w:r>
      <w:proofErr w:type="spellStart"/>
      <w:r>
        <w:t>упућује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ванредне</w:t>
      </w:r>
      <w:proofErr w:type="spellEnd"/>
      <w:r>
        <w:t xml:space="preserve"> </w:t>
      </w:r>
      <w:proofErr w:type="spellStart"/>
      <w:r>
        <w:t>здравствене</w:t>
      </w:r>
      <w:proofErr w:type="spellEnd"/>
      <w:r>
        <w:t xml:space="preserve"> </w:t>
      </w:r>
      <w:proofErr w:type="spellStart"/>
      <w:r>
        <w:t>прегледе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безбедности</w:t>
      </w:r>
      <w:proofErr w:type="spellEnd"/>
      <w:r>
        <w:t xml:space="preserve"> </w:t>
      </w:r>
      <w:proofErr w:type="spellStart"/>
      <w:r>
        <w:t>хране</w:t>
      </w:r>
      <w:proofErr w:type="spellEnd"/>
      <w:r>
        <w:t xml:space="preserve">, </w:t>
      </w:r>
      <w:proofErr w:type="spellStart"/>
      <w:r>
        <w:t>стара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чишћење</w:t>
      </w:r>
      <w:proofErr w:type="spellEnd"/>
      <w:r>
        <w:t xml:space="preserve"> </w:t>
      </w:r>
      <w:proofErr w:type="spellStart"/>
      <w:r>
        <w:t>радних</w:t>
      </w:r>
      <w:proofErr w:type="spellEnd"/>
      <w:r>
        <w:t xml:space="preserve"> </w:t>
      </w:r>
      <w:proofErr w:type="spellStart"/>
      <w:r>
        <w:t>просторија</w:t>
      </w:r>
      <w:proofErr w:type="spellEnd"/>
      <w:r>
        <w:t xml:space="preserve"> </w:t>
      </w:r>
      <w:proofErr w:type="spellStart"/>
      <w:r>
        <w:t>набављају</w:t>
      </w:r>
      <w:proofErr w:type="spellEnd"/>
      <w:r>
        <w:t xml:space="preserve"> и </w:t>
      </w:r>
      <w:proofErr w:type="spellStart"/>
      <w:r>
        <w:t>користе</w:t>
      </w:r>
      <w:proofErr w:type="spellEnd"/>
      <w:r>
        <w:t xml:space="preserve"> </w:t>
      </w:r>
      <w:proofErr w:type="spellStart"/>
      <w:r>
        <w:t>средства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загађују</w:t>
      </w:r>
      <w:proofErr w:type="spellEnd"/>
      <w:r>
        <w:t xml:space="preserve"> </w:t>
      </w:r>
      <w:proofErr w:type="spellStart"/>
      <w:r>
        <w:t>животну</w:t>
      </w:r>
      <w:proofErr w:type="spellEnd"/>
      <w:r>
        <w:t xml:space="preserve"> </w:t>
      </w:r>
      <w:proofErr w:type="spellStart"/>
      <w:r>
        <w:t>средину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хартија</w:t>
      </w:r>
      <w:proofErr w:type="spellEnd"/>
      <w:r>
        <w:t xml:space="preserve">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отпадни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 </w:t>
      </w:r>
      <w:proofErr w:type="spellStart"/>
      <w:r>
        <w:t>одлажу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прописан</w:t>
      </w:r>
      <w:proofErr w:type="spellEnd"/>
      <w:r>
        <w:t xml:space="preserve"> и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угрожава</w:t>
      </w:r>
      <w:proofErr w:type="spellEnd"/>
      <w:r>
        <w:t xml:space="preserve"> </w:t>
      </w:r>
      <w:proofErr w:type="spellStart"/>
      <w:r>
        <w:t>животну</w:t>
      </w:r>
      <w:proofErr w:type="spellEnd"/>
      <w:r>
        <w:t xml:space="preserve"> </w:t>
      </w:r>
      <w:proofErr w:type="spellStart"/>
      <w:r>
        <w:t>средину</w:t>
      </w:r>
      <w:proofErr w:type="spellEnd"/>
      <w:r>
        <w:t xml:space="preserve">, </w:t>
      </w:r>
      <w:proofErr w:type="spellStart"/>
      <w:r>
        <w:t>пријављује</w:t>
      </w:r>
      <w:proofErr w:type="spellEnd"/>
      <w:r>
        <w:t xml:space="preserve"> </w:t>
      </w:r>
      <w:proofErr w:type="spellStart"/>
      <w:r>
        <w:t>повреде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, </w:t>
      </w:r>
      <w:proofErr w:type="spellStart"/>
      <w:r>
        <w:t>прикупља</w:t>
      </w:r>
      <w:proofErr w:type="spellEnd"/>
      <w:r>
        <w:t xml:space="preserve"> </w:t>
      </w:r>
      <w:proofErr w:type="spellStart"/>
      <w:r>
        <w:t>потребну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 и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евиденцију</w:t>
      </w:r>
      <w:proofErr w:type="spellEnd"/>
      <w:r>
        <w:t xml:space="preserve"> о </w:t>
      </w:r>
      <w:proofErr w:type="spellStart"/>
      <w:r>
        <w:t>поднетим</w:t>
      </w:r>
      <w:proofErr w:type="spellEnd"/>
      <w:r>
        <w:t xml:space="preserve"> </w:t>
      </w:r>
      <w:proofErr w:type="spellStart"/>
      <w:r>
        <w:t>пријавама</w:t>
      </w:r>
      <w:proofErr w:type="spellEnd"/>
      <w:r>
        <w:t xml:space="preserve">,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захтеве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накнаду</w:t>
      </w:r>
      <w:proofErr w:type="spellEnd"/>
      <w:r>
        <w:t xml:space="preserve"> </w:t>
      </w:r>
      <w:proofErr w:type="spellStart"/>
      <w:r>
        <w:t>штете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осигурања</w:t>
      </w:r>
      <w:proofErr w:type="spellEnd"/>
      <w:r>
        <w:t xml:space="preserve"> </w:t>
      </w:r>
      <w:proofErr w:type="spellStart"/>
      <w:r>
        <w:t>имовине</w:t>
      </w:r>
      <w:proofErr w:type="spellEnd"/>
      <w:r>
        <w:t xml:space="preserve"> и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прати</w:t>
      </w:r>
      <w:proofErr w:type="spellEnd"/>
      <w:r>
        <w:t xml:space="preserve"> </w:t>
      </w:r>
      <w:proofErr w:type="spellStart"/>
      <w:r>
        <w:t>извршења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захтевима</w:t>
      </w:r>
      <w:proofErr w:type="spellEnd"/>
      <w:r>
        <w:t xml:space="preserve"> и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евиденцију</w:t>
      </w:r>
      <w:proofErr w:type="spellEnd"/>
      <w:r>
        <w:t xml:space="preserve"> о </w:t>
      </w:r>
      <w:proofErr w:type="spellStart"/>
      <w:r>
        <w:t>истима</w:t>
      </w:r>
      <w:proofErr w:type="spellEnd"/>
      <w:r>
        <w:t xml:space="preserve">, </w:t>
      </w:r>
      <w:proofErr w:type="spellStart"/>
      <w:r>
        <w:t>учествује</w:t>
      </w:r>
      <w:proofErr w:type="spellEnd"/>
      <w:r>
        <w:t xml:space="preserve"> у </w:t>
      </w:r>
      <w:proofErr w:type="spellStart"/>
      <w:r>
        <w:t>сарадњи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надлежним</w:t>
      </w:r>
      <w:proofErr w:type="spellEnd"/>
      <w:r>
        <w:t xml:space="preserve"> </w:t>
      </w:r>
      <w:proofErr w:type="spellStart"/>
      <w:r>
        <w:t>министарствима</w:t>
      </w:r>
      <w:proofErr w:type="spellEnd"/>
      <w:r>
        <w:t xml:space="preserve"> у </w:t>
      </w:r>
      <w:proofErr w:type="spellStart"/>
      <w:r>
        <w:t>припремању</w:t>
      </w:r>
      <w:proofErr w:type="spellEnd"/>
      <w:r>
        <w:t xml:space="preserve"> и </w:t>
      </w:r>
      <w:proofErr w:type="spellStart"/>
      <w:r>
        <w:t>изради</w:t>
      </w:r>
      <w:proofErr w:type="spellEnd"/>
      <w:r>
        <w:t xml:space="preserve"> </w:t>
      </w:r>
      <w:proofErr w:type="spellStart"/>
      <w:r>
        <w:t>елемената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одбране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делокруга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учествује</w:t>
      </w:r>
      <w:proofErr w:type="spellEnd"/>
      <w:r>
        <w:t xml:space="preserve"> у </w:t>
      </w:r>
      <w:proofErr w:type="spellStart"/>
      <w:r>
        <w:t>планирању</w:t>
      </w:r>
      <w:proofErr w:type="spellEnd"/>
      <w:r>
        <w:t xml:space="preserve"> и </w:t>
      </w:r>
      <w:proofErr w:type="spellStart"/>
      <w:r>
        <w:t>обезбеђењу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и </w:t>
      </w:r>
      <w:proofErr w:type="spellStart"/>
      <w:r>
        <w:t>опреме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у </w:t>
      </w:r>
      <w:proofErr w:type="spellStart"/>
      <w:r>
        <w:t>ратном</w:t>
      </w:r>
      <w:proofErr w:type="spellEnd"/>
      <w:r>
        <w:t xml:space="preserve"> и </w:t>
      </w:r>
      <w:proofErr w:type="spellStart"/>
      <w:r>
        <w:t>ванредном</w:t>
      </w:r>
      <w:proofErr w:type="spellEnd"/>
      <w:r>
        <w:t xml:space="preserve"> </w:t>
      </w:r>
      <w:proofErr w:type="spellStart"/>
      <w:r>
        <w:t>стању</w:t>
      </w:r>
      <w:proofErr w:type="spellEnd"/>
      <w:r>
        <w:t xml:space="preserve">, </w:t>
      </w:r>
      <w:proofErr w:type="spellStart"/>
      <w:r>
        <w:t>учествује</w:t>
      </w:r>
      <w:proofErr w:type="spellEnd"/>
      <w:r>
        <w:t xml:space="preserve"> у </w:t>
      </w:r>
      <w:proofErr w:type="spellStart"/>
      <w:r>
        <w:t>вршењу</w:t>
      </w:r>
      <w:proofErr w:type="spellEnd"/>
      <w:r>
        <w:t xml:space="preserve"> и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задатака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области</w:t>
      </w:r>
      <w:proofErr w:type="spellEnd"/>
      <w:r>
        <w:t xml:space="preserve"> </w:t>
      </w:r>
      <w:proofErr w:type="spellStart"/>
      <w:r>
        <w:t>одбране</w:t>
      </w:r>
      <w:proofErr w:type="spellEnd"/>
      <w:r>
        <w:t xml:space="preserve"> </w:t>
      </w:r>
      <w:proofErr w:type="spellStart"/>
      <w:r>
        <w:t>утврђене</w:t>
      </w:r>
      <w:proofErr w:type="spellEnd"/>
      <w:r>
        <w:t xml:space="preserve"> </w:t>
      </w:r>
      <w:proofErr w:type="spellStart"/>
      <w:r>
        <w:t>Планом</w:t>
      </w:r>
      <w:proofErr w:type="spellEnd"/>
      <w:r>
        <w:t xml:space="preserve"> </w:t>
      </w:r>
      <w:proofErr w:type="spellStart"/>
      <w:r>
        <w:t>одбране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и </w:t>
      </w:r>
      <w:proofErr w:type="spellStart"/>
      <w:r>
        <w:t>општим</w:t>
      </w:r>
      <w:proofErr w:type="spellEnd"/>
      <w:r>
        <w:t xml:space="preserve"> </w:t>
      </w:r>
      <w:proofErr w:type="spellStart"/>
      <w:r>
        <w:t>актима</w:t>
      </w:r>
      <w:proofErr w:type="spellEnd"/>
      <w:r>
        <w:t xml:space="preserve"> </w:t>
      </w:r>
      <w:proofErr w:type="spellStart"/>
      <w:r>
        <w:t>Народне</w:t>
      </w:r>
      <w:proofErr w:type="spellEnd"/>
      <w:r>
        <w:t xml:space="preserve"> </w:t>
      </w:r>
      <w:proofErr w:type="spellStart"/>
      <w:r>
        <w:t>скупштине</w:t>
      </w:r>
      <w:proofErr w:type="spellEnd"/>
      <w:r>
        <w:t xml:space="preserve"> и </w:t>
      </w:r>
      <w:proofErr w:type="spellStart"/>
      <w:r>
        <w:t>Владе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, </w:t>
      </w:r>
      <w:proofErr w:type="spellStart"/>
      <w:r>
        <w:t>обавља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налогу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секретара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. </w:t>
      </w:r>
    </w:p>
    <w:p w14:paraId="7BFECD90" w14:textId="77777777" w:rsidR="00D45045" w:rsidRDefault="00D45045">
      <w:pPr>
        <w:jc w:val="both"/>
      </w:pPr>
    </w:p>
    <w:p w14:paraId="79210C17" w14:textId="77777777" w:rsidR="00D45045" w:rsidRDefault="00D45045">
      <w:pPr>
        <w:jc w:val="both"/>
      </w:pPr>
      <w:r>
        <w:tab/>
      </w:r>
      <w:proofErr w:type="spellStart"/>
      <w:r>
        <w:rPr>
          <w:u w:val="single"/>
        </w:rPr>
        <w:t>Правосудни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стражар</w:t>
      </w:r>
      <w:proofErr w:type="spellEnd"/>
      <w:r>
        <w:t xml:space="preserve"> – </w:t>
      </w:r>
      <w:proofErr w:type="spellStart"/>
      <w:r>
        <w:t>утврђује</w:t>
      </w:r>
      <w:proofErr w:type="spellEnd"/>
      <w:r>
        <w:t xml:space="preserve"> </w:t>
      </w:r>
      <w:proofErr w:type="spellStart"/>
      <w:r>
        <w:t>идентитет</w:t>
      </w:r>
      <w:proofErr w:type="spellEnd"/>
      <w:r>
        <w:t xml:space="preserve"> и </w:t>
      </w:r>
      <w:proofErr w:type="spellStart"/>
      <w:r>
        <w:t>разлоге</w:t>
      </w:r>
      <w:proofErr w:type="spellEnd"/>
      <w:r>
        <w:t xml:space="preserve"> </w:t>
      </w:r>
      <w:proofErr w:type="spellStart"/>
      <w:r>
        <w:t>доласка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у </w:t>
      </w:r>
      <w:proofErr w:type="spellStart"/>
      <w:r>
        <w:t>зграду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потреби</w:t>
      </w:r>
      <w:proofErr w:type="spellEnd"/>
      <w:r>
        <w:t xml:space="preserve"> </w:t>
      </w:r>
      <w:proofErr w:type="spellStart"/>
      <w:r>
        <w:t>претреса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и </w:t>
      </w:r>
      <w:proofErr w:type="spellStart"/>
      <w:r>
        <w:t>ствари</w:t>
      </w:r>
      <w:proofErr w:type="spellEnd"/>
      <w:r>
        <w:t xml:space="preserve"> и </w:t>
      </w:r>
      <w:proofErr w:type="spellStart"/>
      <w:r>
        <w:t>одузима</w:t>
      </w:r>
      <w:proofErr w:type="spellEnd"/>
      <w:r>
        <w:t xml:space="preserve"> </w:t>
      </w:r>
      <w:proofErr w:type="spellStart"/>
      <w:r>
        <w:t>предмете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могло</w:t>
      </w:r>
      <w:proofErr w:type="spellEnd"/>
      <w:r>
        <w:t xml:space="preserve"> </w:t>
      </w:r>
      <w:proofErr w:type="spellStart"/>
      <w:r>
        <w:t>угрозити</w:t>
      </w:r>
      <w:proofErr w:type="spellEnd"/>
      <w:r>
        <w:t xml:space="preserve"> </w:t>
      </w:r>
      <w:proofErr w:type="spellStart"/>
      <w:r>
        <w:t>безбедност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и </w:t>
      </w:r>
      <w:proofErr w:type="spellStart"/>
      <w:r>
        <w:t>имовине</w:t>
      </w:r>
      <w:proofErr w:type="spellEnd"/>
      <w:r>
        <w:t xml:space="preserve">, </w:t>
      </w:r>
      <w:proofErr w:type="spellStart"/>
      <w:r>
        <w:t>забрањује</w:t>
      </w:r>
      <w:proofErr w:type="spellEnd"/>
      <w:r>
        <w:t xml:space="preserve"> </w:t>
      </w:r>
      <w:proofErr w:type="spellStart"/>
      <w:r>
        <w:t>улазак</w:t>
      </w:r>
      <w:proofErr w:type="spellEnd"/>
      <w:r>
        <w:t xml:space="preserve"> у </w:t>
      </w:r>
      <w:proofErr w:type="spellStart"/>
      <w:r>
        <w:t>зграду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лицу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 </w:t>
      </w:r>
      <w:proofErr w:type="spellStart"/>
      <w:r>
        <w:t>оружјем</w:t>
      </w:r>
      <w:proofErr w:type="spellEnd"/>
      <w:r>
        <w:t xml:space="preserve">, </w:t>
      </w:r>
      <w:proofErr w:type="spellStart"/>
      <w:r>
        <w:t>опасним</w:t>
      </w:r>
      <w:proofErr w:type="spellEnd"/>
      <w:r>
        <w:t xml:space="preserve"> </w:t>
      </w:r>
      <w:proofErr w:type="spellStart"/>
      <w:r>
        <w:t>оруђем</w:t>
      </w:r>
      <w:proofErr w:type="spellEnd"/>
      <w:r>
        <w:t xml:space="preserve">,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дејством</w:t>
      </w:r>
      <w:proofErr w:type="spellEnd"/>
      <w:r>
        <w:t xml:space="preserve"> </w:t>
      </w:r>
      <w:proofErr w:type="spellStart"/>
      <w:r>
        <w:t>алкохола</w:t>
      </w:r>
      <w:proofErr w:type="spellEnd"/>
      <w:r>
        <w:t xml:space="preserve"> и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омамљивих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, </w:t>
      </w:r>
      <w:proofErr w:type="spellStart"/>
      <w:r>
        <w:t>забрањује</w:t>
      </w:r>
      <w:proofErr w:type="spellEnd"/>
      <w:r>
        <w:t xml:space="preserve"> </w:t>
      </w:r>
      <w:proofErr w:type="spellStart"/>
      <w:r>
        <w:t>неовлашћеном</w:t>
      </w:r>
      <w:proofErr w:type="spellEnd"/>
      <w:r>
        <w:t xml:space="preserve"> </w:t>
      </w:r>
      <w:proofErr w:type="spellStart"/>
      <w:r>
        <w:t>лицу</w:t>
      </w:r>
      <w:proofErr w:type="spellEnd"/>
      <w:r>
        <w:t xml:space="preserve"> </w:t>
      </w:r>
      <w:proofErr w:type="spellStart"/>
      <w:r>
        <w:t>улазак</w:t>
      </w:r>
      <w:proofErr w:type="spellEnd"/>
      <w:r>
        <w:t xml:space="preserve"> у </w:t>
      </w:r>
      <w:proofErr w:type="spellStart"/>
      <w:r>
        <w:t>зграду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радног</w:t>
      </w:r>
      <w:proofErr w:type="spellEnd"/>
      <w:r>
        <w:t xml:space="preserve"> </w:t>
      </w:r>
      <w:proofErr w:type="spellStart"/>
      <w:r>
        <w:t>времена</w:t>
      </w:r>
      <w:proofErr w:type="spellEnd"/>
      <w:r>
        <w:t xml:space="preserve">, а у </w:t>
      </w:r>
      <w:proofErr w:type="spellStart"/>
      <w:r>
        <w:t>радно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улаз</w:t>
      </w:r>
      <w:proofErr w:type="spellEnd"/>
      <w:r>
        <w:t xml:space="preserve"> у </w:t>
      </w:r>
      <w:proofErr w:type="spellStart"/>
      <w:r>
        <w:t>одређене</w:t>
      </w:r>
      <w:proofErr w:type="spellEnd"/>
      <w:r>
        <w:t xml:space="preserve"> </w:t>
      </w:r>
      <w:proofErr w:type="spellStart"/>
      <w:r>
        <w:t>просторије</w:t>
      </w:r>
      <w:proofErr w:type="spellEnd"/>
      <w:r>
        <w:t xml:space="preserve">, </w:t>
      </w:r>
      <w:proofErr w:type="spellStart"/>
      <w:r>
        <w:t>удаљава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зграде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придржава</w:t>
      </w:r>
      <w:proofErr w:type="spellEnd"/>
      <w:r>
        <w:t xml:space="preserve"> </w:t>
      </w:r>
      <w:proofErr w:type="spellStart"/>
      <w:r>
        <w:t>његове</w:t>
      </w:r>
      <w:proofErr w:type="spellEnd"/>
      <w:r>
        <w:t xml:space="preserve"> </w:t>
      </w:r>
      <w:proofErr w:type="spellStart"/>
      <w:r>
        <w:t>забране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омета</w:t>
      </w:r>
      <w:proofErr w:type="spellEnd"/>
      <w:r>
        <w:t xml:space="preserve"> </w:t>
      </w:r>
      <w:proofErr w:type="spellStart"/>
      <w:r>
        <w:t>ред</w:t>
      </w:r>
      <w:proofErr w:type="spellEnd"/>
      <w:r>
        <w:t xml:space="preserve"> и </w:t>
      </w:r>
      <w:proofErr w:type="spellStart"/>
      <w:r>
        <w:t>мир</w:t>
      </w:r>
      <w:proofErr w:type="spellEnd"/>
      <w:r>
        <w:t xml:space="preserve">, </w:t>
      </w:r>
      <w:proofErr w:type="spellStart"/>
      <w:r>
        <w:t>задржава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затечено</w:t>
      </w:r>
      <w:proofErr w:type="spellEnd"/>
      <w:r>
        <w:t xml:space="preserve"> у </w:t>
      </w:r>
      <w:proofErr w:type="spellStart"/>
      <w:r>
        <w:t>вршењу</w:t>
      </w:r>
      <w:proofErr w:type="spellEnd"/>
      <w:r>
        <w:t xml:space="preserve"> </w:t>
      </w:r>
      <w:proofErr w:type="spellStart"/>
      <w:r>
        <w:t>кривичног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гони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службеној</w:t>
      </w:r>
      <w:proofErr w:type="spellEnd"/>
      <w:r>
        <w:t xml:space="preserve"> </w:t>
      </w:r>
      <w:proofErr w:type="spellStart"/>
      <w:r>
        <w:t>дужности</w:t>
      </w:r>
      <w:proofErr w:type="spellEnd"/>
      <w:r>
        <w:t xml:space="preserve"> и о </w:t>
      </w:r>
      <w:proofErr w:type="spellStart"/>
      <w:r>
        <w:t>томе</w:t>
      </w:r>
      <w:proofErr w:type="spellEnd"/>
      <w:r>
        <w:t xml:space="preserve"> </w:t>
      </w:r>
      <w:proofErr w:type="spellStart"/>
      <w:r>
        <w:t>одмах</w:t>
      </w:r>
      <w:proofErr w:type="spellEnd"/>
      <w:r>
        <w:t xml:space="preserve"> </w:t>
      </w:r>
      <w:proofErr w:type="spellStart"/>
      <w:r>
        <w:t>обавештава</w:t>
      </w:r>
      <w:proofErr w:type="spellEnd"/>
      <w:r>
        <w:t xml:space="preserve"> </w:t>
      </w:r>
      <w:proofErr w:type="spellStart"/>
      <w:r>
        <w:t>органе</w:t>
      </w:r>
      <w:proofErr w:type="spellEnd"/>
      <w:r>
        <w:t xml:space="preserve"> </w:t>
      </w:r>
      <w:proofErr w:type="spellStart"/>
      <w:r>
        <w:t>унутрашњих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, </w:t>
      </w:r>
      <w:proofErr w:type="spellStart"/>
      <w:r>
        <w:t>штити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напада</w:t>
      </w:r>
      <w:proofErr w:type="spellEnd"/>
      <w:r>
        <w:t xml:space="preserve"> </w:t>
      </w:r>
      <w:proofErr w:type="spellStart"/>
      <w:r>
        <w:t>зграду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радњама</w:t>
      </w:r>
      <w:proofErr w:type="spellEnd"/>
      <w:r>
        <w:t xml:space="preserve"> </w:t>
      </w:r>
      <w:proofErr w:type="spellStart"/>
      <w:r>
        <w:t>штити</w:t>
      </w:r>
      <w:proofErr w:type="spellEnd"/>
      <w:r>
        <w:t xml:space="preserve"> </w:t>
      </w:r>
      <w:proofErr w:type="spellStart"/>
      <w:r>
        <w:t>имовину</w:t>
      </w:r>
      <w:proofErr w:type="spellEnd"/>
      <w:r>
        <w:t xml:space="preserve"> и </w:t>
      </w:r>
      <w:proofErr w:type="spellStart"/>
      <w:r>
        <w:t>лица</w:t>
      </w:r>
      <w:proofErr w:type="spellEnd"/>
      <w:r>
        <w:t xml:space="preserve"> у </w:t>
      </w:r>
      <w:proofErr w:type="spellStart"/>
      <w:r>
        <w:t>згради</w:t>
      </w:r>
      <w:proofErr w:type="spellEnd"/>
      <w:r>
        <w:t xml:space="preserve">, </w:t>
      </w:r>
      <w:proofErr w:type="spellStart"/>
      <w:r>
        <w:t>чува</w:t>
      </w:r>
      <w:proofErr w:type="spellEnd"/>
      <w:r>
        <w:t xml:space="preserve"> и </w:t>
      </w:r>
      <w:proofErr w:type="spellStart"/>
      <w:r>
        <w:t>одржава</w:t>
      </w:r>
      <w:proofErr w:type="spellEnd"/>
      <w:r>
        <w:t xml:space="preserve"> у </w:t>
      </w:r>
      <w:proofErr w:type="spellStart"/>
      <w:r>
        <w:t>технички</w:t>
      </w:r>
      <w:proofErr w:type="spellEnd"/>
      <w:r>
        <w:t xml:space="preserve"> </w:t>
      </w:r>
      <w:proofErr w:type="spellStart"/>
      <w:r>
        <w:t>исправном</w:t>
      </w:r>
      <w:proofErr w:type="spellEnd"/>
      <w:r>
        <w:t xml:space="preserve"> </w:t>
      </w:r>
      <w:proofErr w:type="spellStart"/>
      <w:r>
        <w:t>стању</w:t>
      </w:r>
      <w:proofErr w:type="spellEnd"/>
      <w:r>
        <w:t xml:space="preserve"> </w:t>
      </w:r>
      <w:proofErr w:type="spellStart"/>
      <w:r>
        <w:t>ватрено</w:t>
      </w:r>
      <w:proofErr w:type="spellEnd"/>
      <w:r>
        <w:t xml:space="preserve"> </w:t>
      </w:r>
      <w:proofErr w:type="spellStart"/>
      <w:r>
        <w:t>оружје</w:t>
      </w:r>
      <w:proofErr w:type="spellEnd"/>
      <w:r>
        <w:t xml:space="preserve"> и </w:t>
      </w:r>
      <w:proofErr w:type="spellStart"/>
      <w:r>
        <w:t>муницију</w:t>
      </w:r>
      <w:proofErr w:type="spellEnd"/>
      <w:r>
        <w:t xml:space="preserve">, </w:t>
      </w:r>
      <w:proofErr w:type="spellStart"/>
      <w:r>
        <w:t>сачињава</w:t>
      </w:r>
      <w:proofErr w:type="spellEnd"/>
      <w:r>
        <w:t xml:space="preserve"> </w:t>
      </w:r>
      <w:proofErr w:type="spellStart"/>
      <w:r>
        <w:t>писмени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употребе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</w:t>
      </w:r>
      <w:proofErr w:type="spellStart"/>
      <w:r>
        <w:t>принуде</w:t>
      </w:r>
      <w:proofErr w:type="spellEnd"/>
      <w:r>
        <w:t xml:space="preserve"> у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уноси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о </w:t>
      </w:r>
      <w:proofErr w:type="spellStart"/>
      <w:r>
        <w:t>лицу</w:t>
      </w:r>
      <w:proofErr w:type="spellEnd"/>
      <w:r>
        <w:t xml:space="preserve"> </w:t>
      </w:r>
      <w:proofErr w:type="spellStart"/>
      <w:r>
        <w:t>против</w:t>
      </w:r>
      <w:proofErr w:type="spellEnd"/>
      <w:r>
        <w:t xml:space="preserve"> </w:t>
      </w:r>
      <w:proofErr w:type="spellStart"/>
      <w:r>
        <w:t>кога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средство</w:t>
      </w:r>
      <w:proofErr w:type="spellEnd"/>
      <w:r>
        <w:t xml:space="preserve"> </w:t>
      </w:r>
      <w:proofErr w:type="spellStart"/>
      <w:r>
        <w:t>принуде</w:t>
      </w:r>
      <w:proofErr w:type="spellEnd"/>
      <w:r>
        <w:t xml:space="preserve"> </w:t>
      </w:r>
      <w:proofErr w:type="spellStart"/>
      <w:r>
        <w:t>употребљено</w:t>
      </w:r>
      <w:proofErr w:type="spellEnd"/>
      <w:r>
        <w:t xml:space="preserve"> и </w:t>
      </w:r>
      <w:proofErr w:type="spellStart"/>
      <w:r>
        <w:t>разлозима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употребу</w:t>
      </w:r>
      <w:proofErr w:type="spellEnd"/>
      <w:r>
        <w:t xml:space="preserve">,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везане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пожара</w:t>
      </w:r>
      <w:proofErr w:type="spellEnd"/>
      <w:r>
        <w:t xml:space="preserve">, </w:t>
      </w:r>
      <w:proofErr w:type="spellStart"/>
      <w:r>
        <w:t>обавља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налогу</w:t>
      </w:r>
      <w:proofErr w:type="spellEnd"/>
      <w:r>
        <w:t xml:space="preserve"> </w:t>
      </w:r>
      <w:proofErr w:type="spellStart"/>
      <w:r>
        <w:t>руководиоца</w:t>
      </w:r>
      <w:proofErr w:type="spellEnd"/>
      <w:r>
        <w:t xml:space="preserve"> </w:t>
      </w:r>
      <w:proofErr w:type="spellStart"/>
      <w:r>
        <w:t>правосудне</w:t>
      </w:r>
      <w:proofErr w:type="spellEnd"/>
      <w:r>
        <w:t xml:space="preserve"> </w:t>
      </w:r>
      <w:proofErr w:type="spellStart"/>
      <w:r>
        <w:t>страже</w:t>
      </w:r>
      <w:proofErr w:type="spellEnd"/>
      <w:r>
        <w:t xml:space="preserve">,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секретара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. </w:t>
      </w:r>
    </w:p>
    <w:p w14:paraId="03D9B516" w14:textId="77777777" w:rsidR="00D45045" w:rsidRDefault="00D45045">
      <w:pPr>
        <w:jc w:val="both"/>
      </w:pPr>
      <w:r>
        <w:tab/>
      </w:r>
    </w:p>
    <w:p w14:paraId="5204C1AA" w14:textId="77777777" w:rsidR="00D45045" w:rsidRDefault="00D45045">
      <w:pPr>
        <w:jc w:val="both"/>
      </w:pPr>
      <w:r>
        <w:lastRenderedPageBreak/>
        <w:tab/>
      </w:r>
      <w:proofErr w:type="spellStart"/>
      <w:r>
        <w:rPr>
          <w:u w:val="single"/>
        </w:rPr>
        <w:t>Достављач</w:t>
      </w:r>
      <w:proofErr w:type="spellEnd"/>
      <w:r>
        <w:t xml:space="preserve"> –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доставу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странкама</w:t>
      </w:r>
      <w:proofErr w:type="spellEnd"/>
      <w:r>
        <w:t xml:space="preserve"> и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учесницима</w:t>
      </w:r>
      <w:proofErr w:type="spellEnd"/>
      <w:r>
        <w:t xml:space="preserve"> у </w:t>
      </w:r>
      <w:proofErr w:type="spellStart"/>
      <w:r>
        <w:t>судским</w:t>
      </w:r>
      <w:proofErr w:type="spellEnd"/>
      <w:r>
        <w:t xml:space="preserve"> </w:t>
      </w:r>
      <w:proofErr w:type="spellStart"/>
      <w:r>
        <w:t>поступцима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процесних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 xml:space="preserve">, </w:t>
      </w:r>
      <w:proofErr w:type="spellStart"/>
      <w:r>
        <w:t>доноси</w:t>
      </w:r>
      <w:proofErr w:type="spellEnd"/>
      <w:r>
        <w:t xml:space="preserve"> </w:t>
      </w:r>
      <w:proofErr w:type="spellStart"/>
      <w:r>
        <w:t>судску</w:t>
      </w:r>
      <w:proofErr w:type="spellEnd"/>
      <w:r>
        <w:t xml:space="preserve"> </w:t>
      </w:r>
      <w:proofErr w:type="spellStart"/>
      <w:r>
        <w:t>пошту</w:t>
      </w:r>
      <w:proofErr w:type="spellEnd"/>
      <w:r>
        <w:t xml:space="preserve">,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предају</w:t>
      </w:r>
      <w:proofErr w:type="spellEnd"/>
      <w:r>
        <w:t xml:space="preserve"> и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поште</w:t>
      </w:r>
      <w:proofErr w:type="spellEnd"/>
      <w:r>
        <w:t xml:space="preserve">, </w:t>
      </w:r>
      <w:proofErr w:type="spellStart"/>
      <w:r>
        <w:t>доставља</w:t>
      </w:r>
      <w:proofErr w:type="spellEnd"/>
      <w:r>
        <w:t xml:space="preserve"> и </w:t>
      </w:r>
      <w:proofErr w:type="spellStart"/>
      <w:r>
        <w:t>пошту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у </w:t>
      </w:r>
      <w:proofErr w:type="spellStart"/>
      <w:r>
        <w:t>самој</w:t>
      </w:r>
      <w:proofErr w:type="spellEnd"/>
      <w:r>
        <w:t xml:space="preserve">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потреби</w:t>
      </w:r>
      <w:proofErr w:type="spellEnd"/>
      <w:r>
        <w:t xml:space="preserve"> </w:t>
      </w:r>
      <w:proofErr w:type="spellStart"/>
      <w:r>
        <w:t>дежура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доставе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својој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 </w:t>
      </w:r>
      <w:proofErr w:type="spellStart"/>
      <w:r>
        <w:t>хитна</w:t>
      </w:r>
      <w:proofErr w:type="spellEnd"/>
      <w:r>
        <w:t xml:space="preserve">, </w:t>
      </w:r>
      <w:proofErr w:type="spellStart"/>
      <w:r>
        <w:t>обавља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налогу</w:t>
      </w:r>
      <w:proofErr w:type="spellEnd"/>
      <w:r>
        <w:t xml:space="preserve"> </w:t>
      </w:r>
      <w:proofErr w:type="spellStart"/>
      <w:r>
        <w:t>шефа</w:t>
      </w:r>
      <w:proofErr w:type="spellEnd"/>
      <w:r>
        <w:t xml:space="preserve">, </w:t>
      </w:r>
      <w:proofErr w:type="spellStart"/>
      <w:r>
        <w:t>управитеља</w:t>
      </w:r>
      <w:proofErr w:type="spellEnd"/>
      <w:r>
        <w:t xml:space="preserve"> </w:t>
      </w:r>
      <w:proofErr w:type="spellStart"/>
      <w:r>
        <w:t>писарнице</w:t>
      </w:r>
      <w:proofErr w:type="spellEnd"/>
      <w:r>
        <w:t xml:space="preserve">, </w:t>
      </w:r>
      <w:proofErr w:type="spellStart"/>
      <w:r>
        <w:t>секретара</w:t>
      </w:r>
      <w:proofErr w:type="spellEnd"/>
      <w:r>
        <w:t xml:space="preserve"> и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.</w:t>
      </w:r>
      <w:r>
        <w:tab/>
      </w:r>
    </w:p>
    <w:p w14:paraId="1B868B33" w14:textId="77777777" w:rsidR="00D45045" w:rsidRDefault="00D45045">
      <w:pPr>
        <w:jc w:val="both"/>
      </w:pPr>
    </w:p>
    <w:p w14:paraId="1396E159" w14:textId="77777777" w:rsidR="00D45045" w:rsidRDefault="00D45045">
      <w:pPr>
        <w:jc w:val="both"/>
      </w:pPr>
      <w:r>
        <w:tab/>
      </w:r>
      <w:r>
        <w:rPr>
          <w:u w:val="single"/>
          <w:lang w:val="sr-Cyrl-CS"/>
        </w:rPr>
        <w:t>Курир</w:t>
      </w:r>
      <w:r>
        <w:rPr>
          <w:lang w:val="sr-Cyrl-CS"/>
        </w:rPr>
        <w:t xml:space="preserve"> – обавља послове за потребе судске управе, разноси судску пошту у правосудне установе и друге државне органе и институције, доноси судску пошту, хитно доставља судске позиве и друга писмена за потребе судија, обавља и друге послове по налогу председника суда или секретара. </w:t>
      </w:r>
      <w:r>
        <w:tab/>
      </w:r>
      <w:r>
        <w:tab/>
      </w:r>
    </w:p>
    <w:p w14:paraId="1E4FC131" w14:textId="77777777" w:rsidR="00D45045" w:rsidRDefault="00D45045">
      <w:pPr>
        <w:jc w:val="both"/>
      </w:pPr>
    </w:p>
    <w:p w14:paraId="74B32E91" w14:textId="77777777" w:rsidR="00D45045" w:rsidRDefault="00D45045">
      <w:pPr>
        <w:jc w:val="both"/>
      </w:pPr>
      <w:r>
        <w:tab/>
      </w:r>
      <w:proofErr w:type="spellStart"/>
      <w:r>
        <w:rPr>
          <w:u w:val="single"/>
        </w:rPr>
        <w:t>Возач</w:t>
      </w:r>
      <w:proofErr w:type="spellEnd"/>
      <w:r>
        <w:t xml:space="preserve"> –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превоза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потребе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стара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о </w:t>
      </w:r>
      <w:proofErr w:type="spellStart"/>
      <w:r>
        <w:t>чистоћи</w:t>
      </w:r>
      <w:proofErr w:type="spellEnd"/>
      <w:r>
        <w:t xml:space="preserve"> </w:t>
      </w:r>
      <w:proofErr w:type="spellStart"/>
      <w:r>
        <w:t>возила</w:t>
      </w:r>
      <w:proofErr w:type="spellEnd"/>
      <w:r>
        <w:t xml:space="preserve"> и </w:t>
      </w:r>
      <w:proofErr w:type="spellStart"/>
      <w:r>
        <w:t>његовом</w:t>
      </w:r>
      <w:proofErr w:type="spellEnd"/>
      <w:r>
        <w:t xml:space="preserve"> </w:t>
      </w:r>
      <w:proofErr w:type="spellStart"/>
      <w:r>
        <w:t>редовном</w:t>
      </w:r>
      <w:proofErr w:type="spellEnd"/>
      <w:r>
        <w:t xml:space="preserve"> </w:t>
      </w:r>
      <w:proofErr w:type="spellStart"/>
      <w:r>
        <w:t>сервисирању</w:t>
      </w:r>
      <w:proofErr w:type="spellEnd"/>
      <w:r>
        <w:t xml:space="preserve">, </w:t>
      </w:r>
      <w:proofErr w:type="spellStart"/>
      <w:r>
        <w:t>води</w:t>
      </w:r>
      <w:proofErr w:type="spellEnd"/>
      <w:r>
        <w:t xml:space="preserve"> </w:t>
      </w:r>
      <w:proofErr w:type="spellStart"/>
      <w:r>
        <w:t>евиденцију</w:t>
      </w:r>
      <w:proofErr w:type="spellEnd"/>
      <w:r>
        <w:t xml:space="preserve"> </w:t>
      </w:r>
      <w:proofErr w:type="spellStart"/>
      <w:r>
        <w:t>километраже</w:t>
      </w:r>
      <w:proofErr w:type="spellEnd"/>
      <w:r>
        <w:t xml:space="preserve">, </w:t>
      </w:r>
      <w:proofErr w:type="spellStart"/>
      <w:r>
        <w:t>горива</w:t>
      </w:r>
      <w:proofErr w:type="spellEnd"/>
      <w:r>
        <w:t xml:space="preserve">, </w:t>
      </w:r>
      <w:proofErr w:type="spellStart"/>
      <w:r>
        <w:t>мазива</w:t>
      </w:r>
      <w:proofErr w:type="spellEnd"/>
      <w:r>
        <w:t xml:space="preserve"> и </w:t>
      </w:r>
      <w:proofErr w:type="spellStart"/>
      <w:r>
        <w:t>осталу</w:t>
      </w:r>
      <w:proofErr w:type="spellEnd"/>
      <w:r>
        <w:t xml:space="preserve"> </w:t>
      </w:r>
      <w:proofErr w:type="spellStart"/>
      <w:r>
        <w:t>потребну</w:t>
      </w:r>
      <w:proofErr w:type="spellEnd"/>
      <w:r>
        <w:t xml:space="preserve"> </w:t>
      </w:r>
      <w:proofErr w:type="spellStart"/>
      <w:r>
        <w:t>евиденцију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путним</w:t>
      </w:r>
      <w:proofErr w:type="spellEnd"/>
      <w:r>
        <w:t xml:space="preserve"> </w:t>
      </w:r>
      <w:proofErr w:type="spellStart"/>
      <w:r>
        <w:t>налозима</w:t>
      </w:r>
      <w:proofErr w:type="spellEnd"/>
      <w:r>
        <w:t xml:space="preserve">, </w:t>
      </w:r>
      <w:proofErr w:type="spellStart"/>
      <w:r>
        <w:t>евидентира</w:t>
      </w:r>
      <w:proofErr w:type="spellEnd"/>
      <w:r>
        <w:t xml:space="preserve"> </w:t>
      </w:r>
      <w:proofErr w:type="spellStart"/>
      <w:r>
        <w:t>кварове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уочене</w:t>
      </w:r>
      <w:proofErr w:type="spellEnd"/>
      <w:r>
        <w:t xml:space="preserve"> </w:t>
      </w:r>
      <w:proofErr w:type="spellStart"/>
      <w:r>
        <w:t>недостатке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возилу</w:t>
      </w:r>
      <w:proofErr w:type="spellEnd"/>
      <w:r>
        <w:t xml:space="preserve"> и </w:t>
      </w:r>
      <w:proofErr w:type="spellStart"/>
      <w:r>
        <w:t>предузима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њихово</w:t>
      </w:r>
      <w:proofErr w:type="spellEnd"/>
      <w:r>
        <w:t xml:space="preserve"> </w:t>
      </w:r>
      <w:proofErr w:type="spellStart"/>
      <w:r>
        <w:t>отклањање</w:t>
      </w:r>
      <w:proofErr w:type="spellEnd"/>
      <w:r>
        <w:t xml:space="preserve">, </w:t>
      </w:r>
      <w:proofErr w:type="spellStart"/>
      <w:r>
        <w:t>отклања</w:t>
      </w:r>
      <w:proofErr w:type="spellEnd"/>
      <w:r>
        <w:t xml:space="preserve"> </w:t>
      </w:r>
      <w:proofErr w:type="spellStart"/>
      <w:r>
        <w:t>ситне</w:t>
      </w:r>
      <w:proofErr w:type="spellEnd"/>
      <w:r>
        <w:t xml:space="preserve"> </w:t>
      </w:r>
      <w:proofErr w:type="spellStart"/>
      <w:r>
        <w:t>кварове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возилу</w:t>
      </w:r>
      <w:proofErr w:type="spellEnd"/>
      <w:r>
        <w:t xml:space="preserve">,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везане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пожара</w:t>
      </w:r>
      <w:proofErr w:type="spellEnd"/>
      <w:r>
        <w:t xml:space="preserve"> </w:t>
      </w:r>
      <w:proofErr w:type="spellStart"/>
      <w:r>
        <w:t>обавља</w:t>
      </w:r>
      <w:proofErr w:type="spellEnd"/>
      <w:r>
        <w:t xml:space="preserve"> и </w:t>
      </w:r>
      <w:proofErr w:type="spellStart"/>
      <w:proofErr w:type="gramStart"/>
      <w:r>
        <w:t>друге</w:t>
      </w:r>
      <w:proofErr w:type="spellEnd"/>
      <w:r>
        <w:t xml:space="preserve">  </w:t>
      </w:r>
      <w:proofErr w:type="spellStart"/>
      <w:r>
        <w:t>послове</w:t>
      </w:r>
      <w:proofErr w:type="spellEnd"/>
      <w:proofErr w:type="gram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налогу</w:t>
      </w:r>
      <w:proofErr w:type="spellEnd"/>
      <w:r>
        <w:t xml:space="preserve"> </w:t>
      </w:r>
      <w:proofErr w:type="spellStart"/>
      <w:r>
        <w:t>руководиоца</w:t>
      </w:r>
      <w:proofErr w:type="spellEnd"/>
      <w:r>
        <w:t xml:space="preserve"> </w:t>
      </w:r>
      <w:proofErr w:type="spellStart"/>
      <w:r>
        <w:t>возног</w:t>
      </w:r>
      <w:proofErr w:type="spellEnd"/>
      <w:r>
        <w:t xml:space="preserve"> </w:t>
      </w:r>
      <w:proofErr w:type="spellStart"/>
      <w:r>
        <w:t>парка</w:t>
      </w:r>
      <w:proofErr w:type="spellEnd"/>
      <w:r>
        <w:t xml:space="preserve">, </w:t>
      </w:r>
      <w:proofErr w:type="spellStart"/>
      <w:r>
        <w:t>секеретара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и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.</w:t>
      </w:r>
    </w:p>
    <w:p w14:paraId="190E729B" w14:textId="77777777" w:rsidR="00D45045" w:rsidRDefault="00D45045">
      <w:pPr>
        <w:jc w:val="both"/>
      </w:pPr>
    </w:p>
    <w:p w14:paraId="5A4F5696" w14:textId="77777777" w:rsidR="00D45045" w:rsidRDefault="00D45045">
      <w:pPr>
        <w:jc w:val="both"/>
      </w:pPr>
      <w:r>
        <w:tab/>
      </w:r>
      <w:r>
        <w:rPr>
          <w:u w:val="single"/>
          <w:lang w:val="sr-Cyrl-CS"/>
        </w:rPr>
        <w:t>Домар</w:t>
      </w:r>
      <w:r>
        <w:rPr>
          <w:lang w:val="sr-Cyrl-CS"/>
        </w:rPr>
        <w:t xml:space="preserve"> - </w:t>
      </w:r>
      <w:r>
        <w:t xml:space="preserve"> </w:t>
      </w:r>
      <w:r>
        <w:rPr>
          <w:lang w:val="sr-Cyrl-CS"/>
        </w:rPr>
        <w:t>обавља послове на одржавању зграде, инвентара и опреме у суду, обавља послове на одржавању водоводне, канализационе и електромреже, врши мање и уобичајене преправке инвентара и инсталација у суду, набавља материјал за одржавање и поправке, контролише исправност громобранске заштите, обавља послове на телефонској централи, успоставља везе за потребе суда, стара се о функционисању телефонске централе и видео надзора и предузима мере за отклањање кварова и стављање у функцију, обавља послове загревања просторија суда на инсталацији која је уграђена у простор судског објекта и судских јединица и омогућава загревање у судској згради, врши ложење котлова и одржава нормално стање температуре за несметан рад, врши складиштење угља или другог енергента, обавља и друге послове по налогу председника суда или секретара.</w:t>
      </w:r>
    </w:p>
    <w:p w14:paraId="30B98DC3" w14:textId="77777777" w:rsidR="00D45045" w:rsidRDefault="00D45045">
      <w:pPr>
        <w:jc w:val="both"/>
      </w:pPr>
    </w:p>
    <w:p w14:paraId="59804070" w14:textId="77777777" w:rsidR="00D45045" w:rsidRDefault="00D45045">
      <w:pPr>
        <w:jc w:val="both"/>
      </w:pPr>
      <w:r>
        <w:rPr>
          <w:lang w:val="sr-Cyrl-CS"/>
        </w:rPr>
        <w:tab/>
      </w:r>
      <w:r>
        <w:rPr>
          <w:u w:val="single"/>
          <w:lang w:val="sr-Cyrl-CS"/>
        </w:rPr>
        <w:t>Телефониста</w:t>
      </w:r>
      <w:r>
        <w:rPr>
          <w:lang w:val="sr-Cyrl-CS"/>
        </w:rPr>
        <w:t xml:space="preserve"> – успоставља телефонске везе за потребе суда, стара се о функционисању телефонске централе, предузима мере за отклањање кварова на централи, обавља и друге послове по налогу секретара и председника суда.</w:t>
      </w:r>
    </w:p>
    <w:p w14:paraId="2834F749" w14:textId="77777777" w:rsidR="00D45045" w:rsidRDefault="00D45045">
      <w:pPr>
        <w:jc w:val="both"/>
      </w:pPr>
    </w:p>
    <w:p w14:paraId="12FF62E5" w14:textId="77777777" w:rsidR="00D45045" w:rsidRDefault="00D45045">
      <w:pPr>
        <w:jc w:val="both"/>
      </w:pPr>
      <w:r>
        <w:rPr>
          <w:lang w:val="sr-Cyrl-CS"/>
        </w:rPr>
        <w:tab/>
      </w:r>
      <w:r>
        <w:rPr>
          <w:u w:val="single"/>
          <w:lang w:val="sr-Cyrl-CS"/>
        </w:rPr>
        <w:t>Кафе-куварица</w:t>
      </w:r>
      <w:r>
        <w:rPr>
          <w:lang w:val="sr-Cyrl-CS"/>
        </w:rPr>
        <w:t xml:space="preserve"> -  припрема напитке, стара се о набавци безалкохолних пића који се служе у кафе кухињи, врши пријем и доставу наруџбине припремљених напитака, одржава хигијену кафе кухиње и инвентара, обавља и друге послове по налогу секретара и председника суда.</w:t>
      </w:r>
    </w:p>
    <w:p w14:paraId="6A81A795" w14:textId="77777777" w:rsidR="00D45045" w:rsidRDefault="00D45045">
      <w:pPr>
        <w:jc w:val="both"/>
      </w:pPr>
    </w:p>
    <w:p w14:paraId="0B06E868" w14:textId="77777777" w:rsidR="00D45045" w:rsidRDefault="00D45045">
      <w:pPr>
        <w:jc w:val="both"/>
      </w:pPr>
      <w:r>
        <w:rPr>
          <w:lang w:val="sr-Cyrl-CS"/>
        </w:rPr>
        <w:tab/>
      </w:r>
      <w:r>
        <w:rPr>
          <w:u w:val="single"/>
          <w:lang w:val="sr-Cyrl-CS"/>
        </w:rPr>
        <w:t>Руководилац спремачица</w:t>
      </w:r>
      <w:r>
        <w:rPr>
          <w:lang w:val="sr-Cyrl-CS"/>
        </w:rPr>
        <w:t xml:space="preserve"> – руководи, организује и одговара за рад спремачица у свим зградама суда, распоређује послове и радне задатке спремачицама, даје упутства за рад и непосредно учествује у извршавању послова и радних задатака, од економа суда требује материјал за одржавање хигијене просторија и исти издаје спремачицама по потреби, обиласком просторија врши непосредну контролу рада спремачица и даје налоге за уклањање уочених недостатака, обавља и друге послове по налогу секретара суда и председника суда.</w:t>
      </w:r>
    </w:p>
    <w:p w14:paraId="230E9920" w14:textId="77777777" w:rsidR="00D45045" w:rsidRDefault="00D45045">
      <w:pPr>
        <w:jc w:val="both"/>
      </w:pPr>
    </w:p>
    <w:p w14:paraId="02153513" w14:textId="77777777" w:rsidR="00D45045" w:rsidRDefault="00D45045" w:rsidP="00933AB4">
      <w:pPr>
        <w:ind w:firstLine="576"/>
        <w:jc w:val="both"/>
      </w:pPr>
      <w:r>
        <w:rPr>
          <w:u w:val="single"/>
          <w:lang w:val="sr-Cyrl-CS"/>
        </w:rPr>
        <w:t>Спремачица</w:t>
      </w:r>
      <w:r>
        <w:rPr>
          <w:lang w:val="sr-Cyrl-CS"/>
        </w:rPr>
        <w:t xml:space="preserve"> -  одржава хигијену у свим просторијама суда, врши прање и чишћење подова, врата, намештаја, холова, ходника, степеништа, санитарних и других просторија, сакупља отпадну хартију и одлаже је у контејнере, чисти смеће око зграде суда, пријављује уочене недостатке и кварове у згради суда, обавља и друге послове по налогу секретара и председника суда.</w:t>
      </w:r>
    </w:p>
    <w:p w14:paraId="02A1C238" w14:textId="77777777" w:rsidR="00D45045" w:rsidRDefault="00D45045">
      <w:pPr>
        <w:pStyle w:val="Heading2"/>
      </w:pPr>
      <w:proofErr w:type="spellStart"/>
      <w:r>
        <w:lastRenderedPageBreak/>
        <w:t>Процес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и </w:t>
      </w:r>
      <w:proofErr w:type="spellStart"/>
      <w:r>
        <w:t>расподеле</w:t>
      </w:r>
      <w:proofErr w:type="spellEnd"/>
      <w:r>
        <w:t xml:space="preserve"> </w:t>
      </w:r>
      <w:proofErr w:type="spellStart"/>
      <w:r>
        <w:t>предмета</w:t>
      </w:r>
      <w:proofErr w:type="spellEnd"/>
    </w:p>
    <w:p w14:paraId="12A4872F" w14:textId="77777777" w:rsidR="00D45045" w:rsidRDefault="00D45045">
      <w:pPr>
        <w:pStyle w:val="BodyText"/>
      </w:pPr>
    </w:p>
    <w:p w14:paraId="4CE2E053" w14:textId="77777777" w:rsidR="00D45045" w:rsidRDefault="00D45045">
      <w:pPr>
        <w:jc w:val="both"/>
      </w:pPr>
      <w:r>
        <w:tab/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разврставања</w:t>
      </w:r>
      <w:proofErr w:type="spellEnd"/>
      <w:r>
        <w:t xml:space="preserve"> и </w:t>
      </w:r>
      <w:proofErr w:type="spellStart"/>
      <w:r>
        <w:t>расподеле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писарница</w:t>
      </w:r>
      <w:proofErr w:type="spellEnd"/>
      <w:r>
        <w:t xml:space="preserve">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сходно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пословника</w:t>
      </w:r>
      <w:proofErr w:type="spellEnd"/>
      <w:r>
        <w:t xml:space="preserve">,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утврђеном</w:t>
      </w:r>
      <w:proofErr w:type="spellEnd"/>
      <w:r>
        <w:t xml:space="preserve"> </w:t>
      </w:r>
      <w:proofErr w:type="spellStart"/>
      <w:r>
        <w:t>Годишњем</w:t>
      </w:r>
      <w:proofErr w:type="spellEnd"/>
      <w:r>
        <w:t xml:space="preserve"> </w:t>
      </w:r>
      <w:proofErr w:type="spellStart"/>
      <w:r>
        <w:t>распореду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посебној</w:t>
      </w:r>
      <w:proofErr w:type="spellEnd"/>
      <w:r>
        <w:t xml:space="preserve"> </w:t>
      </w:r>
      <w:proofErr w:type="spellStart"/>
      <w:r>
        <w:t>одлуци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.</w:t>
      </w:r>
    </w:p>
    <w:p w14:paraId="36C4A298" w14:textId="77777777" w:rsidR="00D45045" w:rsidRDefault="00D45045">
      <w:pPr>
        <w:jc w:val="both"/>
      </w:pPr>
    </w:p>
    <w:p w14:paraId="309E6BB3" w14:textId="77777777" w:rsidR="00D45045" w:rsidRDefault="00D45045">
      <w:pPr>
        <w:jc w:val="both"/>
      </w:pPr>
      <w:r>
        <w:tab/>
        <w:t xml:space="preserve">У </w:t>
      </w:r>
      <w:proofErr w:type="spellStart"/>
      <w:r>
        <w:t>циљу</w:t>
      </w:r>
      <w:proofErr w:type="spellEnd"/>
      <w:r>
        <w:t xml:space="preserve"> </w:t>
      </w:r>
      <w:proofErr w:type="spellStart"/>
      <w:r>
        <w:t>обезбеђивања</w:t>
      </w:r>
      <w:proofErr w:type="spellEnd"/>
      <w:r>
        <w:t xml:space="preserve"> </w:t>
      </w:r>
      <w:proofErr w:type="spellStart"/>
      <w:r>
        <w:t>подједнаке</w:t>
      </w:r>
      <w:proofErr w:type="spellEnd"/>
      <w:r>
        <w:t xml:space="preserve"> </w:t>
      </w:r>
      <w:proofErr w:type="spellStart"/>
      <w:r>
        <w:t>оптерећености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у </w:t>
      </w:r>
      <w:proofErr w:type="spellStart"/>
      <w:r>
        <w:t>суду</w:t>
      </w:r>
      <w:proofErr w:type="spellEnd"/>
      <w:r>
        <w:t xml:space="preserve">, </w:t>
      </w:r>
      <w:proofErr w:type="spellStart"/>
      <w:r>
        <w:t>новопримљени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најпре</w:t>
      </w:r>
      <w:proofErr w:type="spellEnd"/>
      <w:r>
        <w:t xml:space="preserve"> </w:t>
      </w:r>
      <w:proofErr w:type="spellStart"/>
      <w:r>
        <w:t>разврставају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хитности</w:t>
      </w:r>
      <w:proofErr w:type="spellEnd"/>
      <w:r>
        <w:t xml:space="preserve">, </w:t>
      </w:r>
      <w:proofErr w:type="spellStart"/>
      <w:r>
        <w:t>врсти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правној</w:t>
      </w:r>
      <w:proofErr w:type="spellEnd"/>
      <w:r>
        <w:t xml:space="preserve"> </w:t>
      </w:r>
      <w:proofErr w:type="spellStart"/>
      <w:r>
        <w:t>области</w:t>
      </w:r>
      <w:proofErr w:type="spellEnd"/>
      <w:r>
        <w:t xml:space="preserve">, а </w:t>
      </w:r>
      <w:proofErr w:type="spellStart"/>
      <w:r>
        <w:t>затим</w:t>
      </w:r>
      <w:proofErr w:type="spellEnd"/>
      <w:r>
        <w:t xml:space="preserve"> </w:t>
      </w:r>
      <w:proofErr w:type="spellStart"/>
      <w:r>
        <w:t>распоређују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астрономском</w:t>
      </w:r>
      <w:proofErr w:type="spellEnd"/>
      <w:r>
        <w:t xml:space="preserve"> </w:t>
      </w:r>
      <w:proofErr w:type="spellStart"/>
      <w:r>
        <w:t>рачунању</w:t>
      </w:r>
      <w:proofErr w:type="spellEnd"/>
      <w:r>
        <w:t xml:space="preserve"> </w:t>
      </w:r>
      <w:proofErr w:type="spellStart"/>
      <w:r>
        <w:t>времена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, </w:t>
      </w:r>
      <w:proofErr w:type="spellStart"/>
      <w:r>
        <w:t>методом</w:t>
      </w:r>
      <w:proofErr w:type="spellEnd"/>
      <w:r>
        <w:t xml:space="preserve"> </w:t>
      </w:r>
      <w:proofErr w:type="spellStart"/>
      <w:r>
        <w:t>случајног</w:t>
      </w:r>
      <w:proofErr w:type="spellEnd"/>
      <w:r>
        <w:t xml:space="preserve"> </w:t>
      </w:r>
      <w:proofErr w:type="spellStart"/>
      <w:r>
        <w:t>одређивања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утврђеним</w:t>
      </w:r>
      <w:proofErr w:type="spellEnd"/>
      <w:r>
        <w:t xml:space="preserve"> </w:t>
      </w:r>
      <w:proofErr w:type="spellStart"/>
      <w:r>
        <w:t>Годишњим</w:t>
      </w:r>
      <w:proofErr w:type="spellEnd"/>
      <w:r>
        <w:t xml:space="preserve"> </w:t>
      </w:r>
      <w:proofErr w:type="spellStart"/>
      <w:r>
        <w:t>распоредом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>.</w:t>
      </w:r>
    </w:p>
    <w:p w14:paraId="48967AA2" w14:textId="77777777" w:rsidR="00D45045" w:rsidRDefault="00D45045">
      <w:pPr>
        <w:jc w:val="both"/>
      </w:pPr>
    </w:p>
    <w:p w14:paraId="4FEB7311" w14:textId="77777777" w:rsidR="00D45045" w:rsidRDefault="00D45045">
      <w:pPr>
        <w:jc w:val="both"/>
      </w:pPr>
      <w:r>
        <w:tab/>
      </w:r>
      <w:proofErr w:type="spellStart"/>
      <w:r>
        <w:t>Предмети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распоређују</w:t>
      </w:r>
      <w:proofErr w:type="spellEnd"/>
      <w:r>
        <w:t xml:space="preserve"> </w:t>
      </w:r>
      <w:proofErr w:type="spellStart"/>
      <w:r>
        <w:t>ручним</w:t>
      </w:r>
      <w:proofErr w:type="spellEnd"/>
      <w:r>
        <w:t xml:space="preserve"> </w:t>
      </w:r>
      <w:proofErr w:type="spellStart"/>
      <w:r>
        <w:t>уписивањем</w:t>
      </w:r>
      <w:proofErr w:type="spellEnd"/>
      <w:r>
        <w:t xml:space="preserve"> у </w:t>
      </w:r>
      <w:proofErr w:type="spellStart"/>
      <w:r>
        <w:t>уписник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редоследу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и </w:t>
      </w:r>
      <w:proofErr w:type="spellStart"/>
      <w:r>
        <w:t>редном</w:t>
      </w:r>
      <w:proofErr w:type="spellEnd"/>
      <w:r>
        <w:t xml:space="preserve"> </w:t>
      </w:r>
      <w:proofErr w:type="spellStart"/>
      <w:r>
        <w:t>броју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применом</w:t>
      </w:r>
      <w:proofErr w:type="spellEnd"/>
      <w:r>
        <w:t xml:space="preserve"> </w:t>
      </w:r>
      <w:proofErr w:type="spellStart"/>
      <w:r>
        <w:t>пословног</w:t>
      </w:r>
      <w:proofErr w:type="spellEnd"/>
      <w:r>
        <w:t xml:space="preserve"> </w:t>
      </w:r>
      <w:proofErr w:type="spellStart"/>
      <w:r>
        <w:t>софтвера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управљање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 xml:space="preserve">, с </w:t>
      </w:r>
      <w:proofErr w:type="spellStart"/>
      <w:r>
        <w:t>тим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најпре</w:t>
      </w:r>
      <w:proofErr w:type="spellEnd"/>
      <w:r>
        <w:t xml:space="preserve"> </w:t>
      </w:r>
      <w:proofErr w:type="spellStart"/>
      <w:r>
        <w:t>распоређује</w:t>
      </w:r>
      <w:proofErr w:type="spellEnd"/>
      <w:r>
        <w:t xml:space="preserve"> </w:t>
      </w:r>
      <w:proofErr w:type="spellStart"/>
      <w:r>
        <w:t>група</w:t>
      </w:r>
      <w:proofErr w:type="spellEnd"/>
      <w:r>
        <w:t xml:space="preserve"> </w:t>
      </w:r>
      <w:proofErr w:type="spellStart"/>
      <w:r>
        <w:t>новопримљених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, а </w:t>
      </w:r>
      <w:proofErr w:type="spellStart"/>
      <w:r>
        <w:t>затим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 </w:t>
      </w:r>
      <w:proofErr w:type="spellStart"/>
      <w:r>
        <w:t>приспели</w:t>
      </w:r>
      <w:proofErr w:type="spellEnd"/>
      <w:r>
        <w:t xml:space="preserve"> у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>.</w:t>
      </w:r>
    </w:p>
    <w:p w14:paraId="16AA2154" w14:textId="77777777" w:rsidR="00D45045" w:rsidRDefault="00D45045">
      <w:pPr>
        <w:jc w:val="both"/>
      </w:pPr>
    </w:p>
    <w:p w14:paraId="17CD584D" w14:textId="77777777" w:rsidR="00D45045" w:rsidRDefault="00D45045">
      <w:pPr>
        <w:jc w:val="both"/>
      </w:pPr>
      <w:r>
        <w:tab/>
      </w:r>
      <w:proofErr w:type="spellStart"/>
      <w:r>
        <w:t>Странка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предала</w:t>
      </w:r>
      <w:proofErr w:type="spellEnd"/>
      <w:r>
        <w:t xml:space="preserve"> </w:t>
      </w:r>
      <w:proofErr w:type="spellStart"/>
      <w:r>
        <w:t>иницијални</w:t>
      </w:r>
      <w:proofErr w:type="spellEnd"/>
      <w:r>
        <w:t xml:space="preserve"> </w:t>
      </w:r>
      <w:proofErr w:type="spellStart"/>
      <w:r>
        <w:t>акт</w:t>
      </w:r>
      <w:proofErr w:type="spellEnd"/>
      <w:r>
        <w:t xml:space="preserve"> у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његове</w:t>
      </w:r>
      <w:proofErr w:type="spellEnd"/>
      <w:r>
        <w:t xml:space="preserve"> </w:t>
      </w:r>
      <w:proofErr w:type="spellStart"/>
      <w:r>
        <w:t>предаје</w:t>
      </w:r>
      <w:proofErr w:type="spellEnd"/>
      <w:r>
        <w:t xml:space="preserve"> </w:t>
      </w:r>
      <w:proofErr w:type="spellStart"/>
      <w:r>
        <w:t>сазна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,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одређен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поступа</w:t>
      </w:r>
      <w:proofErr w:type="spellEnd"/>
      <w:r>
        <w:t xml:space="preserve"> и </w:t>
      </w:r>
      <w:proofErr w:type="spellStart"/>
      <w:r>
        <w:t>место</w:t>
      </w:r>
      <w:proofErr w:type="spellEnd"/>
      <w:r>
        <w:t xml:space="preserve"> </w:t>
      </w:r>
      <w:proofErr w:type="spellStart"/>
      <w:r>
        <w:t>предузимања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радњи</w:t>
      </w:r>
      <w:proofErr w:type="spellEnd"/>
      <w:r>
        <w:t>.</w:t>
      </w:r>
    </w:p>
    <w:p w14:paraId="3BC15212" w14:textId="77777777" w:rsidR="00D45045" w:rsidRDefault="00D45045">
      <w:pPr>
        <w:jc w:val="both"/>
      </w:pPr>
    </w:p>
    <w:p w14:paraId="02765D0D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Странка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ток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сајта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кликом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линк</w:t>
      </w:r>
      <w:proofErr w:type="spellEnd"/>
      <w:r>
        <w:rPr>
          <w:color w:val="000000"/>
        </w:rPr>
        <w:t xml:space="preserve">: </w:t>
      </w:r>
      <w:hyperlink r:id="rId27" w:history="1">
        <w:r>
          <w:rPr>
            <w:rStyle w:val="Hyperlink"/>
          </w:rPr>
          <w:t>http</w:t>
        </w:r>
      </w:hyperlink>
      <w:hyperlink r:id="rId28" w:history="1">
        <w:r>
          <w:rPr>
            <w:rStyle w:val="Hyperlink"/>
          </w:rPr>
          <w:t>://</w:t>
        </w:r>
      </w:hyperlink>
      <w:hyperlink r:id="rId29" w:history="1">
        <w:r>
          <w:rPr>
            <w:rStyle w:val="Hyperlink"/>
          </w:rPr>
          <w:t>tpson</w:t>
        </w:r>
      </w:hyperlink>
      <w:hyperlink r:id="rId30" w:history="1">
        <w:r>
          <w:rPr>
            <w:rStyle w:val="Hyperlink"/>
          </w:rPr>
          <w:t>.</w:t>
        </w:r>
      </w:hyperlink>
      <w:hyperlink r:id="rId31" w:history="1">
        <w:r>
          <w:rPr>
            <w:rStyle w:val="Hyperlink"/>
          </w:rPr>
          <w:t>portal</w:t>
        </w:r>
      </w:hyperlink>
      <w:hyperlink r:id="rId32" w:history="1">
        <w:r>
          <w:rPr>
            <w:rStyle w:val="Hyperlink"/>
          </w:rPr>
          <w:t>.</w:t>
        </w:r>
      </w:hyperlink>
      <w:hyperlink r:id="rId33" w:history="1">
        <w:r>
          <w:rPr>
            <w:rStyle w:val="Hyperlink"/>
          </w:rPr>
          <w:t>sud</w:t>
        </w:r>
      </w:hyperlink>
      <w:hyperlink r:id="rId34" w:history="1">
        <w:r>
          <w:rPr>
            <w:rStyle w:val="Hyperlink"/>
          </w:rPr>
          <w:t>.</w:t>
        </w:r>
      </w:hyperlink>
      <w:hyperlink r:id="rId35" w:history="1">
        <w:r>
          <w:rPr>
            <w:rStyle w:val="Hyperlink"/>
          </w:rPr>
          <w:t>rs</w:t>
        </w:r>
      </w:hyperlink>
      <w:hyperlink r:id="rId36" w:history="1">
        <w:r>
          <w:rPr>
            <w:rStyle w:val="Hyperlink"/>
          </w:rPr>
          <w:t>/</w:t>
        </w:r>
      </w:hyperlink>
      <w:hyperlink r:id="rId37" w:history="1">
        <w:r>
          <w:rPr>
            <w:rStyle w:val="Hyperlink"/>
          </w:rPr>
          <w:t>libra</w:t>
        </w:r>
      </w:hyperlink>
      <w:hyperlink r:id="rId38" w:history="1">
        <w:r>
          <w:rPr>
            <w:rStyle w:val="Hyperlink"/>
          </w:rPr>
          <w:t>_</w:t>
        </w:r>
      </w:hyperlink>
      <w:hyperlink r:id="rId39" w:history="1">
        <w:r>
          <w:rPr>
            <w:rStyle w:val="Hyperlink"/>
          </w:rPr>
          <w:t>portal</w:t>
        </w:r>
      </w:hyperlink>
      <w:hyperlink r:id="rId40" w:history="1">
        <w:r>
          <w:rPr>
            <w:rStyle w:val="Hyperlink"/>
          </w:rPr>
          <w:t>_</w:t>
        </w:r>
      </w:hyperlink>
      <w:hyperlink r:id="rId41" w:history="1">
        <w:r>
          <w:rPr>
            <w:rStyle w:val="Hyperlink"/>
          </w:rPr>
          <w:t>full</w:t>
        </w:r>
      </w:hyperlink>
      <w:hyperlink r:id="rId42" w:history="1">
        <w:r>
          <w:rPr>
            <w:rStyle w:val="Hyperlink"/>
          </w:rPr>
          <w:t>/</w:t>
        </w:r>
      </w:hyperlink>
      <w:hyperlink r:id="rId43" w:history="1">
        <w:r>
          <w:rPr>
            <w:rStyle w:val="Hyperlink"/>
          </w:rPr>
          <w:t>default</w:t>
        </w:r>
      </w:hyperlink>
      <w:hyperlink r:id="rId44" w:history="1">
        <w:r>
          <w:rPr>
            <w:rStyle w:val="Hyperlink"/>
          </w:rPr>
          <w:t>.</w:t>
        </w:r>
      </w:hyperlink>
      <w:hyperlink r:id="rId45" w:history="1">
        <w:r>
          <w:rPr>
            <w:rStyle w:val="Hyperlink"/>
          </w:rPr>
          <w:t>cfm</w:t>
        </w:r>
      </w:hyperlink>
      <w:r>
        <w:t xml:space="preserve"> </w:t>
      </w:r>
    </w:p>
    <w:p w14:paraId="11DC6D67" w14:textId="77777777" w:rsidR="00D45045" w:rsidRDefault="00D45045">
      <w:pPr>
        <w:jc w:val="both"/>
      </w:pPr>
    </w:p>
    <w:p w14:paraId="505DCC4E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Сви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поднесци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списи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новчана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телеграми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пакети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друго</w:t>
      </w:r>
      <w:proofErr w:type="spellEnd"/>
      <w:r>
        <w:rPr>
          <w:color w:val="000000"/>
        </w:rPr>
        <w:t xml:space="preserve"> (у </w:t>
      </w:r>
      <w:proofErr w:type="spellStart"/>
      <w:r>
        <w:rPr>
          <w:color w:val="000000"/>
        </w:rPr>
        <w:t>даљем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тексту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примају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одређеном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месту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пријемној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канцеларији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Булевару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Михајла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Пупина</w:t>
      </w:r>
      <w:proofErr w:type="spellEnd"/>
      <w:r>
        <w:rPr>
          <w:color w:val="000000"/>
        </w:rPr>
        <w:t xml:space="preserve"> 16 – </w:t>
      </w:r>
      <w:proofErr w:type="spellStart"/>
      <w:r>
        <w:rPr>
          <w:color w:val="000000"/>
        </w:rPr>
        <w:t>шалтер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сала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приземљу</w:t>
      </w:r>
      <w:proofErr w:type="spellEnd"/>
      <w:r>
        <w:rPr>
          <w:color w:val="000000"/>
        </w:rPr>
        <w:t>;</w:t>
      </w:r>
    </w:p>
    <w:p w14:paraId="3973AC8B" w14:textId="77777777" w:rsidR="00D45045" w:rsidRDefault="00D45045">
      <w:pPr>
        <w:jc w:val="both"/>
      </w:pPr>
    </w:p>
    <w:p w14:paraId="25AF3307" w14:textId="77777777" w:rsidR="00D45045" w:rsidRDefault="00542ADE">
      <w:pPr>
        <w:pStyle w:val="NormalWeb"/>
        <w:spacing w:after="0"/>
        <w:jc w:val="center"/>
      </w:pPr>
      <w:r>
        <w:rPr>
          <w:noProof/>
          <w:lang w:eastAsia="en-US"/>
        </w:rPr>
        <w:drawing>
          <wp:inline distT="0" distB="0" distL="0" distR="0" wp14:anchorId="14408C63" wp14:editId="0B566C6A">
            <wp:extent cx="3124835" cy="18046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804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567E9" w14:textId="77777777" w:rsidR="00D45045" w:rsidRDefault="00D45045">
      <w:pPr>
        <w:pStyle w:val="NormalWeb"/>
        <w:spacing w:after="0"/>
        <w:jc w:val="center"/>
        <w:rPr>
          <w:color w:val="000000"/>
        </w:rPr>
      </w:pPr>
      <w:proofErr w:type="spellStart"/>
      <w:r>
        <w:t>Слике</w:t>
      </w:r>
      <w:proofErr w:type="spellEnd"/>
      <w:r>
        <w:t xml:space="preserve"> </w:t>
      </w:r>
      <w:proofErr w:type="spellStart"/>
      <w:r>
        <w:t>шалтера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Михајла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16</w:t>
      </w:r>
    </w:p>
    <w:p w14:paraId="7AB043B6" w14:textId="77777777" w:rsidR="00D45045" w:rsidRDefault="00D45045">
      <w:pPr>
        <w:pStyle w:val="NormalWeb"/>
        <w:tabs>
          <w:tab w:val="left" w:pos="720"/>
        </w:tabs>
        <w:spacing w:after="0"/>
        <w:jc w:val="both"/>
      </w:pPr>
      <w:r>
        <w:rPr>
          <w:color w:val="000000"/>
        </w:rPr>
        <w:tab/>
      </w:r>
    </w:p>
    <w:p w14:paraId="572296CD" w14:textId="77777777" w:rsidR="00D45045" w:rsidRDefault="00D45045">
      <w:pPr>
        <w:jc w:val="both"/>
      </w:pPr>
      <w:r>
        <w:tab/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примати</w:t>
      </w:r>
      <w:proofErr w:type="spellEnd"/>
      <w:r>
        <w:t xml:space="preserve">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зграде</w:t>
      </w:r>
      <w:proofErr w:type="spellEnd"/>
      <w:r>
        <w:t xml:space="preserve">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</w:t>
      </w:r>
      <w:proofErr w:type="spellStart"/>
      <w:r>
        <w:t>одређеног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седишта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.</w:t>
      </w:r>
    </w:p>
    <w:p w14:paraId="65000FB6" w14:textId="77777777" w:rsidR="00180C4E" w:rsidRDefault="00180C4E">
      <w:pPr>
        <w:jc w:val="both"/>
      </w:pPr>
    </w:p>
    <w:p w14:paraId="4E679FC5" w14:textId="07CB8543" w:rsidR="00180C4E" w:rsidRPr="00180C4E" w:rsidRDefault="00180C4E">
      <w:pPr>
        <w:jc w:val="both"/>
        <w:rPr>
          <w:lang w:val="sr-Cyrl-RS"/>
        </w:rPr>
      </w:pPr>
      <w:r>
        <w:tab/>
      </w:r>
      <w:r>
        <w:rPr>
          <w:lang w:val="sr-Cyrl-RS"/>
        </w:rPr>
        <w:t xml:space="preserve">Писмена се могу предавати и електронским путем на маил адресу </w:t>
      </w:r>
      <w:hyperlink r:id="rId47" w:history="1">
        <w:r w:rsidRPr="00F876E6">
          <w:rPr>
            <w:rStyle w:val="Hyperlink"/>
          </w:rPr>
          <w:t>elektronski.podnesak@treci.os.sud.rs</w:t>
        </w:r>
      </w:hyperlink>
      <w:r>
        <w:t xml:space="preserve"> </w:t>
      </w:r>
      <w:r>
        <w:rPr>
          <w:lang w:val="sr-Cyrl-RS"/>
        </w:rPr>
        <w:t xml:space="preserve">међутим уз обавезу да на предатом документу постоји квалификовани електронски потпис. Овлашћено службено лице ће </w:t>
      </w:r>
      <w:r w:rsidR="002B59D7">
        <w:rPr>
          <w:lang w:val="sr-Cyrl-RS"/>
        </w:rPr>
        <w:t>пријем поменутог документа потврдити или повратном маил поруком или квалификованим електронским потписом</w:t>
      </w:r>
      <w:r w:rsidR="00F270D4">
        <w:rPr>
          <w:lang w:val="sr-Cyrl-RS"/>
        </w:rPr>
        <w:t xml:space="preserve"> уколико поседује исти</w:t>
      </w:r>
      <w:r w:rsidR="00976545">
        <w:rPr>
          <w:lang w:val="sr-Cyrl-RS"/>
        </w:rPr>
        <w:t xml:space="preserve">, након чега се исти прослеђују надлежној писарници где се штампају и снабдевају одговарајућим пријемним штамбиљом. </w:t>
      </w:r>
    </w:p>
    <w:p w14:paraId="78691C8F" w14:textId="77777777" w:rsidR="00D45045" w:rsidRDefault="00D45045">
      <w:pPr>
        <w:jc w:val="both"/>
      </w:pPr>
    </w:p>
    <w:p w14:paraId="73798B8A" w14:textId="77777777" w:rsidR="00D45045" w:rsidRDefault="00D45045">
      <w:pPr>
        <w:jc w:val="both"/>
        <w:rPr>
          <w:color w:val="000000"/>
        </w:rPr>
      </w:pPr>
      <w:r>
        <w:lastRenderedPageBreak/>
        <w:tab/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примају</w:t>
      </w:r>
      <w:proofErr w:type="spellEnd"/>
      <w:r>
        <w:t xml:space="preserve"> у </w:t>
      </w:r>
      <w:proofErr w:type="spellStart"/>
      <w:r>
        <w:t>редовно</w:t>
      </w:r>
      <w:proofErr w:type="spellEnd"/>
      <w:r>
        <w:t xml:space="preserve"> </w:t>
      </w:r>
      <w:proofErr w:type="spellStart"/>
      <w:r>
        <w:t>радно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и </w:t>
      </w:r>
      <w:proofErr w:type="spellStart"/>
      <w:r>
        <w:t>предају</w:t>
      </w:r>
      <w:proofErr w:type="spellEnd"/>
      <w:r>
        <w:t xml:space="preserve"> </w:t>
      </w:r>
      <w:proofErr w:type="spellStart"/>
      <w:r>
        <w:t>лицу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одређено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.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редовног</w:t>
      </w:r>
      <w:proofErr w:type="spellEnd"/>
      <w:r>
        <w:t xml:space="preserve"> </w:t>
      </w:r>
      <w:proofErr w:type="spellStart"/>
      <w:r>
        <w:t>радног</w:t>
      </w:r>
      <w:proofErr w:type="spellEnd"/>
      <w:r>
        <w:t xml:space="preserve"> </w:t>
      </w:r>
      <w:proofErr w:type="spellStart"/>
      <w:r>
        <w:t>времена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у </w:t>
      </w:r>
      <w:proofErr w:type="spellStart"/>
      <w:r>
        <w:t>дане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,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прими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обавезан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поступа</w:t>
      </w:r>
      <w:proofErr w:type="spellEnd"/>
      <w:r>
        <w:t xml:space="preserve">.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предају</w:t>
      </w:r>
      <w:proofErr w:type="spellEnd"/>
      <w:r>
        <w:t xml:space="preserve"> </w:t>
      </w:r>
      <w:proofErr w:type="spellStart"/>
      <w:r>
        <w:t>лицу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одређено</w:t>
      </w:r>
      <w:proofErr w:type="spellEnd"/>
      <w:r>
        <w:t xml:space="preserve"> </w:t>
      </w:r>
      <w:proofErr w:type="spellStart"/>
      <w:r>
        <w:t>одлуком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>.</w:t>
      </w:r>
    </w:p>
    <w:p w14:paraId="18EB1510" w14:textId="77777777" w:rsidR="00E61BFE" w:rsidRDefault="00E61BFE">
      <w:pPr>
        <w:jc w:val="both"/>
      </w:pPr>
    </w:p>
    <w:p w14:paraId="0D93B7E5" w14:textId="77777777" w:rsidR="00D45045" w:rsidRDefault="00D45045">
      <w:pPr>
        <w:jc w:val="both"/>
      </w:pPr>
      <w:r>
        <w:tab/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у </w:t>
      </w:r>
      <w:proofErr w:type="spellStart"/>
      <w:r>
        <w:t>суду</w:t>
      </w:r>
      <w:proofErr w:type="spellEnd"/>
      <w:r>
        <w:t xml:space="preserve"> </w:t>
      </w:r>
      <w:proofErr w:type="spellStart"/>
      <w:r>
        <w:t>прима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непосредно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странке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сме</w:t>
      </w:r>
      <w:proofErr w:type="spellEnd"/>
      <w:r>
        <w:t xml:space="preserve"> </w:t>
      </w:r>
      <w:proofErr w:type="spellStart"/>
      <w:r>
        <w:t>одбити</w:t>
      </w:r>
      <w:proofErr w:type="spellEnd"/>
      <w:r>
        <w:t xml:space="preserve">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>.</w:t>
      </w:r>
    </w:p>
    <w:p w14:paraId="77027EB1" w14:textId="77777777" w:rsidR="00D45045" w:rsidRDefault="00D45045">
      <w:pPr>
        <w:jc w:val="both"/>
      </w:pPr>
    </w:p>
    <w:p w14:paraId="35C3367A" w14:textId="77777777" w:rsidR="00D45045" w:rsidRDefault="00D45045">
      <w:pPr>
        <w:jc w:val="both"/>
      </w:pPr>
      <w:r>
        <w:tab/>
      </w:r>
      <w:proofErr w:type="spellStart"/>
      <w:r>
        <w:t>Ако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неке</w:t>
      </w:r>
      <w:proofErr w:type="spellEnd"/>
      <w:r>
        <w:t xml:space="preserve"> </w:t>
      </w:r>
      <w:proofErr w:type="spellStart"/>
      <w:r>
        <w:t>формалне</w:t>
      </w:r>
      <w:proofErr w:type="spellEnd"/>
      <w:r>
        <w:t xml:space="preserve"> </w:t>
      </w:r>
      <w:proofErr w:type="spellStart"/>
      <w:r>
        <w:t>недостатке</w:t>
      </w:r>
      <w:proofErr w:type="spellEnd"/>
      <w:r>
        <w:t xml:space="preserve"> (</w:t>
      </w:r>
      <w:proofErr w:type="spellStart"/>
      <w:r>
        <w:t>нпр</w:t>
      </w:r>
      <w:proofErr w:type="spellEnd"/>
      <w:r>
        <w:t xml:space="preserve">.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потписано</w:t>
      </w:r>
      <w:proofErr w:type="spellEnd"/>
      <w:r>
        <w:t xml:space="preserve">, </w:t>
      </w:r>
      <w:proofErr w:type="spellStart"/>
      <w:r>
        <w:t>нема</w:t>
      </w:r>
      <w:proofErr w:type="spellEnd"/>
      <w:r>
        <w:t xml:space="preserve"> </w:t>
      </w:r>
      <w:proofErr w:type="spellStart"/>
      <w:r>
        <w:t>прилога</w:t>
      </w:r>
      <w:proofErr w:type="spellEnd"/>
      <w:r>
        <w:t xml:space="preserve"> </w:t>
      </w:r>
      <w:proofErr w:type="spellStart"/>
      <w:r>
        <w:t>наведених</w:t>
      </w:r>
      <w:proofErr w:type="spellEnd"/>
      <w:r>
        <w:t xml:space="preserve"> у </w:t>
      </w:r>
      <w:proofErr w:type="spellStart"/>
      <w:r>
        <w:t>тексту</w:t>
      </w:r>
      <w:proofErr w:type="spellEnd"/>
      <w:r>
        <w:t xml:space="preserve">, </w:t>
      </w:r>
      <w:proofErr w:type="spellStart"/>
      <w:r>
        <w:t>нема</w:t>
      </w:r>
      <w:proofErr w:type="spellEnd"/>
      <w:r>
        <w:t xml:space="preserve"> </w:t>
      </w:r>
      <w:proofErr w:type="spellStart"/>
      <w:r>
        <w:t>адресе</w:t>
      </w:r>
      <w:proofErr w:type="spellEnd"/>
      <w:r>
        <w:t xml:space="preserve"> </w:t>
      </w:r>
      <w:proofErr w:type="spellStart"/>
      <w:r>
        <w:t>странке</w:t>
      </w:r>
      <w:proofErr w:type="spellEnd"/>
      <w:r>
        <w:t xml:space="preserve"> и </w:t>
      </w:r>
      <w:proofErr w:type="spellStart"/>
      <w:r>
        <w:t>сл</w:t>
      </w:r>
      <w:proofErr w:type="spellEnd"/>
      <w:r>
        <w:t xml:space="preserve">.), </w:t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указати</w:t>
      </w:r>
      <w:proofErr w:type="spellEnd"/>
      <w:r>
        <w:t xml:space="preserve"> </w:t>
      </w:r>
      <w:proofErr w:type="spellStart"/>
      <w:r>
        <w:t>подносиоцу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њих</w:t>
      </w:r>
      <w:proofErr w:type="spellEnd"/>
      <w:r>
        <w:t xml:space="preserve"> и </w:t>
      </w:r>
      <w:proofErr w:type="spellStart"/>
      <w:r>
        <w:t>упутити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proofErr w:type="spellStart"/>
      <w:r>
        <w:t>како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отклони</w:t>
      </w:r>
      <w:proofErr w:type="spellEnd"/>
      <w:r>
        <w:t>.</w:t>
      </w:r>
    </w:p>
    <w:p w14:paraId="1D0DA8A2" w14:textId="77777777" w:rsidR="00D45045" w:rsidRDefault="00D45045">
      <w:pPr>
        <w:jc w:val="both"/>
      </w:pPr>
    </w:p>
    <w:p w14:paraId="300B1F2D" w14:textId="77777777" w:rsidR="00D45045" w:rsidRDefault="00D45045">
      <w:pPr>
        <w:jc w:val="both"/>
      </w:pPr>
      <w:r>
        <w:tab/>
      </w:r>
      <w:proofErr w:type="spellStart"/>
      <w:r>
        <w:t>Ако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надлежан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писмену</w:t>
      </w:r>
      <w:proofErr w:type="spellEnd"/>
      <w:r>
        <w:t xml:space="preserve">, </w:t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упозорити</w:t>
      </w:r>
      <w:proofErr w:type="spellEnd"/>
      <w:r>
        <w:t xml:space="preserve"> </w:t>
      </w:r>
      <w:proofErr w:type="spellStart"/>
      <w:r>
        <w:t>подносиоца</w:t>
      </w:r>
      <w:proofErr w:type="spellEnd"/>
      <w:r>
        <w:t xml:space="preserve"> и </w:t>
      </w:r>
      <w:proofErr w:type="spellStart"/>
      <w:r>
        <w:t>упутити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proofErr w:type="spellStart"/>
      <w:r>
        <w:t>надлежном</w:t>
      </w:r>
      <w:proofErr w:type="spellEnd"/>
      <w:r>
        <w:t xml:space="preserve"> </w:t>
      </w:r>
      <w:proofErr w:type="spellStart"/>
      <w:r>
        <w:t>органу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подносилац</w:t>
      </w:r>
      <w:proofErr w:type="spellEnd"/>
      <w:r>
        <w:t xml:space="preserve"> и </w:t>
      </w:r>
      <w:proofErr w:type="spellStart"/>
      <w:r>
        <w:t>поред</w:t>
      </w:r>
      <w:proofErr w:type="spellEnd"/>
      <w:r>
        <w:t xml:space="preserve"> </w:t>
      </w:r>
      <w:proofErr w:type="spellStart"/>
      <w:r>
        <w:t>тога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прими</w:t>
      </w:r>
      <w:proofErr w:type="spellEnd"/>
      <w:r>
        <w:t xml:space="preserve">, </w:t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proofErr w:type="spellStart"/>
      <w:r>
        <w:t>примити</w:t>
      </w:r>
      <w:proofErr w:type="spellEnd"/>
      <w:r>
        <w:t xml:space="preserve">, а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ставити</w:t>
      </w:r>
      <w:proofErr w:type="spellEnd"/>
      <w:r>
        <w:t xml:space="preserve"> </w:t>
      </w:r>
      <w:proofErr w:type="spellStart"/>
      <w:r>
        <w:t>забелешку</w:t>
      </w:r>
      <w:proofErr w:type="spellEnd"/>
      <w:r>
        <w:t xml:space="preserve"> о </w:t>
      </w:r>
      <w:proofErr w:type="spellStart"/>
      <w:r>
        <w:t>упозорењу</w:t>
      </w:r>
      <w:proofErr w:type="spellEnd"/>
      <w:r>
        <w:t>.</w:t>
      </w:r>
    </w:p>
    <w:p w14:paraId="35B7D066" w14:textId="77777777" w:rsidR="00D45045" w:rsidRDefault="00D45045">
      <w:pPr>
        <w:jc w:val="both"/>
      </w:pPr>
    </w:p>
    <w:p w14:paraId="67C2A4BB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Запослени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дужан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забелешци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пријему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назначи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место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време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пријема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дан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час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минут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назив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начин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пријема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непосредно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поштом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обично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препоручено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примерака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прилозима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датум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препоручене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пошиљке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примљено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таксе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налог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плаћање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таксе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примљене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вредности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сл</w:t>
      </w:r>
      <w:proofErr w:type="spellEnd"/>
      <w:r>
        <w:rPr>
          <w:color w:val="000000"/>
        </w:rPr>
        <w:t>.</w:t>
      </w:r>
    </w:p>
    <w:p w14:paraId="3136854F" w14:textId="77777777" w:rsidR="00D45045" w:rsidRDefault="00D45045">
      <w:pPr>
        <w:jc w:val="both"/>
      </w:pPr>
    </w:p>
    <w:p w14:paraId="13A4E658" w14:textId="77777777" w:rsidR="00D45045" w:rsidRDefault="00D45045">
      <w:pPr>
        <w:jc w:val="both"/>
      </w:pPr>
      <w:r>
        <w:tab/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одређен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потврдиће</w:t>
      </w:r>
      <w:proofErr w:type="spellEnd"/>
      <w:r>
        <w:t xml:space="preserve">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стављањем</w:t>
      </w:r>
      <w:proofErr w:type="spellEnd"/>
      <w:r>
        <w:t xml:space="preserve"> </w:t>
      </w:r>
      <w:proofErr w:type="spellStart"/>
      <w:r>
        <w:t>отиска</w:t>
      </w:r>
      <w:proofErr w:type="spellEnd"/>
      <w:r>
        <w:t xml:space="preserve"> </w:t>
      </w:r>
      <w:proofErr w:type="spellStart"/>
      <w:r>
        <w:t>скраћене</w:t>
      </w:r>
      <w:proofErr w:type="spellEnd"/>
      <w:r>
        <w:t xml:space="preserve"> </w:t>
      </w:r>
      <w:proofErr w:type="spellStart"/>
      <w:r>
        <w:t>забелешке</w:t>
      </w:r>
      <w:proofErr w:type="spellEnd"/>
      <w:r>
        <w:t xml:space="preserve"> о </w:t>
      </w:r>
      <w:proofErr w:type="spellStart"/>
      <w:r>
        <w:t>пријему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: </w:t>
      </w:r>
      <w:proofErr w:type="spellStart"/>
      <w:r>
        <w:t>назив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место</w:t>
      </w:r>
      <w:proofErr w:type="spellEnd"/>
      <w:r>
        <w:t xml:space="preserve"> и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. </w:t>
      </w:r>
      <w:proofErr w:type="spellStart"/>
      <w:r>
        <w:t>Забелешка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ставља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остаје</w:t>
      </w:r>
      <w:proofErr w:type="spellEnd"/>
      <w:r>
        <w:t xml:space="preserve"> </w:t>
      </w:r>
      <w:proofErr w:type="spellStart"/>
      <w:r>
        <w:t>подносиоцу</w:t>
      </w:r>
      <w:proofErr w:type="spellEnd"/>
      <w:r>
        <w:t xml:space="preserve">, а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такса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плаћена</w:t>
      </w:r>
      <w:proofErr w:type="spellEnd"/>
      <w:r>
        <w:t xml:space="preserve">, </w:t>
      </w:r>
      <w:proofErr w:type="spellStart"/>
      <w:r>
        <w:t>уручиће</w:t>
      </w:r>
      <w:proofErr w:type="spellEnd"/>
      <w:r>
        <w:t xml:space="preserve"> </w:t>
      </w:r>
      <w:proofErr w:type="spellStart"/>
      <w:r>
        <w:t>странци</w:t>
      </w:r>
      <w:proofErr w:type="spellEnd"/>
      <w:r>
        <w:t xml:space="preserve"> и </w:t>
      </w:r>
      <w:proofErr w:type="spellStart"/>
      <w:r>
        <w:t>опомену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плаћање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. </w:t>
      </w:r>
      <w:proofErr w:type="spellStart"/>
      <w:r>
        <w:t>Опомена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плаћање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ставити</w:t>
      </w:r>
      <w:proofErr w:type="spellEnd"/>
      <w:r>
        <w:t xml:space="preserve"> и </w:t>
      </w:r>
      <w:proofErr w:type="spellStart"/>
      <w:r>
        <w:t>штамбиљем</w:t>
      </w:r>
      <w:proofErr w:type="spellEnd"/>
      <w:r>
        <w:t>.</w:t>
      </w:r>
    </w:p>
    <w:p w14:paraId="38256BC0" w14:textId="77777777" w:rsidR="00D45045" w:rsidRDefault="00D45045">
      <w:pPr>
        <w:jc w:val="both"/>
      </w:pPr>
    </w:p>
    <w:p w14:paraId="0EA37DEB" w14:textId="77777777" w:rsidR="00D45045" w:rsidRDefault="00D45045">
      <w:pPr>
        <w:jc w:val="both"/>
      </w:pPr>
      <w:r>
        <w:tab/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послато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поште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примљено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стави</w:t>
      </w:r>
      <w:proofErr w:type="spellEnd"/>
      <w:r>
        <w:t xml:space="preserve"> </w:t>
      </w:r>
      <w:proofErr w:type="spellStart"/>
      <w:r>
        <w:t>забелешку</w:t>
      </w:r>
      <w:proofErr w:type="spellEnd"/>
      <w:r>
        <w:t xml:space="preserve"> о </w:t>
      </w:r>
      <w:proofErr w:type="spellStart"/>
      <w:r>
        <w:t>пријему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и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задржи</w:t>
      </w:r>
      <w:proofErr w:type="spellEnd"/>
      <w:r>
        <w:t xml:space="preserve"> </w:t>
      </w:r>
      <w:proofErr w:type="spellStart"/>
      <w:r>
        <w:t>поштанску</w:t>
      </w:r>
      <w:proofErr w:type="spellEnd"/>
      <w:r>
        <w:t xml:space="preserve"> </w:t>
      </w:r>
      <w:proofErr w:type="spellStart"/>
      <w:r>
        <w:t>коверту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омот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достављено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>.</w:t>
      </w:r>
    </w:p>
    <w:p w14:paraId="312259B1" w14:textId="77777777" w:rsidR="00D45045" w:rsidRDefault="00D45045">
      <w:pPr>
        <w:jc w:val="both"/>
      </w:pPr>
    </w:p>
    <w:p w14:paraId="0DD7B36B" w14:textId="77777777" w:rsidR="00D45045" w:rsidRDefault="00D45045">
      <w:pPr>
        <w:jc w:val="both"/>
      </w:pPr>
      <w:r>
        <w:tab/>
        <w:t xml:space="preserve">У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уведен</w:t>
      </w:r>
      <w:proofErr w:type="spellEnd"/>
      <w:r>
        <w:t xml:space="preserve"> </w:t>
      </w:r>
      <w:proofErr w:type="spellStart"/>
      <w:r>
        <w:t>пословни</w:t>
      </w:r>
      <w:proofErr w:type="spellEnd"/>
      <w:r>
        <w:t xml:space="preserve"> </w:t>
      </w:r>
      <w:proofErr w:type="spellStart"/>
      <w:r>
        <w:t>софтвер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управљање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 xml:space="preserve">,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евиденција</w:t>
      </w:r>
      <w:proofErr w:type="spellEnd"/>
      <w:r>
        <w:t xml:space="preserve"> о </w:t>
      </w:r>
      <w:proofErr w:type="spellStart"/>
      <w:r>
        <w:t>пријему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и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радње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обраду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обављају</w:t>
      </w:r>
      <w:proofErr w:type="spellEnd"/>
      <w:r>
        <w:t xml:space="preserve"> у </w:t>
      </w:r>
      <w:proofErr w:type="spellStart"/>
      <w:r>
        <w:t>пословном</w:t>
      </w:r>
      <w:proofErr w:type="spellEnd"/>
      <w:r>
        <w:t xml:space="preserve"> </w:t>
      </w:r>
      <w:proofErr w:type="spellStart"/>
      <w:r>
        <w:t>софтверу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.</w:t>
      </w:r>
    </w:p>
    <w:p w14:paraId="270ADABA" w14:textId="77777777" w:rsidR="00D45045" w:rsidRDefault="00D45045">
      <w:pPr>
        <w:jc w:val="both"/>
      </w:pPr>
    </w:p>
    <w:p w14:paraId="6675D6A7" w14:textId="77777777" w:rsidR="00D45045" w:rsidRDefault="00D45045">
      <w:pPr>
        <w:jc w:val="both"/>
      </w:pPr>
      <w:r>
        <w:tab/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пошиљаоца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пошту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користећи</w:t>
      </w:r>
      <w:proofErr w:type="spellEnd"/>
      <w:r>
        <w:t xml:space="preserve"> </w:t>
      </w:r>
      <w:proofErr w:type="spellStart"/>
      <w:r>
        <w:t>доставну</w:t>
      </w:r>
      <w:proofErr w:type="spellEnd"/>
      <w:r>
        <w:t xml:space="preserve"> </w:t>
      </w:r>
      <w:proofErr w:type="spellStart"/>
      <w:r>
        <w:t>књигу</w:t>
      </w:r>
      <w:proofErr w:type="spellEnd"/>
      <w:r>
        <w:t xml:space="preserve"> </w:t>
      </w:r>
      <w:proofErr w:type="spellStart"/>
      <w:r>
        <w:t>потврђује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стављањем</w:t>
      </w:r>
      <w:proofErr w:type="spellEnd"/>
      <w:r>
        <w:t xml:space="preserve"> </w:t>
      </w:r>
      <w:proofErr w:type="spellStart"/>
      <w:r>
        <w:t>датума</w:t>
      </w:r>
      <w:proofErr w:type="spellEnd"/>
      <w:r>
        <w:t xml:space="preserve"> и </w:t>
      </w:r>
      <w:proofErr w:type="spellStart"/>
      <w:r>
        <w:t>потписа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њу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доставници</w:t>
      </w:r>
      <w:proofErr w:type="spellEnd"/>
      <w:r>
        <w:t xml:space="preserve">, </w:t>
      </w:r>
      <w:proofErr w:type="spellStart"/>
      <w:r>
        <w:t>повратници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копији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чији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оригинал</w:t>
      </w:r>
      <w:proofErr w:type="spellEnd"/>
      <w:r>
        <w:t xml:space="preserve"> </w:t>
      </w:r>
      <w:proofErr w:type="spellStart"/>
      <w:r>
        <w:t>прима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приложени</w:t>
      </w:r>
      <w:proofErr w:type="spellEnd"/>
      <w:r>
        <w:t xml:space="preserve">. </w:t>
      </w:r>
      <w:proofErr w:type="spellStart"/>
      <w:r>
        <w:t>Поред</w:t>
      </w:r>
      <w:proofErr w:type="spellEnd"/>
      <w:r>
        <w:t xml:space="preserve"> </w:t>
      </w:r>
      <w:proofErr w:type="spellStart"/>
      <w:r>
        <w:t>потписа</w:t>
      </w:r>
      <w:proofErr w:type="spellEnd"/>
      <w:r>
        <w:t xml:space="preserve"> </w:t>
      </w:r>
      <w:proofErr w:type="spellStart"/>
      <w:r>
        <w:t>обавезно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ставља</w:t>
      </w:r>
      <w:proofErr w:type="spellEnd"/>
      <w:r>
        <w:t xml:space="preserve"> 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печат</w:t>
      </w:r>
      <w:proofErr w:type="spellEnd"/>
      <w:r>
        <w:t xml:space="preserve"> и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(</w:t>
      </w:r>
      <w:proofErr w:type="spellStart"/>
      <w:r>
        <w:t>час</w:t>
      </w:r>
      <w:proofErr w:type="spellEnd"/>
      <w:r>
        <w:t xml:space="preserve"> и </w:t>
      </w:r>
      <w:proofErr w:type="spellStart"/>
      <w:r>
        <w:t>минут</w:t>
      </w:r>
      <w:proofErr w:type="spellEnd"/>
      <w:r>
        <w:t xml:space="preserve">). </w:t>
      </w:r>
      <w:proofErr w:type="spellStart"/>
      <w:r>
        <w:t>Овај</w:t>
      </w:r>
      <w:proofErr w:type="spellEnd"/>
      <w:r>
        <w:t xml:space="preserve"> </w:t>
      </w:r>
      <w:proofErr w:type="spellStart"/>
      <w:r>
        <w:t>податак</w:t>
      </w:r>
      <w:proofErr w:type="spellEnd"/>
      <w:r>
        <w:t xml:space="preserve"> </w:t>
      </w:r>
      <w:proofErr w:type="spellStart"/>
      <w:r>
        <w:t>бележи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примљеном</w:t>
      </w:r>
      <w:proofErr w:type="spellEnd"/>
      <w:r>
        <w:t xml:space="preserve"> </w:t>
      </w:r>
      <w:proofErr w:type="spellStart"/>
      <w:r>
        <w:t>писмену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његовом</w:t>
      </w:r>
      <w:proofErr w:type="spellEnd"/>
      <w:r>
        <w:t xml:space="preserve"> </w:t>
      </w:r>
      <w:proofErr w:type="spellStart"/>
      <w:r>
        <w:t>омоту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примио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овлашћен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proofErr w:type="spellStart"/>
      <w:r>
        <w:t>отвори</w:t>
      </w:r>
      <w:proofErr w:type="spellEnd"/>
      <w:r>
        <w:t>.</w:t>
      </w:r>
    </w:p>
    <w:p w14:paraId="51B8B0A4" w14:textId="77777777" w:rsidR="00D45045" w:rsidRDefault="00D45045">
      <w:pPr>
        <w:jc w:val="both"/>
      </w:pPr>
    </w:p>
    <w:p w14:paraId="355D539A" w14:textId="77777777" w:rsidR="00D45045" w:rsidRDefault="00D45045">
      <w:pPr>
        <w:jc w:val="both"/>
      </w:pPr>
      <w:r>
        <w:tab/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судовима</w:t>
      </w:r>
      <w:proofErr w:type="spellEnd"/>
      <w:r>
        <w:t xml:space="preserve"> </w:t>
      </w:r>
      <w:proofErr w:type="spellStart"/>
      <w:r>
        <w:t>достављају</w:t>
      </w:r>
      <w:proofErr w:type="spellEnd"/>
      <w:r>
        <w:t xml:space="preserve"> </w:t>
      </w:r>
      <w:proofErr w:type="spellStart"/>
      <w:r>
        <w:t>поштом</w:t>
      </w:r>
      <w:proofErr w:type="spellEnd"/>
      <w:r>
        <w:t xml:space="preserve"> </w:t>
      </w:r>
      <w:proofErr w:type="spellStart"/>
      <w:r>
        <w:t>прима</w:t>
      </w:r>
      <w:proofErr w:type="spellEnd"/>
      <w:r>
        <w:t xml:space="preserve"> и </w:t>
      </w:r>
      <w:proofErr w:type="spellStart"/>
      <w:r>
        <w:t>подиже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поштанског</w:t>
      </w:r>
      <w:proofErr w:type="spellEnd"/>
      <w:r>
        <w:t xml:space="preserve"> </w:t>
      </w:r>
      <w:proofErr w:type="spellStart"/>
      <w:r>
        <w:t>прегратка</w:t>
      </w:r>
      <w:proofErr w:type="spellEnd"/>
      <w:r>
        <w:t xml:space="preserve"> </w:t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одређен</w:t>
      </w:r>
      <w:proofErr w:type="spellEnd"/>
      <w:r>
        <w:t xml:space="preserve">. </w:t>
      </w:r>
      <w:proofErr w:type="spellStart"/>
      <w:r>
        <w:t>Овлашћени</w:t>
      </w:r>
      <w:proofErr w:type="spellEnd"/>
      <w:r>
        <w:t xml:space="preserve"> </w:t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сме</w:t>
      </w:r>
      <w:proofErr w:type="spellEnd"/>
      <w:r>
        <w:t xml:space="preserve"> </w:t>
      </w:r>
      <w:proofErr w:type="spellStart"/>
      <w:r>
        <w:t>подићи</w:t>
      </w:r>
      <w:proofErr w:type="spellEnd"/>
      <w:r>
        <w:t xml:space="preserve"> </w:t>
      </w:r>
      <w:proofErr w:type="spellStart"/>
      <w:r>
        <w:t>пошиљку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означена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препоручену</w:t>
      </w:r>
      <w:proofErr w:type="spellEnd"/>
      <w:r>
        <w:t xml:space="preserve"> </w:t>
      </w:r>
      <w:proofErr w:type="spellStart"/>
      <w:r>
        <w:t>пошиљку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утврди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пошиљка</w:t>
      </w:r>
      <w:proofErr w:type="spellEnd"/>
      <w:r>
        <w:t xml:space="preserve"> </w:t>
      </w:r>
      <w:proofErr w:type="spellStart"/>
      <w:r>
        <w:t>оштећена</w:t>
      </w:r>
      <w:proofErr w:type="spellEnd"/>
      <w:r>
        <w:t xml:space="preserve">. У </w:t>
      </w:r>
      <w:proofErr w:type="spellStart"/>
      <w:r>
        <w:t>том</w:t>
      </w:r>
      <w:proofErr w:type="spellEnd"/>
      <w:r>
        <w:t xml:space="preserve">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захтевати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поште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стање</w:t>
      </w:r>
      <w:proofErr w:type="spellEnd"/>
      <w:r>
        <w:t xml:space="preserve"> и </w:t>
      </w:r>
      <w:proofErr w:type="spellStart"/>
      <w:r>
        <w:t>садржина</w:t>
      </w:r>
      <w:proofErr w:type="spellEnd"/>
      <w:r>
        <w:t xml:space="preserve"> </w:t>
      </w:r>
      <w:proofErr w:type="spellStart"/>
      <w:r>
        <w:t>пошиљке</w:t>
      </w:r>
      <w:proofErr w:type="spellEnd"/>
      <w:r>
        <w:t xml:space="preserve"> </w:t>
      </w:r>
      <w:proofErr w:type="spellStart"/>
      <w:r>
        <w:t>комисијски</w:t>
      </w:r>
      <w:proofErr w:type="spellEnd"/>
      <w:r>
        <w:t xml:space="preserve"> </w:t>
      </w:r>
      <w:proofErr w:type="spellStart"/>
      <w:r>
        <w:t>утврде</w:t>
      </w:r>
      <w:proofErr w:type="spellEnd"/>
      <w:r>
        <w:t xml:space="preserve">, а </w:t>
      </w:r>
      <w:proofErr w:type="spellStart"/>
      <w:r>
        <w:t>затим</w:t>
      </w:r>
      <w:proofErr w:type="spellEnd"/>
      <w:r>
        <w:t xml:space="preserve"> </w:t>
      </w:r>
      <w:proofErr w:type="spellStart"/>
      <w:r>
        <w:t>преузме</w:t>
      </w:r>
      <w:proofErr w:type="spellEnd"/>
      <w:r>
        <w:t xml:space="preserve"> </w:t>
      </w:r>
      <w:proofErr w:type="spellStart"/>
      <w:r>
        <w:t>пошиљку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записником</w:t>
      </w:r>
      <w:proofErr w:type="spellEnd"/>
      <w:r>
        <w:t xml:space="preserve"> о </w:t>
      </w:r>
      <w:proofErr w:type="spellStart"/>
      <w:r>
        <w:t>комисијском</w:t>
      </w:r>
      <w:proofErr w:type="spellEnd"/>
      <w:r>
        <w:t xml:space="preserve"> </w:t>
      </w:r>
      <w:proofErr w:type="spellStart"/>
      <w:r>
        <w:t>налазу</w:t>
      </w:r>
      <w:proofErr w:type="spellEnd"/>
      <w:r>
        <w:t>.</w:t>
      </w:r>
    </w:p>
    <w:p w14:paraId="585D147C" w14:textId="77777777" w:rsidR="00D45045" w:rsidRDefault="00D45045">
      <w:pPr>
        <w:jc w:val="both"/>
      </w:pPr>
    </w:p>
    <w:p w14:paraId="05E7B536" w14:textId="77777777" w:rsidR="00D45045" w:rsidRDefault="00D45045">
      <w:pPr>
        <w:jc w:val="both"/>
      </w:pPr>
      <w:r>
        <w:lastRenderedPageBreak/>
        <w:tab/>
      </w:r>
      <w:proofErr w:type="spellStart"/>
      <w:r>
        <w:t>Обичне</w:t>
      </w:r>
      <w:proofErr w:type="spellEnd"/>
      <w:r>
        <w:t xml:space="preserve"> </w:t>
      </w:r>
      <w:proofErr w:type="spellStart"/>
      <w:r>
        <w:t>пошиљке</w:t>
      </w:r>
      <w:proofErr w:type="spellEnd"/>
      <w:r>
        <w:t xml:space="preserve"> </w:t>
      </w:r>
      <w:proofErr w:type="spellStart"/>
      <w:r>
        <w:t>предају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запосленом</w:t>
      </w:r>
      <w:proofErr w:type="spellEnd"/>
      <w:r>
        <w:t xml:space="preserve"> </w:t>
      </w:r>
      <w:proofErr w:type="spellStart"/>
      <w:r>
        <w:t>овлашћеном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отварање</w:t>
      </w:r>
      <w:proofErr w:type="spellEnd"/>
      <w:r>
        <w:t xml:space="preserve"> </w:t>
      </w:r>
      <w:proofErr w:type="spellStart"/>
      <w:r>
        <w:t>непосредно</w:t>
      </w:r>
      <w:proofErr w:type="spellEnd"/>
      <w:r>
        <w:t xml:space="preserve">, </w:t>
      </w:r>
      <w:proofErr w:type="spellStart"/>
      <w:r>
        <w:t>док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препоручене</w:t>
      </w:r>
      <w:proofErr w:type="spellEnd"/>
      <w:r>
        <w:t xml:space="preserve"> </w:t>
      </w:r>
      <w:proofErr w:type="spellStart"/>
      <w:r>
        <w:t>пошиљке</w:t>
      </w:r>
      <w:proofErr w:type="spellEnd"/>
      <w:r>
        <w:t xml:space="preserve"> и </w:t>
      </w:r>
      <w:proofErr w:type="spellStart"/>
      <w:r>
        <w:t>пошиљке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ознаком</w:t>
      </w:r>
      <w:proofErr w:type="spellEnd"/>
      <w:r>
        <w:t xml:space="preserve"> "</w:t>
      </w:r>
      <w:proofErr w:type="spellStart"/>
      <w:r>
        <w:t>поверљиво</w:t>
      </w:r>
      <w:proofErr w:type="spellEnd"/>
      <w:r>
        <w:t>", "</w:t>
      </w:r>
      <w:proofErr w:type="spellStart"/>
      <w:r>
        <w:t>строго</w:t>
      </w:r>
      <w:proofErr w:type="spellEnd"/>
      <w:r>
        <w:t xml:space="preserve"> </w:t>
      </w:r>
      <w:proofErr w:type="spellStart"/>
      <w:r>
        <w:t>поверљиво</w:t>
      </w:r>
      <w:proofErr w:type="spellEnd"/>
      <w:r>
        <w:t xml:space="preserve">" и </w:t>
      </w:r>
      <w:proofErr w:type="spellStart"/>
      <w:r>
        <w:t>друга</w:t>
      </w:r>
      <w:proofErr w:type="spellEnd"/>
      <w:r>
        <w:t xml:space="preserve"> </w:t>
      </w:r>
      <w:proofErr w:type="spellStart"/>
      <w:r>
        <w:t>пошта</w:t>
      </w:r>
      <w:proofErr w:type="spellEnd"/>
      <w:r>
        <w:t xml:space="preserve"> </w:t>
      </w:r>
      <w:proofErr w:type="spellStart"/>
      <w:r>
        <w:t>чији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потврђен</w:t>
      </w:r>
      <w:proofErr w:type="spellEnd"/>
      <w:r>
        <w:t xml:space="preserve">, </w:t>
      </w:r>
      <w:proofErr w:type="spellStart"/>
      <w:r>
        <w:t>предају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доставне</w:t>
      </w:r>
      <w:proofErr w:type="spellEnd"/>
      <w:r>
        <w:t xml:space="preserve"> </w:t>
      </w:r>
      <w:proofErr w:type="spellStart"/>
      <w:r>
        <w:t>књиге</w:t>
      </w:r>
      <w:proofErr w:type="spellEnd"/>
      <w:r>
        <w:t>.</w:t>
      </w:r>
    </w:p>
    <w:p w14:paraId="251F9C21" w14:textId="77777777" w:rsidR="00D45045" w:rsidRDefault="00D45045">
      <w:pPr>
        <w:jc w:val="both"/>
      </w:pPr>
    </w:p>
    <w:p w14:paraId="48B56AB7" w14:textId="77777777" w:rsidR="00D45045" w:rsidRDefault="00D45045">
      <w:pPr>
        <w:jc w:val="both"/>
      </w:pPr>
      <w:r>
        <w:tab/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прима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ставити</w:t>
      </w:r>
      <w:proofErr w:type="spellEnd"/>
      <w:r>
        <w:t xml:space="preserve"> </w:t>
      </w:r>
      <w:proofErr w:type="spellStart"/>
      <w:r>
        <w:t>опомену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плаћање</w:t>
      </w:r>
      <w:proofErr w:type="spellEnd"/>
      <w:r>
        <w:t xml:space="preserve"> </w:t>
      </w:r>
      <w:proofErr w:type="spellStart"/>
      <w:r>
        <w:t>таксе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примљено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самостално</w:t>
      </w:r>
      <w:proofErr w:type="spellEnd"/>
      <w:r>
        <w:t>.</w:t>
      </w:r>
    </w:p>
    <w:p w14:paraId="72CBC851" w14:textId="77777777" w:rsidR="00D45045" w:rsidRDefault="00D45045">
      <w:pPr>
        <w:jc w:val="both"/>
      </w:pPr>
    </w:p>
    <w:p w14:paraId="0ED0C377" w14:textId="08A60EC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Примљена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разврставају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ознакама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уписника</w:t>
      </w:r>
      <w:proofErr w:type="spellEnd"/>
      <w:r>
        <w:rPr>
          <w:color w:val="000000"/>
        </w:rPr>
        <w:t>.</w:t>
      </w:r>
      <w:r w:rsidR="002249BC">
        <w:rPr>
          <w:color w:val="000000"/>
          <w:lang w:val="sr-Cyrl-RS"/>
        </w:rPr>
        <w:t xml:space="preserve">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одмах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водиоцу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књиге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везана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рок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важним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исправама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сређују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одвојено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поједине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врсте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поступака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стављају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ознаке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прописане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посебним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прописима</w:t>
      </w:r>
      <w:proofErr w:type="spellEnd"/>
      <w:r>
        <w:rPr>
          <w:color w:val="000000"/>
        </w:rPr>
        <w:t>.</w:t>
      </w:r>
    </w:p>
    <w:p w14:paraId="79E75F67" w14:textId="77777777" w:rsidR="00D45045" w:rsidRDefault="00D45045">
      <w:pPr>
        <w:jc w:val="both"/>
      </w:pPr>
    </w:p>
    <w:p w14:paraId="3C43F4F2" w14:textId="77777777" w:rsidR="00D45045" w:rsidRDefault="00D45045">
      <w:pPr>
        <w:jc w:val="both"/>
      </w:pPr>
      <w:r>
        <w:tab/>
      </w:r>
      <w:proofErr w:type="spellStart"/>
      <w:r>
        <w:t>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приме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, </w:t>
      </w:r>
      <w:proofErr w:type="spellStart"/>
      <w:r>
        <w:t>новац</w:t>
      </w:r>
      <w:proofErr w:type="spellEnd"/>
      <w:r>
        <w:t xml:space="preserve">, </w:t>
      </w:r>
      <w:proofErr w:type="spellStart"/>
      <w:r>
        <w:t>вредносни</w:t>
      </w:r>
      <w:proofErr w:type="spellEnd"/>
      <w:r>
        <w:t xml:space="preserve"> </w:t>
      </w:r>
      <w:proofErr w:type="spellStart"/>
      <w:r>
        <w:t>папири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драгоценост</w:t>
      </w:r>
      <w:proofErr w:type="spellEnd"/>
      <w:r>
        <w:t xml:space="preserve">,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означити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врху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црвеном</w:t>
      </w:r>
      <w:proofErr w:type="spellEnd"/>
      <w:r>
        <w:t xml:space="preserve"> </w:t>
      </w:r>
      <w:proofErr w:type="spellStart"/>
      <w:r>
        <w:t>оловком</w:t>
      </w:r>
      <w:proofErr w:type="spellEnd"/>
      <w:r>
        <w:t xml:space="preserve"> </w:t>
      </w:r>
      <w:proofErr w:type="spellStart"/>
      <w:r>
        <w:t>ознаком</w:t>
      </w:r>
      <w:proofErr w:type="spellEnd"/>
      <w:r>
        <w:t>: "</w:t>
      </w:r>
      <w:proofErr w:type="spellStart"/>
      <w:r>
        <w:t>Депозит</w:t>
      </w:r>
      <w:proofErr w:type="spellEnd"/>
      <w:r>
        <w:t xml:space="preserve">" и </w:t>
      </w:r>
      <w:proofErr w:type="spellStart"/>
      <w:r>
        <w:t>даље</w:t>
      </w:r>
      <w:proofErr w:type="spellEnd"/>
      <w:r>
        <w:t xml:space="preserve"> </w:t>
      </w:r>
      <w:proofErr w:type="spellStart"/>
      <w:r>
        <w:t>поступати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 xml:space="preserve"> о </w:t>
      </w:r>
      <w:proofErr w:type="spellStart"/>
      <w:r>
        <w:t>финансијско-материјалном</w:t>
      </w:r>
      <w:proofErr w:type="spellEnd"/>
      <w:r>
        <w:t xml:space="preserve"> </w:t>
      </w:r>
      <w:proofErr w:type="spellStart"/>
      <w:r>
        <w:t>пословању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.</w:t>
      </w:r>
    </w:p>
    <w:p w14:paraId="1618AB94" w14:textId="77777777" w:rsidR="00D45045" w:rsidRDefault="00D45045">
      <w:pPr>
        <w:jc w:val="both"/>
      </w:pPr>
    </w:p>
    <w:p w14:paraId="4B7B0111" w14:textId="77777777" w:rsidR="00D45045" w:rsidRDefault="00D45045">
      <w:pPr>
        <w:jc w:val="both"/>
      </w:pPr>
      <w:r>
        <w:tab/>
      </w:r>
      <w:proofErr w:type="spellStart"/>
      <w:r>
        <w:t>Управитељ</w:t>
      </w:r>
      <w:proofErr w:type="spellEnd"/>
      <w:r>
        <w:t xml:space="preserve"> </w:t>
      </w:r>
      <w:proofErr w:type="spellStart"/>
      <w:r>
        <w:t>писарнице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шеф</w:t>
      </w:r>
      <w:proofErr w:type="spellEnd"/>
      <w:r>
        <w:t xml:space="preserve"> </w:t>
      </w:r>
      <w:proofErr w:type="spellStart"/>
      <w:r>
        <w:t>одсека</w:t>
      </w:r>
      <w:proofErr w:type="spellEnd"/>
      <w:r>
        <w:t xml:space="preserve">,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примљена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запосленима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распоредом</w:t>
      </w:r>
      <w:proofErr w:type="spellEnd"/>
      <w:r>
        <w:t xml:space="preserve"> </w:t>
      </w:r>
      <w:proofErr w:type="spellStart"/>
      <w:r>
        <w:t>одређени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обављање</w:t>
      </w:r>
      <w:proofErr w:type="spellEnd"/>
      <w:r>
        <w:t xml:space="preserve"> </w:t>
      </w:r>
      <w:proofErr w:type="spellStart"/>
      <w:r>
        <w:t>појединих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у </w:t>
      </w:r>
      <w:proofErr w:type="spellStart"/>
      <w:r>
        <w:t>писарници</w:t>
      </w:r>
      <w:proofErr w:type="spellEnd"/>
      <w:r>
        <w:t>.</w:t>
      </w:r>
    </w:p>
    <w:p w14:paraId="48E4BAC6" w14:textId="77777777" w:rsidR="00D45045" w:rsidRDefault="00D45045">
      <w:pPr>
        <w:jc w:val="both"/>
      </w:pPr>
    </w:p>
    <w:p w14:paraId="09DE105B" w14:textId="77777777" w:rsidR="00D45045" w:rsidRDefault="00D45045">
      <w:pPr>
        <w:jc w:val="both"/>
      </w:pPr>
      <w:r>
        <w:tab/>
      </w:r>
      <w:proofErr w:type="spellStart"/>
      <w:r>
        <w:t>Писарница</w:t>
      </w:r>
      <w:proofErr w:type="spellEnd"/>
      <w:r>
        <w:t xml:space="preserve"> </w:t>
      </w:r>
      <w:proofErr w:type="spellStart"/>
      <w:r>
        <w:t>предаје</w:t>
      </w:r>
      <w:proofErr w:type="spellEnd"/>
      <w:r>
        <w:t xml:space="preserve"> </w:t>
      </w:r>
      <w:proofErr w:type="spellStart"/>
      <w:r>
        <w:t>предмете</w:t>
      </w:r>
      <w:proofErr w:type="spellEnd"/>
      <w:r>
        <w:t xml:space="preserve"> у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надлежном</w:t>
      </w:r>
      <w:proofErr w:type="spellEnd"/>
      <w:r>
        <w:t xml:space="preserve"> </w:t>
      </w:r>
      <w:proofErr w:type="spellStart"/>
      <w:r>
        <w:t>већу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судији</w:t>
      </w:r>
      <w:proofErr w:type="spellEnd"/>
      <w:r>
        <w:t xml:space="preserve"> </w:t>
      </w:r>
      <w:proofErr w:type="spellStart"/>
      <w:r>
        <w:t>појединцу</w:t>
      </w:r>
      <w:proofErr w:type="spellEnd"/>
      <w:r>
        <w:t xml:space="preserve"> и </w:t>
      </w:r>
      <w:proofErr w:type="spellStart"/>
      <w:r>
        <w:t>службама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радња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извршава</w:t>
      </w:r>
      <w:proofErr w:type="spellEnd"/>
      <w:r>
        <w:t xml:space="preserve"> у </w:t>
      </w:r>
      <w:proofErr w:type="spellStart"/>
      <w:r>
        <w:t>писарници</w:t>
      </w:r>
      <w:proofErr w:type="spellEnd"/>
      <w:r>
        <w:t xml:space="preserve">. </w:t>
      </w:r>
      <w:proofErr w:type="spellStart"/>
      <w:r>
        <w:t>Предмети</w:t>
      </w:r>
      <w:proofErr w:type="spellEnd"/>
      <w:r>
        <w:t xml:space="preserve"> </w:t>
      </w:r>
      <w:proofErr w:type="spellStart"/>
      <w:r>
        <w:t>хитне</w:t>
      </w:r>
      <w:proofErr w:type="spellEnd"/>
      <w:r>
        <w:t xml:space="preserve"> </w:t>
      </w:r>
      <w:proofErr w:type="spellStart"/>
      <w:r>
        <w:t>природе</w:t>
      </w:r>
      <w:proofErr w:type="spellEnd"/>
      <w:r>
        <w:t xml:space="preserve"> </w:t>
      </w:r>
      <w:proofErr w:type="spellStart"/>
      <w:r>
        <w:t>предају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одмах</w:t>
      </w:r>
      <w:proofErr w:type="spellEnd"/>
      <w:r>
        <w:t xml:space="preserve"> и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>.</w:t>
      </w:r>
    </w:p>
    <w:p w14:paraId="27261F0B" w14:textId="77777777" w:rsidR="00D45045" w:rsidRDefault="00D45045">
      <w:pPr>
        <w:jc w:val="both"/>
      </w:pPr>
    </w:p>
    <w:p w14:paraId="7C81B45F" w14:textId="77777777" w:rsidR="00D45045" w:rsidRDefault="00D45045">
      <w:pPr>
        <w:jc w:val="both"/>
      </w:pPr>
      <w:r>
        <w:tab/>
      </w:r>
      <w:proofErr w:type="spellStart"/>
      <w:r>
        <w:t>Предаја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судији</w:t>
      </w:r>
      <w:proofErr w:type="spellEnd"/>
      <w:r>
        <w:t xml:space="preserve">, </w:t>
      </w:r>
      <w:proofErr w:type="spellStart"/>
      <w:r>
        <w:t>судијском</w:t>
      </w:r>
      <w:proofErr w:type="spellEnd"/>
      <w:r>
        <w:t xml:space="preserve"> </w:t>
      </w:r>
      <w:proofErr w:type="spellStart"/>
      <w:r>
        <w:t>помоћнику</w:t>
      </w:r>
      <w:proofErr w:type="spellEnd"/>
      <w:r>
        <w:t xml:space="preserve">, </w:t>
      </w:r>
      <w:proofErr w:type="spellStart"/>
      <w:r>
        <w:t>дактилобироу</w:t>
      </w:r>
      <w:proofErr w:type="spellEnd"/>
      <w:r>
        <w:t xml:space="preserve">,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службама</w:t>
      </w:r>
      <w:proofErr w:type="spellEnd"/>
      <w:r>
        <w:t xml:space="preserve"> у </w:t>
      </w:r>
      <w:proofErr w:type="spellStart"/>
      <w:r>
        <w:t>суду</w:t>
      </w:r>
      <w:proofErr w:type="spellEnd"/>
      <w:r>
        <w:t xml:space="preserve"> и </w:t>
      </w:r>
      <w:proofErr w:type="spellStart"/>
      <w:r>
        <w:t>враћање</w:t>
      </w:r>
      <w:proofErr w:type="spellEnd"/>
      <w:r>
        <w:t xml:space="preserve"> </w:t>
      </w:r>
      <w:proofErr w:type="spellStart"/>
      <w:r>
        <w:t>писарници</w:t>
      </w:r>
      <w:proofErr w:type="spellEnd"/>
      <w:r>
        <w:t xml:space="preserve">, </w:t>
      </w:r>
      <w:proofErr w:type="spellStart"/>
      <w:r>
        <w:t>евидентира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уписнику</w:t>
      </w:r>
      <w:proofErr w:type="spellEnd"/>
      <w:r>
        <w:t xml:space="preserve"> </w:t>
      </w:r>
      <w:proofErr w:type="spellStart"/>
      <w:r>
        <w:t>обичном</w:t>
      </w:r>
      <w:proofErr w:type="spellEnd"/>
      <w:r>
        <w:t xml:space="preserve"> </w:t>
      </w:r>
      <w:proofErr w:type="spellStart"/>
      <w:r>
        <w:t>оловком</w:t>
      </w:r>
      <w:proofErr w:type="spellEnd"/>
      <w:r>
        <w:t xml:space="preserve"> у </w:t>
      </w:r>
      <w:proofErr w:type="spellStart"/>
      <w:r>
        <w:t>рубрици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кретање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у </w:t>
      </w:r>
      <w:proofErr w:type="spellStart"/>
      <w:r>
        <w:t>рубрици</w:t>
      </w:r>
      <w:proofErr w:type="spellEnd"/>
      <w:r>
        <w:t xml:space="preserve"> за </w:t>
      </w:r>
      <w:proofErr w:type="spellStart"/>
      <w:r>
        <w:t>примедбе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у </w:t>
      </w:r>
      <w:proofErr w:type="spellStart"/>
      <w:r>
        <w:t>уписнику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постоји</w:t>
      </w:r>
      <w:proofErr w:type="spellEnd"/>
      <w:r>
        <w:t xml:space="preserve"> </w:t>
      </w:r>
      <w:proofErr w:type="spellStart"/>
      <w:r>
        <w:t>рубрика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кретање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>.</w:t>
      </w:r>
    </w:p>
    <w:p w14:paraId="16F19660" w14:textId="77777777" w:rsidR="00D45045" w:rsidRDefault="00D45045">
      <w:pPr>
        <w:jc w:val="both"/>
      </w:pPr>
    </w:p>
    <w:p w14:paraId="4D22B013" w14:textId="77777777" w:rsidR="00D45045" w:rsidRDefault="00D45045">
      <w:pPr>
        <w:jc w:val="both"/>
      </w:pPr>
      <w:r>
        <w:tab/>
        <w:t xml:space="preserve">У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уведено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електронско</w:t>
      </w:r>
      <w:proofErr w:type="spellEnd"/>
      <w:r>
        <w:t xml:space="preserve"> </w:t>
      </w:r>
      <w:proofErr w:type="spellStart"/>
      <w:r>
        <w:t>управљање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 xml:space="preserve">,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евиденција</w:t>
      </w:r>
      <w:proofErr w:type="spellEnd"/>
      <w:r>
        <w:t xml:space="preserve"> и </w:t>
      </w:r>
      <w:proofErr w:type="spellStart"/>
      <w:r>
        <w:t>кретање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воде</w:t>
      </w:r>
      <w:proofErr w:type="spellEnd"/>
      <w:r>
        <w:t xml:space="preserve"> у </w:t>
      </w:r>
      <w:proofErr w:type="spellStart"/>
      <w:r>
        <w:t>пословном</w:t>
      </w:r>
      <w:proofErr w:type="spellEnd"/>
      <w:r>
        <w:t xml:space="preserve"> </w:t>
      </w:r>
      <w:proofErr w:type="spellStart"/>
      <w:r>
        <w:t>софтверу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управљање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>.</w:t>
      </w:r>
    </w:p>
    <w:p w14:paraId="46C9A284" w14:textId="77777777" w:rsidR="00D45045" w:rsidRDefault="00D45045">
      <w:pPr>
        <w:jc w:val="both"/>
      </w:pPr>
    </w:p>
    <w:p w14:paraId="406C8515" w14:textId="77777777" w:rsidR="00D45045" w:rsidRDefault="00D45045">
      <w:pPr>
        <w:jc w:val="both"/>
      </w:pPr>
      <w:r>
        <w:tab/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изузеће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искључење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одмах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предаје</w:t>
      </w:r>
      <w:proofErr w:type="spellEnd"/>
      <w:r>
        <w:t xml:space="preserve"> </w:t>
      </w:r>
      <w:proofErr w:type="spellStart"/>
      <w:r>
        <w:t>председнику</w:t>
      </w:r>
      <w:proofErr w:type="spellEnd"/>
      <w:r>
        <w:t>.</w:t>
      </w:r>
    </w:p>
    <w:p w14:paraId="1E3A5C62" w14:textId="77777777" w:rsidR="00D45045" w:rsidRDefault="00D45045">
      <w:pPr>
        <w:pStyle w:val="Heading2"/>
      </w:pPr>
      <w:proofErr w:type="spellStart"/>
      <w:r>
        <w:t>Одступање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редоследа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и </w:t>
      </w:r>
      <w:proofErr w:type="spellStart"/>
      <w:r>
        <w:t>расподеле</w:t>
      </w:r>
      <w:proofErr w:type="spellEnd"/>
      <w:r>
        <w:t xml:space="preserve"> </w:t>
      </w:r>
      <w:proofErr w:type="spellStart"/>
      <w:r>
        <w:t>предмета</w:t>
      </w:r>
      <w:proofErr w:type="spellEnd"/>
    </w:p>
    <w:p w14:paraId="3FF6E8B4" w14:textId="77777777" w:rsidR="00D45045" w:rsidRDefault="00D45045"/>
    <w:p w14:paraId="7E4A17B4" w14:textId="77777777" w:rsidR="00D45045" w:rsidRDefault="00D45045">
      <w:pPr>
        <w:jc w:val="both"/>
      </w:pPr>
      <w:r>
        <w:tab/>
      </w:r>
      <w:proofErr w:type="spellStart"/>
      <w:r>
        <w:t>Посебном</w:t>
      </w:r>
      <w:proofErr w:type="spellEnd"/>
      <w:r>
        <w:t xml:space="preserve"> </w:t>
      </w:r>
      <w:proofErr w:type="spellStart"/>
      <w:r>
        <w:t>одлуком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одступити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редоследа</w:t>
      </w:r>
      <w:proofErr w:type="spellEnd"/>
      <w:r>
        <w:t xml:space="preserve"> </w:t>
      </w:r>
      <w:proofErr w:type="spellStart"/>
      <w:r>
        <w:t>распоређивања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оправдане</w:t>
      </w:r>
      <w:proofErr w:type="spellEnd"/>
      <w:r>
        <w:t xml:space="preserve"> </w:t>
      </w:r>
      <w:proofErr w:type="spellStart"/>
      <w:r>
        <w:t>спречености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поступа</w:t>
      </w:r>
      <w:proofErr w:type="spellEnd"/>
      <w:r>
        <w:t xml:space="preserve"> (</w:t>
      </w:r>
      <w:proofErr w:type="spellStart"/>
      <w:r>
        <w:t>привремена</w:t>
      </w:r>
      <w:proofErr w:type="spellEnd"/>
      <w:r>
        <w:t xml:space="preserve"> </w:t>
      </w:r>
      <w:proofErr w:type="spellStart"/>
      <w:r>
        <w:t>спреченост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, </w:t>
      </w:r>
      <w:proofErr w:type="spellStart"/>
      <w:r>
        <w:t>одсуство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посебним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 xml:space="preserve"> и </w:t>
      </w:r>
      <w:proofErr w:type="spellStart"/>
      <w:r>
        <w:t>сл</w:t>
      </w:r>
      <w:proofErr w:type="spellEnd"/>
      <w:r>
        <w:t>.).</w:t>
      </w:r>
    </w:p>
    <w:p w14:paraId="7B7C5E2E" w14:textId="77777777" w:rsidR="00D45045" w:rsidRDefault="00D45045">
      <w:pPr>
        <w:jc w:val="both"/>
      </w:pPr>
    </w:p>
    <w:p w14:paraId="6D360C69" w14:textId="77777777" w:rsidR="00D45045" w:rsidRDefault="00D45045">
      <w:pPr>
        <w:jc w:val="both"/>
      </w:pPr>
      <w:r>
        <w:tab/>
        <w:t xml:space="preserve">У </w:t>
      </w:r>
      <w:proofErr w:type="spellStart"/>
      <w:r>
        <w:t>случајевима</w:t>
      </w:r>
      <w:proofErr w:type="spellEnd"/>
      <w:r>
        <w:t xml:space="preserve"> </w:t>
      </w:r>
      <w:proofErr w:type="spellStart"/>
      <w:r>
        <w:t>престанка</w:t>
      </w:r>
      <w:proofErr w:type="spellEnd"/>
      <w:r>
        <w:t xml:space="preserve"> </w:t>
      </w:r>
      <w:proofErr w:type="spellStart"/>
      <w:r>
        <w:t>судијске</w:t>
      </w:r>
      <w:proofErr w:type="spellEnd"/>
      <w:r>
        <w:t xml:space="preserve"> </w:t>
      </w:r>
      <w:proofErr w:type="spellStart"/>
      <w:r>
        <w:t>функције</w:t>
      </w:r>
      <w:proofErr w:type="spellEnd"/>
      <w:r>
        <w:t xml:space="preserve">, </w:t>
      </w:r>
      <w:proofErr w:type="spellStart"/>
      <w:r>
        <w:t>напредовања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упућивања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у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, </w:t>
      </w:r>
      <w:proofErr w:type="spellStart"/>
      <w:r>
        <w:t>промене</w:t>
      </w:r>
      <w:proofErr w:type="spellEnd"/>
      <w:r>
        <w:t xml:space="preserve"> </w:t>
      </w:r>
      <w:proofErr w:type="spellStart"/>
      <w:r>
        <w:t>прописа</w:t>
      </w:r>
      <w:proofErr w:type="spellEnd"/>
      <w:r>
        <w:t xml:space="preserve"> о </w:t>
      </w:r>
      <w:proofErr w:type="spellStart"/>
      <w:r>
        <w:t>надлежности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организацији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затечени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 xml:space="preserve"> </w:t>
      </w:r>
      <w:proofErr w:type="spellStart"/>
      <w:r>
        <w:t>распоређују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прописан</w:t>
      </w:r>
      <w:proofErr w:type="spellEnd"/>
      <w:r>
        <w:t xml:space="preserve"> </w:t>
      </w:r>
      <w:proofErr w:type="spellStart"/>
      <w:r>
        <w:t>чл</w:t>
      </w:r>
      <w:proofErr w:type="spellEnd"/>
      <w:r>
        <w:t xml:space="preserve">. 49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пословника</w:t>
      </w:r>
      <w:proofErr w:type="spellEnd"/>
      <w:r>
        <w:t>.</w:t>
      </w:r>
    </w:p>
    <w:p w14:paraId="4D87022B" w14:textId="77777777" w:rsidR="00D45045" w:rsidRDefault="00D45045">
      <w:pPr>
        <w:jc w:val="both"/>
      </w:pPr>
    </w:p>
    <w:p w14:paraId="4F6B065C" w14:textId="77777777" w:rsidR="00D45045" w:rsidRDefault="00D45045">
      <w:pPr>
        <w:jc w:val="both"/>
      </w:pPr>
      <w:r>
        <w:tab/>
        <w:t xml:space="preserve">У </w:t>
      </w:r>
      <w:proofErr w:type="spellStart"/>
      <w:r>
        <w:t>поновном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правном</w:t>
      </w:r>
      <w:proofErr w:type="spellEnd"/>
      <w:r>
        <w:t xml:space="preserve"> </w:t>
      </w:r>
      <w:proofErr w:type="spellStart"/>
      <w:r>
        <w:t>леку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распоређује</w:t>
      </w:r>
      <w:proofErr w:type="spellEnd"/>
      <w:r>
        <w:t xml:space="preserve"> </w:t>
      </w:r>
      <w:proofErr w:type="spellStart"/>
      <w:r>
        <w:t>судији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већу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претходно</w:t>
      </w:r>
      <w:proofErr w:type="spellEnd"/>
      <w:r>
        <w:t xml:space="preserve"> </w:t>
      </w:r>
      <w:proofErr w:type="spellStart"/>
      <w:r>
        <w:t>поступало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том</w:t>
      </w:r>
      <w:proofErr w:type="spellEnd"/>
      <w:r>
        <w:t xml:space="preserve"> </w:t>
      </w:r>
      <w:proofErr w:type="spellStart"/>
      <w:r>
        <w:t>предмету</w:t>
      </w:r>
      <w:proofErr w:type="spellEnd"/>
      <w:r>
        <w:t>.</w:t>
      </w:r>
    </w:p>
    <w:p w14:paraId="57DFCFFC" w14:textId="77777777" w:rsidR="00D45045" w:rsidRDefault="00D45045">
      <w:pPr>
        <w:jc w:val="both"/>
      </w:pPr>
    </w:p>
    <w:p w14:paraId="403AEB36" w14:textId="77777777" w:rsidR="00D45045" w:rsidRDefault="00D45045">
      <w:pPr>
        <w:jc w:val="both"/>
      </w:pPr>
      <w:r>
        <w:lastRenderedPageBreak/>
        <w:tab/>
      </w:r>
      <w:proofErr w:type="spellStart"/>
      <w:r>
        <w:t>Додељени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одузети</w:t>
      </w:r>
      <w:proofErr w:type="spellEnd"/>
      <w:r>
        <w:t xml:space="preserve"> </w:t>
      </w:r>
      <w:proofErr w:type="spellStart"/>
      <w:r>
        <w:t>судији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већу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поводом</w:t>
      </w:r>
      <w:proofErr w:type="spellEnd"/>
      <w:r>
        <w:t xml:space="preserve"> </w:t>
      </w:r>
      <w:proofErr w:type="spellStart"/>
      <w:r>
        <w:t>притужбе</w:t>
      </w:r>
      <w:proofErr w:type="spellEnd"/>
      <w:r>
        <w:t xml:space="preserve"> </w:t>
      </w:r>
      <w:proofErr w:type="spellStart"/>
      <w:r>
        <w:t>странке</w:t>
      </w:r>
      <w:proofErr w:type="spellEnd"/>
      <w:r>
        <w:t xml:space="preserve"> </w:t>
      </w:r>
      <w:proofErr w:type="spellStart"/>
      <w:r>
        <w:t>утврди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веће</w:t>
      </w:r>
      <w:proofErr w:type="spellEnd"/>
      <w:r>
        <w:t xml:space="preserve"> </w:t>
      </w:r>
      <w:proofErr w:type="spellStart"/>
      <w:r>
        <w:t>неоправдано</w:t>
      </w:r>
      <w:proofErr w:type="spellEnd"/>
      <w:r>
        <w:t xml:space="preserve"> </w:t>
      </w:r>
      <w:proofErr w:type="spellStart"/>
      <w:r>
        <w:t>одуговлаче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 xml:space="preserve">,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дужег</w:t>
      </w:r>
      <w:proofErr w:type="spellEnd"/>
      <w:r>
        <w:t xml:space="preserve"> </w:t>
      </w:r>
      <w:proofErr w:type="spellStart"/>
      <w:r>
        <w:t>одсуствовања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, </w:t>
      </w:r>
      <w:proofErr w:type="spellStart"/>
      <w:r>
        <w:t>изузећа</w:t>
      </w:r>
      <w:proofErr w:type="spellEnd"/>
      <w:r>
        <w:t xml:space="preserve"> и </w:t>
      </w:r>
      <w:proofErr w:type="spellStart"/>
      <w:r>
        <w:t>промене</w:t>
      </w:r>
      <w:proofErr w:type="spellEnd"/>
      <w:r>
        <w:t xml:space="preserve"> </w:t>
      </w:r>
      <w:proofErr w:type="spellStart"/>
      <w:r>
        <w:t>годишњег</w:t>
      </w:r>
      <w:proofErr w:type="spellEnd"/>
      <w:r>
        <w:t xml:space="preserve"> </w:t>
      </w:r>
      <w:proofErr w:type="spellStart"/>
      <w:r>
        <w:t>распореда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>.</w:t>
      </w:r>
    </w:p>
    <w:p w14:paraId="2F5E4957" w14:textId="77777777" w:rsidR="00D45045" w:rsidRDefault="00D45045">
      <w:pPr>
        <w:jc w:val="both"/>
      </w:pPr>
    </w:p>
    <w:p w14:paraId="4F305676" w14:textId="77777777" w:rsidR="00D45045" w:rsidRDefault="00D45045">
      <w:pPr>
        <w:jc w:val="both"/>
      </w:pPr>
      <w:r>
        <w:t xml:space="preserve">  </w:t>
      </w:r>
      <w:r>
        <w:tab/>
        <w:t xml:space="preserve"> </w:t>
      </w:r>
      <w:r>
        <w:rPr>
          <w:color w:val="000000"/>
        </w:rPr>
        <w:t xml:space="preserve">О </w:t>
      </w:r>
      <w:proofErr w:type="spellStart"/>
      <w:r>
        <w:rPr>
          <w:color w:val="000000"/>
        </w:rPr>
        <w:t>наведеним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одступањима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редоследу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пријема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расподели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одлучује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образложеним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решењем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против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оснодно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веће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годишњем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распореду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требало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странке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поступку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имају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приговора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Вишег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>.</w:t>
      </w:r>
    </w:p>
    <w:p w14:paraId="0C71CE21" w14:textId="77777777" w:rsidR="00D45045" w:rsidRDefault="00D45045">
      <w:pPr>
        <w:jc w:val="both"/>
      </w:pPr>
    </w:p>
    <w:p w14:paraId="04FD72A0" w14:textId="77777777" w:rsidR="00D45045" w:rsidRDefault="00D45045">
      <w:pPr>
        <w:jc w:val="both"/>
      </w:pPr>
      <w:r>
        <w:t xml:space="preserve">     </w:t>
      </w:r>
      <w:r>
        <w:tab/>
      </w:r>
      <w:proofErr w:type="spellStart"/>
      <w:r>
        <w:t>Ако</w:t>
      </w:r>
      <w:proofErr w:type="spellEnd"/>
      <w:r>
        <w:t xml:space="preserve"> </w:t>
      </w:r>
      <w:proofErr w:type="spellStart"/>
      <w:r>
        <w:t>запослени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прими</w:t>
      </w:r>
      <w:proofErr w:type="spellEnd"/>
      <w:r>
        <w:t xml:space="preserve"> </w:t>
      </w:r>
      <w:proofErr w:type="spellStart"/>
      <w:r>
        <w:t>пошиљку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овлашћен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отвори</w:t>
      </w:r>
      <w:proofErr w:type="spellEnd"/>
      <w:r>
        <w:t xml:space="preserve">,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одмах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пријему</w:t>
      </w:r>
      <w:proofErr w:type="spellEnd"/>
      <w:r>
        <w:t xml:space="preserve">, </w:t>
      </w:r>
      <w:proofErr w:type="spellStart"/>
      <w:r>
        <w:t>пошто</w:t>
      </w:r>
      <w:proofErr w:type="spellEnd"/>
      <w:r>
        <w:t xml:space="preserve"> </w:t>
      </w:r>
      <w:proofErr w:type="spellStart"/>
      <w:r>
        <w:t>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омот</w:t>
      </w:r>
      <w:proofErr w:type="spellEnd"/>
      <w:r>
        <w:t xml:space="preserve"> </w:t>
      </w:r>
      <w:proofErr w:type="spellStart"/>
      <w:r>
        <w:t>датум</w:t>
      </w:r>
      <w:proofErr w:type="spellEnd"/>
      <w:r>
        <w:t xml:space="preserve"> и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(</w:t>
      </w:r>
      <w:proofErr w:type="spellStart"/>
      <w:r>
        <w:t>час</w:t>
      </w:r>
      <w:proofErr w:type="spellEnd"/>
      <w:r>
        <w:t xml:space="preserve"> и </w:t>
      </w:r>
      <w:proofErr w:type="spellStart"/>
      <w:r>
        <w:t>минут</w:t>
      </w:r>
      <w:proofErr w:type="spellEnd"/>
      <w:r>
        <w:t xml:space="preserve">), </w:t>
      </w:r>
      <w:proofErr w:type="spellStart"/>
      <w:r>
        <w:t>преда</w:t>
      </w:r>
      <w:proofErr w:type="spellEnd"/>
      <w:r>
        <w:t xml:space="preserve"> </w:t>
      </w:r>
      <w:proofErr w:type="spellStart"/>
      <w:r>
        <w:t>запосленом</w:t>
      </w:r>
      <w:proofErr w:type="spellEnd"/>
      <w:r>
        <w:t xml:space="preserve"> </w:t>
      </w:r>
      <w:proofErr w:type="spellStart"/>
      <w:r>
        <w:t>овлашћеном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њено</w:t>
      </w:r>
      <w:proofErr w:type="spellEnd"/>
      <w:r>
        <w:t xml:space="preserve"> </w:t>
      </w:r>
      <w:proofErr w:type="spellStart"/>
      <w:r>
        <w:t>отварање</w:t>
      </w:r>
      <w:proofErr w:type="spellEnd"/>
      <w:r>
        <w:t xml:space="preserve">. </w:t>
      </w:r>
      <w:proofErr w:type="spellStart"/>
      <w:r>
        <w:t>Ово</w:t>
      </w:r>
      <w:proofErr w:type="spellEnd"/>
      <w:r>
        <w:t xml:space="preserve"> </w:t>
      </w:r>
      <w:proofErr w:type="spellStart"/>
      <w:r>
        <w:t>посебно</w:t>
      </w:r>
      <w:proofErr w:type="spellEnd"/>
      <w:r>
        <w:t xml:space="preserve"> </w:t>
      </w:r>
      <w:proofErr w:type="spellStart"/>
      <w:r>
        <w:t>важи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пошиљке</w:t>
      </w:r>
      <w:proofErr w:type="spellEnd"/>
      <w:r>
        <w:t xml:space="preserve"> </w:t>
      </w:r>
      <w:proofErr w:type="spellStart"/>
      <w:r>
        <w:t>упућене</w:t>
      </w:r>
      <w:proofErr w:type="spellEnd"/>
      <w:r>
        <w:t xml:space="preserve"> </w:t>
      </w:r>
      <w:proofErr w:type="spellStart"/>
      <w:r>
        <w:t>лично</w:t>
      </w:r>
      <w:proofErr w:type="spellEnd"/>
      <w:r>
        <w:t xml:space="preserve"> </w:t>
      </w:r>
      <w:proofErr w:type="spellStart"/>
      <w:r>
        <w:t>председнику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истражном</w:t>
      </w:r>
      <w:proofErr w:type="spellEnd"/>
      <w:r>
        <w:t xml:space="preserve"> </w:t>
      </w:r>
      <w:proofErr w:type="spellStart"/>
      <w:r>
        <w:t>судији</w:t>
      </w:r>
      <w:proofErr w:type="spellEnd"/>
      <w:r>
        <w:t xml:space="preserve">, </w:t>
      </w:r>
      <w:proofErr w:type="spellStart"/>
      <w:r>
        <w:t>пошиљке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спољну</w:t>
      </w:r>
      <w:proofErr w:type="spellEnd"/>
      <w:r>
        <w:t xml:space="preserve"> </w:t>
      </w:r>
      <w:proofErr w:type="spellStart"/>
      <w:r>
        <w:t>ознаку</w:t>
      </w:r>
      <w:proofErr w:type="spellEnd"/>
      <w:r>
        <w:t xml:space="preserve"> "</w:t>
      </w:r>
      <w:proofErr w:type="spellStart"/>
      <w:r>
        <w:t>поверљиво</w:t>
      </w:r>
      <w:proofErr w:type="spellEnd"/>
      <w:r>
        <w:t xml:space="preserve">" </w:t>
      </w:r>
      <w:proofErr w:type="spellStart"/>
      <w:r>
        <w:t>или</w:t>
      </w:r>
      <w:proofErr w:type="spellEnd"/>
      <w:r>
        <w:t xml:space="preserve"> "</w:t>
      </w:r>
      <w:proofErr w:type="spellStart"/>
      <w:r>
        <w:t>строго</w:t>
      </w:r>
      <w:proofErr w:type="spellEnd"/>
      <w:r>
        <w:t xml:space="preserve"> </w:t>
      </w:r>
      <w:proofErr w:type="spellStart"/>
      <w:r>
        <w:t>поверљиво</w:t>
      </w:r>
      <w:proofErr w:type="spellEnd"/>
      <w:r>
        <w:t xml:space="preserve">",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пошиљке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лицитацијом</w:t>
      </w:r>
      <w:proofErr w:type="spellEnd"/>
      <w:r>
        <w:t xml:space="preserve">, </w:t>
      </w:r>
      <w:proofErr w:type="spellStart"/>
      <w:r>
        <w:t>конкурсом</w:t>
      </w:r>
      <w:proofErr w:type="spellEnd"/>
      <w:r>
        <w:t xml:space="preserve"> и </w:t>
      </w:r>
      <w:proofErr w:type="spellStart"/>
      <w:r>
        <w:t>сл</w:t>
      </w:r>
      <w:proofErr w:type="spellEnd"/>
      <w:r>
        <w:t>.</w:t>
      </w:r>
    </w:p>
    <w:p w14:paraId="0A23252B" w14:textId="77777777" w:rsidR="00D45045" w:rsidRDefault="00D45045">
      <w:pPr>
        <w:jc w:val="both"/>
      </w:pPr>
    </w:p>
    <w:p w14:paraId="01558937" w14:textId="77777777" w:rsidR="00D45045" w:rsidRDefault="00D45045">
      <w:pPr>
        <w:jc w:val="both"/>
      </w:pPr>
      <w:r>
        <w:tab/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хитне</w:t>
      </w:r>
      <w:proofErr w:type="spellEnd"/>
      <w:r>
        <w:t xml:space="preserve"> </w:t>
      </w:r>
      <w:proofErr w:type="spellStart"/>
      <w:r>
        <w:t>природе</w:t>
      </w:r>
      <w:proofErr w:type="spellEnd"/>
      <w:r>
        <w:t xml:space="preserve"> </w:t>
      </w:r>
      <w:proofErr w:type="spellStart"/>
      <w:r>
        <w:t>достављају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одмах</w:t>
      </w:r>
      <w:proofErr w:type="spellEnd"/>
      <w:r>
        <w:t>.</w:t>
      </w:r>
    </w:p>
    <w:p w14:paraId="497DA4FF" w14:textId="77777777" w:rsidR="00D45045" w:rsidRDefault="00D45045">
      <w:pPr>
        <w:jc w:val="both"/>
      </w:pPr>
    </w:p>
    <w:p w14:paraId="742FB64F" w14:textId="77777777" w:rsidR="00D45045" w:rsidRDefault="00D45045">
      <w:pPr>
        <w:jc w:val="both"/>
      </w:pPr>
      <w:r>
        <w:t xml:space="preserve">    </w:t>
      </w:r>
      <w:r>
        <w:tab/>
      </w:r>
      <w:proofErr w:type="spellStart"/>
      <w:r>
        <w:t>Хитним</w:t>
      </w:r>
      <w:proofErr w:type="spellEnd"/>
      <w:r>
        <w:t xml:space="preserve"> </w:t>
      </w:r>
      <w:proofErr w:type="spellStart"/>
      <w:r>
        <w:t>предметом</w:t>
      </w:r>
      <w:proofErr w:type="spellEnd"/>
      <w:r>
        <w:t xml:space="preserve"> у </w:t>
      </w:r>
      <w:proofErr w:type="spellStart"/>
      <w:r>
        <w:t>смислу</w:t>
      </w:r>
      <w:proofErr w:type="spellEnd"/>
      <w:r>
        <w:t xml:space="preserve"> </w:t>
      </w:r>
      <w:proofErr w:type="spellStart"/>
      <w:r>
        <w:t>одредаба</w:t>
      </w:r>
      <w:proofErr w:type="spellEnd"/>
      <w:r>
        <w:t xml:space="preserve">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пословника</w:t>
      </w:r>
      <w:proofErr w:type="spellEnd"/>
      <w:r>
        <w:t xml:space="preserve"> </w:t>
      </w:r>
      <w:proofErr w:type="spellStart"/>
      <w:r>
        <w:t>сматрају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породични</w:t>
      </w:r>
      <w:proofErr w:type="spellEnd"/>
      <w:r>
        <w:t xml:space="preserve"> </w:t>
      </w:r>
      <w:proofErr w:type="spellStart"/>
      <w:r>
        <w:t>спорови</w:t>
      </w:r>
      <w:proofErr w:type="spellEnd"/>
      <w:r>
        <w:t xml:space="preserve">, </w:t>
      </w:r>
      <w:proofErr w:type="spellStart"/>
      <w:r>
        <w:t>радни</w:t>
      </w:r>
      <w:proofErr w:type="spellEnd"/>
      <w:r>
        <w:t xml:space="preserve"> </w:t>
      </w:r>
      <w:proofErr w:type="spellStart"/>
      <w:r>
        <w:t>спорови</w:t>
      </w:r>
      <w:proofErr w:type="spellEnd"/>
      <w:r>
        <w:t xml:space="preserve">, </w:t>
      </w:r>
      <w:proofErr w:type="spellStart"/>
      <w:r>
        <w:t>сметање</w:t>
      </w:r>
      <w:proofErr w:type="spellEnd"/>
      <w:r>
        <w:t xml:space="preserve"> </w:t>
      </w:r>
      <w:proofErr w:type="spellStart"/>
      <w:r>
        <w:t>државнине</w:t>
      </w:r>
      <w:proofErr w:type="spellEnd"/>
      <w:r>
        <w:t xml:space="preserve">, </w:t>
      </w:r>
      <w:proofErr w:type="spellStart"/>
      <w:r>
        <w:t>издржавање</w:t>
      </w:r>
      <w:proofErr w:type="spellEnd"/>
      <w:r>
        <w:t xml:space="preserve"> </w:t>
      </w:r>
      <w:proofErr w:type="spellStart"/>
      <w:r>
        <w:t>малолетне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, </w:t>
      </w:r>
      <w:proofErr w:type="spellStart"/>
      <w:r>
        <w:t>кривични</w:t>
      </w:r>
      <w:proofErr w:type="spellEnd"/>
      <w:r>
        <w:t xml:space="preserve"> </w:t>
      </w:r>
      <w:proofErr w:type="spellStart"/>
      <w:r>
        <w:t>поступци</w:t>
      </w:r>
      <w:proofErr w:type="spellEnd"/>
      <w:r>
        <w:t xml:space="preserve"> у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малолетник</w:t>
      </w:r>
      <w:proofErr w:type="spellEnd"/>
      <w:r>
        <w:t xml:space="preserve"> </w:t>
      </w:r>
      <w:proofErr w:type="spellStart"/>
      <w:r>
        <w:t>појављује</w:t>
      </w:r>
      <w:proofErr w:type="spellEnd"/>
      <w:r>
        <w:t xml:space="preserve"> у </w:t>
      </w:r>
      <w:proofErr w:type="spellStart"/>
      <w:r>
        <w:t>својству</w:t>
      </w:r>
      <w:proofErr w:type="spellEnd"/>
      <w:r>
        <w:t xml:space="preserve"> </w:t>
      </w:r>
      <w:proofErr w:type="spellStart"/>
      <w:r>
        <w:t>оштећеног</w:t>
      </w:r>
      <w:proofErr w:type="spellEnd"/>
      <w:r>
        <w:t xml:space="preserve"> и </w:t>
      </w:r>
      <w:proofErr w:type="spellStart"/>
      <w:r>
        <w:t>сл</w:t>
      </w:r>
      <w:proofErr w:type="spellEnd"/>
      <w:r>
        <w:t>.</w:t>
      </w:r>
    </w:p>
    <w:p w14:paraId="6571DAAD" w14:textId="77777777" w:rsidR="00D45045" w:rsidRDefault="00D45045">
      <w:pPr>
        <w:jc w:val="both"/>
      </w:pPr>
    </w:p>
    <w:p w14:paraId="5BDF00ED" w14:textId="77777777" w:rsidR="00D45045" w:rsidRDefault="00D45045">
      <w:pPr>
        <w:jc w:val="both"/>
      </w:pPr>
      <w:r>
        <w:rPr>
          <w:color w:val="000000"/>
        </w:rPr>
        <w:t xml:space="preserve">   </w:t>
      </w:r>
      <w:r>
        <w:rPr>
          <w:color w:val="000000"/>
        </w:rPr>
        <w:tab/>
        <w:t xml:space="preserve"> </w:t>
      </w:r>
      <w:proofErr w:type="spellStart"/>
      <w:r>
        <w:rPr>
          <w:color w:val="000000"/>
        </w:rPr>
        <w:t>Контролу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расподеле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секретар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управитељ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писарнице</w:t>
      </w:r>
      <w:proofErr w:type="spellEnd"/>
      <w:r>
        <w:rPr>
          <w:color w:val="000000"/>
        </w:rPr>
        <w:t>.</w:t>
      </w:r>
    </w:p>
    <w:p w14:paraId="15337B63" w14:textId="77777777" w:rsidR="00D45045" w:rsidRDefault="00D45045">
      <w:pPr>
        <w:jc w:val="both"/>
      </w:pPr>
    </w:p>
    <w:p w14:paraId="73113F08" w14:textId="77777777" w:rsidR="00D45045" w:rsidRDefault="00D45045">
      <w:pPr>
        <w:jc w:val="both"/>
      </w:pPr>
      <w:r>
        <w:tab/>
      </w:r>
      <w:proofErr w:type="spellStart"/>
      <w:r>
        <w:t>Ако</w:t>
      </w:r>
      <w:proofErr w:type="spellEnd"/>
      <w:r>
        <w:t xml:space="preserve"> </w:t>
      </w:r>
      <w:proofErr w:type="spellStart"/>
      <w:r>
        <w:t>неко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примљених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могуће</w:t>
      </w:r>
      <w:proofErr w:type="spellEnd"/>
      <w:r>
        <w:t xml:space="preserve"> </w:t>
      </w:r>
      <w:proofErr w:type="spellStart"/>
      <w:r>
        <w:t>распоредити</w:t>
      </w:r>
      <w:proofErr w:type="spellEnd"/>
      <w:r>
        <w:t xml:space="preserve">,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завести</w:t>
      </w:r>
      <w:proofErr w:type="spellEnd"/>
      <w:r>
        <w:t xml:space="preserve"> у </w:t>
      </w:r>
      <w:proofErr w:type="spellStart"/>
      <w:r>
        <w:t>уписник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и </w:t>
      </w:r>
      <w:proofErr w:type="spellStart"/>
      <w:r>
        <w:t>предати</w:t>
      </w:r>
      <w:proofErr w:type="spellEnd"/>
      <w:r>
        <w:t xml:space="preserve"> </w:t>
      </w:r>
      <w:proofErr w:type="spellStart"/>
      <w:r>
        <w:t>председнику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 </w:t>
      </w:r>
      <w:proofErr w:type="spellStart"/>
      <w:r>
        <w:t>распоређивање</w:t>
      </w:r>
      <w:proofErr w:type="spellEnd"/>
      <w:r>
        <w:t>.</w:t>
      </w:r>
    </w:p>
    <w:p w14:paraId="77AC0D57" w14:textId="77777777" w:rsidR="00D45045" w:rsidRDefault="00D45045">
      <w:bookmarkStart w:id="10" w:name="_4._%D0%9E%D0%9F%D0%98%D0%A1_%D0%A4%D0%A"/>
    </w:p>
    <w:bookmarkEnd w:id="10"/>
    <w:p w14:paraId="1E88B121" w14:textId="77777777" w:rsidR="00D45045" w:rsidRDefault="00D45045">
      <w:pPr>
        <w:pStyle w:val="Heading1"/>
        <w:rPr>
          <w:color w:val="000000"/>
          <w:sz w:val="24"/>
          <w:szCs w:val="24"/>
          <w:lang w:val="sr-Cyrl-RS"/>
        </w:rPr>
      </w:pPr>
      <w:r>
        <w:t>4. ОПИС ФУНЦКИЈА СТАРЕШИНА</w:t>
      </w:r>
    </w:p>
    <w:p w14:paraId="7CFFEF77" w14:textId="77777777" w:rsidR="00D45045" w:rsidRDefault="00D45045">
      <w:pPr>
        <w:pStyle w:val="Heading2"/>
      </w:pPr>
      <w:r>
        <w:rPr>
          <w:color w:val="000000"/>
          <w:sz w:val="24"/>
          <w:szCs w:val="24"/>
          <w:lang w:val="sr-Cyrl-RS"/>
        </w:rPr>
        <w:t>П</w:t>
      </w:r>
      <w:proofErr w:type="spellStart"/>
      <w:r>
        <w:rPr>
          <w:color w:val="000000"/>
          <w:sz w:val="24"/>
          <w:szCs w:val="24"/>
        </w:rPr>
        <w:t>редседник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суда</w:t>
      </w:r>
      <w:proofErr w:type="spellEnd"/>
    </w:p>
    <w:p w14:paraId="01929614" w14:textId="603CA09E" w:rsidR="00D45045" w:rsidRDefault="00D45045">
      <w:pPr>
        <w:pStyle w:val="BodyText"/>
      </w:pPr>
    </w:p>
    <w:p w14:paraId="10EABC85" w14:textId="77777777" w:rsidR="002249BC" w:rsidRDefault="002249BC">
      <w:pPr>
        <w:pStyle w:val="BodyText"/>
      </w:pPr>
    </w:p>
    <w:p w14:paraId="6F943BD4" w14:textId="19C0AA83" w:rsidR="00D45045" w:rsidRDefault="00D45045">
      <w:pPr>
        <w:jc w:val="both"/>
      </w:pPr>
      <w:r>
        <w:tab/>
      </w:r>
      <w:proofErr w:type="spellStart"/>
      <w:r>
        <w:t>Права</w:t>
      </w:r>
      <w:proofErr w:type="spellEnd"/>
      <w:r>
        <w:t xml:space="preserve"> и </w:t>
      </w:r>
      <w:proofErr w:type="spellStart"/>
      <w:r>
        <w:t>обавезе</w:t>
      </w:r>
      <w:proofErr w:type="spellEnd"/>
      <w:r>
        <w:rPr>
          <w:lang w:val="sr-Cyrl-RS"/>
        </w:rP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прописани</w:t>
      </w:r>
      <w:proofErr w:type="spellEnd"/>
      <w:r>
        <w:t xml:space="preserve"> </w:t>
      </w:r>
      <w:proofErr w:type="spellStart"/>
      <w:r>
        <w:t>су</w:t>
      </w:r>
      <w:proofErr w:type="spellEnd"/>
      <w:r w:rsidR="00976545">
        <w:rPr>
          <w:lang w:val="sr-Cyrl-RS"/>
        </w:rPr>
        <w:t xml:space="preserve"> важећим</w:t>
      </w:r>
      <w:r>
        <w:t xml:space="preserve"> </w:t>
      </w:r>
      <w:hyperlink r:id="rId48" w:history="1">
        <w:proofErr w:type="spellStart"/>
        <w:r>
          <w:rPr>
            <w:rStyle w:val="Hyperlink"/>
          </w:rPr>
          <w:t>Законом</w:t>
        </w:r>
        <w:proofErr w:type="spellEnd"/>
        <w:r>
          <w:rPr>
            <w:rStyle w:val="Hyperlink"/>
          </w:rPr>
          <w:t xml:space="preserve"> у </w:t>
        </w:r>
        <w:proofErr w:type="spellStart"/>
        <w:r>
          <w:rPr>
            <w:rStyle w:val="Hyperlink"/>
          </w:rPr>
          <w:t>уређењу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судова</w:t>
        </w:r>
        <w:proofErr w:type="spellEnd"/>
      </w:hyperlink>
      <w:r>
        <w:t>,</w:t>
      </w:r>
      <w:r w:rsidR="00976545" w:rsidRPr="00976545">
        <w:rPr>
          <w:lang w:val="sr-Cyrl-RS"/>
        </w:rPr>
        <w:t xml:space="preserve"> важећим</w:t>
      </w:r>
      <w:r>
        <w:t xml:space="preserve"> </w:t>
      </w:r>
      <w:hyperlink r:id="rId49" w:history="1">
        <w:proofErr w:type="spellStart"/>
        <w:r>
          <w:rPr>
            <w:rStyle w:val="Hyperlink"/>
          </w:rPr>
          <w:t>Законом</w:t>
        </w:r>
        <w:proofErr w:type="spellEnd"/>
        <w:r>
          <w:rPr>
            <w:rStyle w:val="Hyperlink"/>
          </w:rPr>
          <w:t xml:space="preserve"> о </w:t>
        </w:r>
        <w:proofErr w:type="spellStart"/>
        <w:r>
          <w:rPr>
            <w:rStyle w:val="Hyperlink"/>
          </w:rPr>
          <w:t>судијама</w:t>
        </w:r>
        <w:proofErr w:type="spellEnd"/>
      </w:hyperlink>
      <w:r>
        <w:t>, и</w:t>
      </w:r>
      <w:r w:rsidR="00976545" w:rsidRPr="00976545">
        <w:rPr>
          <w:lang w:val="sr-Cyrl-RS"/>
        </w:rPr>
        <w:t xml:space="preserve"> важећим</w:t>
      </w:r>
      <w:r>
        <w:t xml:space="preserve"> </w:t>
      </w:r>
      <w:hyperlink r:id="rId50" w:history="1">
        <w:proofErr w:type="spellStart"/>
        <w:r>
          <w:rPr>
            <w:rStyle w:val="Hyperlink"/>
          </w:rPr>
          <w:t>Судским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пословником</w:t>
        </w:r>
        <w:proofErr w:type="spellEnd"/>
      </w:hyperlink>
      <w:r>
        <w:t xml:space="preserve"> </w:t>
      </w:r>
    </w:p>
    <w:p w14:paraId="24C8278F" w14:textId="77777777" w:rsidR="00D45045" w:rsidRDefault="00D45045">
      <w:pPr>
        <w:jc w:val="both"/>
      </w:pPr>
    </w:p>
    <w:p w14:paraId="2DA25B69" w14:textId="77777777" w:rsidR="00D45045" w:rsidRDefault="00D45045">
      <w:pPr>
        <w:jc w:val="both"/>
      </w:pPr>
      <w:r>
        <w:rPr>
          <w:lang w:val="sr-Cyrl-RS"/>
        </w:rPr>
        <w:tab/>
        <w:t>П</w:t>
      </w:r>
      <w:proofErr w:type="spellStart"/>
      <w:r>
        <w:t>редседник</w:t>
      </w:r>
      <w:proofErr w:type="spellEnd"/>
      <w:r>
        <w:rPr>
          <w:lang w:val="sr-Cyrl-RS"/>
        </w:rPr>
        <w:t xml:space="preserve"> суда</w:t>
      </w:r>
      <w:r>
        <w:t xml:space="preserve"> </w:t>
      </w:r>
      <w:proofErr w:type="spellStart"/>
      <w:r>
        <w:t>руководи</w:t>
      </w:r>
      <w:proofErr w:type="spellEnd"/>
      <w:r>
        <w:t xml:space="preserve"> </w:t>
      </w:r>
      <w:proofErr w:type="spellStart"/>
      <w:r>
        <w:t>судском</w:t>
      </w:r>
      <w:proofErr w:type="spellEnd"/>
      <w:r>
        <w:t xml:space="preserve"> </w:t>
      </w:r>
      <w:proofErr w:type="spellStart"/>
      <w:r>
        <w:t>управом</w:t>
      </w:r>
      <w:proofErr w:type="spellEnd"/>
      <w:r>
        <w:t xml:space="preserve">. </w:t>
      </w:r>
      <w:proofErr w:type="spellStart"/>
      <w:r>
        <w:t>Поједине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rPr>
          <w:lang w:val="sr-Cyrl-RS"/>
        </w:rPr>
        <w:t xml:space="preserve"> суда</w:t>
      </w:r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поверити</w:t>
      </w:r>
      <w:proofErr w:type="spellEnd"/>
      <w:r>
        <w:t xml:space="preserve"> </w:t>
      </w:r>
      <w:proofErr w:type="spellStart"/>
      <w:r>
        <w:t>заменику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председницима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>.</w:t>
      </w:r>
    </w:p>
    <w:p w14:paraId="4899A967" w14:textId="77777777" w:rsidR="00D45045" w:rsidRDefault="00D45045">
      <w:pPr>
        <w:jc w:val="both"/>
      </w:pPr>
    </w:p>
    <w:p w14:paraId="4A04C197" w14:textId="77777777" w:rsidR="00D45045" w:rsidRDefault="00D45045">
      <w:pPr>
        <w:jc w:val="both"/>
      </w:pPr>
      <w:r>
        <w:tab/>
        <w:t xml:space="preserve">У </w:t>
      </w:r>
      <w:proofErr w:type="spellStart"/>
      <w:r>
        <w:t>пословима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председни</w:t>
      </w:r>
      <w:proofErr w:type="spellEnd"/>
      <w:r>
        <w:rPr>
          <w:lang w:val="sr-Cyrl-RS"/>
        </w:rPr>
        <w:t>ку суда</w:t>
      </w:r>
      <w:r>
        <w:t xml:space="preserve"> </w:t>
      </w:r>
      <w:proofErr w:type="spellStart"/>
      <w:r>
        <w:t>помаже</w:t>
      </w:r>
      <w:proofErr w:type="spellEnd"/>
      <w:r>
        <w:t xml:space="preserve"> </w:t>
      </w:r>
      <w:proofErr w:type="spellStart"/>
      <w:r>
        <w:t>секретар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.</w:t>
      </w:r>
    </w:p>
    <w:p w14:paraId="33838A49" w14:textId="77777777" w:rsidR="00D45045" w:rsidRDefault="00D45045">
      <w:pPr>
        <w:jc w:val="both"/>
      </w:pPr>
    </w:p>
    <w:p w14:paraId="585CD07C" w14:textId="77777777" w:rsidR="00D45045" w:rsidRDefault="00D45045">
      <w:pPr>
        <w:jc w:val="both"/>
      </w:pPr>
      <w:r>
        <w:tab/>
      </w:r>
      <w:proofErr w:type="spellStart"/>
      <w:r>
        <w:t>Пословима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руководи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:</w:t>
      </w:r>
    </w:p>
    <w:p w14:paraId="7BB70733" w14:textId="659192DA" w:rsidR="00D45045" w:rsidRDefault="00D45045">
      <w:pPr>
        <w:jc w:val="both"/>
      </w:pPr>
    </w:p>
    <w:p w14:paraId="2A9CE652" w14:textId="77777777" w:rsidR="002249BC" w:rsidRDefault="002249BC">
      <w:pPr>
        <w:jc w:val="both"/>
      </w:pPr>
    </w:p>
    <w:tbl>
      <w:tblPr>
        <w:tblW w:w="0" w:type="auto"/>
        <w:tblInd w:w="1501" w:type="dxa"/>
        <w:tblLayout w:type="fixed"/>
        <w:tblLook w:val="0000" w:firstRow="0" w:lastRow="0" w:firstColumn="0" w:lastColumn="0" w:noHBand="0" w:noVBand="0"/>
      </w:tblPr>
      <w:tblGrid>
        <w:gridCol w:w="7796"/>
      </w:tblGrid>
      <w:tr w:rsidR="00D45045" w14:paraId="7D952E0A" w14:textId="77777777">
        <w:trPr>
          <w:trHeight w:val="495"/>
        </w:trPr>
        <w:tc>
          <w:tcPr>
            <w:tcW w:w="779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379C2DC8" w14:textId="6D5FD90B" w:rsidR="00D45045" w:rsidRDefault="00F16B79">
            <w:pPr>
              <w:snapToGrid w:val="0"/>
              <w:jc w:val="center"/>
            </w:pPr>
            <w:r>
              <w:rPr>
                <w:color w:val="000000"/>
                <w:sz w:val="28"/>
                <w:szCs w:val="28"/>
                <w:lang w:val="sr-Cyrl-RS"/>
              </w:rPr>
              <w:lastRenderedPageBreak/>
              <w:t xml:space="preserve">В.Ф. </w:t>
            </w:r>
            <w:r w:rsidR="00D45045">
              <w:rPr>
                <w:color w:val="000000"/>
                <w:sz w:val="28"/>
                <w:szCs w:val="28"/>
                <w:lang w:val="sr-Cyrl-RS"/>
              </w:rPr>
              <w:t>П</w:t>
            </w:r>
            <w:r w:rsidR="00D45045">
              <w:rPr>
                <w:color w:val="000000"/>
                <w:sz w:val="28"/>
                <w:szCs w:val="28"/>
              </w:rPr>
              <w:t>РЕДСЕДНИК</w:t>
            </w:r>
            <w:r>
              <w:rPr>
                <w:color w:val="000000"/>
                <w:sz w:val="28"/>
                <w:szCs w:val="28"/>
                <w:lang w:val="sr-Cyrl-RS"/>
              </w:rPr>
              <w:t>А</w:t>
            </w:r>
            <w:r w:rsidR="00D45045">
              <w:rPr>
                <w:color w:val="000000"/>
                <w:sz w:val="28"/>
                <w:szCs w:val="28"/>
              </w:rPr>
              <w:t xml:space="preserve"> СУДА</w:t>
            </w:r>
          </w:p>
        </w:tc>
      </w:tr>
      <w:tr w:rsidR="00D45045" w14:paraId="252B86E0" w14:textId="77777777">
        <w:trPr>
          <w:trHeight w:val="387"/>
        </w:trPr>
        <w:tc>
          <w:tcPr>
            <w:tcW w:w="779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5F143469" w14:textId="37BA9D5A" w:rsidR="00D45045" w:rsidRDefault="00D45045">
            <w:pPr>
              <w:snapToGrid w:val="0"/>
              <w:jc w:val="center"/>
            </w:pPr>
            <w:r>
              <w:rPr>
                <w:color w:val="000000"/>
                <w:sz w:val="28"/>
                <w:szCs w:val="28"/>
              </w:rPr>
              <w:t xml:space="preserve">СУДИЈА </w:t>
            </w:r>
            <w:r w:rsidR="00F16B79">
              <w:rPr>
                <w:color w:val="000000"/>
                <w:sz w:val="28"/>
                <w:szCs w:val="28"/>
                <w:lang w:val="sr-Cyrl-RS"/>
              </w:rPr>
              <w:t>АПЕЛАЦИОНОГ</w:t>
            </w:r>
            <w:r>
              <w:rPr>
                <w:color w:val="000000"/>
                <w:sz w:val="28"/>
                <w:szCs w:val="28"/>
                <w:lang w:val="sr-Cyrl-RS"/>
              </w:rPr>
              <w:t xml:space="preserve"> СУДА У БЕОГРАДУ</w:t>
            </w:r>
          </w:p>
        </w:tc>
      </w:tr>
      <w:tr w:rsidR="00D45045" w14:paraId="245984EE" w14:textId="77777777">
        <w:trPr>
          <w:trHeight w:val="440"/>
        </w:trPr>
        <w:tc>
          <w:tcPr>
            <w:tcW w:w="779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11E1F3FA" w14:textId="004BDF12" w:rsidR="00D45045" w:rsidRPr="00F16B79" w:rsidRDefault="00F16B79">
            <w:pPr>
              <w:jc w:val="center"/>
              <w:rPr>
                <w:lang w:val="sr-Cyrl-RS"/>
              </w:rPr>
            </w:pPr>
            <w:r>
              <w:rPr>
                <w:color w:val="000000"/>
                <w:sz w:val="28"/>
                <w:szCs w:val="28"/>
                <w:lang w:val="sr-Cyrl-RS"/>
              </w:rPr>
              <w:t>МАТИЈА РАДОЈИЧИЋ</w:t>
            </w:r>
          </w:p>
        </w:tc>
      </w:tr>
    </w:tbl>
    <w:p w14:paraId="194D6067" w14:textId="77777777" w:rsidR="00D45045" w:rsidRDefault="00D45045">
      <w:pPr>
        <w:pStyle w:val="NormalWeb"/>
        <w:jc w:val="both"/>
      </w:pPr>
    </w:p>
    <w:p w14:paraId="4877FCE6" w14:textId="77777777" w:rsidR="00D45045" w:rsidRDefault="00D45045">
      <w:pPr>
        <w:jc w:val="both"/>
      </w:pPr>
      <w:r>
        <w:rPr>
          <w:lang w:val="sr-Cyrl-RS"/>
        </w:rPr>
        <w:tab/>
        <w:t>П</w:t>
      </w:r>
      <w:proofErr w:type="spellStart"/>
      <w:r>
        <w:t>редседник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:</w:t>
      </w:r>
    </w:p>
    <w:p w14:paraId="3E2DE736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представља</w:t>
      </w:r>
      <w:proofErr w:type="spellEnd"/>
      <w:r>
        <w:t xml:space="preserve"> </w:t>
      </w:r>
      <w:proofErr w:type="spellStart"/>
      <w:r>
        <w:t>суд</w:t>
      </w:r>
      <w:proofErr w:type="spellEnd"/>
      <w:r>
        <w:t>,</w:t>
      </w:r>
    </w:p>
    <w:p w14:paraId="020BCC6D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организује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у </w:t>
      </w:r>
      <w:proofErr w:type="spellStart"/>
      <w:r>
        <w:t>суду</w:t>
      </w:r>
      <w:proofErr w:type="spellEnd"/>
      <w:r>
        <w:t>,</w:t>
      </w:r>
    </w:p>
    <w:p w14:paraId="19AE21DB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стара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о </w:t>
      </w:r>
      <w:proofErr w:type="spellStart"/>
      <w:r>
        <w:t>очувању</w:t>
      </w:r>
      <w:proofErr w:type="spellEnd"/>
      <w:r>
        <w:t xml:space="preserve"> </w:t>
      </w:r>
      <w:proofErr w:type="spellStart"/>
      <w:r>
        <w:t>самосталног</w:t>
      </w:r>
      <w:proofErr w:type="spellEnd"/>
      <w:r>
        <w:t xml:space="preserve"> и </w:t>
      </w:r>
      <w:proofErr w:type="spellStart"/>
      <w:r>
        <w:t>независног</w:t>
      </w:r>
      <w:proofErr w:type="spellEnd"/>
      <w:r>
        <w:t xml:space="preserve"> </w:t>
      </w:r>
      <w:proofErr w:type="spellStart"/>
      <w:r>
        <w:t>положаја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,</w:t>
      </w:r>
    </w:p>
    <w:p w14:paraId="48558123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руководи</w:t>
      </w:r>
      <w:proofErr w:type="spellEnd"/>
      <w:r>
        <w:t xml:space="preserve"> </w:t>
      </w:r>
      <w:proofErr w:type="spellStart"/>
      <w:r>
        <w:t>судском</w:t>
      </w:r>
      <w:proofErr w:type="spellEnd"/>
      <w:r>
        <w:t xml:space="preserve"> </w:t>
      </w:r>
      <w:proofErr w:type="spellStart"/>
      <w:r>
        <w:t>управом</w:t>
      </w:r>
      <w:proofErr w:type="spellEnd"/>
      <w:r>
        <w:t xml:space="preserve"> и </w:t>
      </w:r>
      <w:proofErr w:type="spellStart"/>
      <w:r>
        <w:t>доноси</w:t>
      </w:r>
      <w:proofErr w:type="spellEnd"/>
      <w:r>
        <w:t xml:space="preserve"> у </w:t>
      </w:r>
      <w:proofErr w:type="spellStart"/>
      <w:r>
        <w:t>обављању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управне</w:t>
      </w:r>
      <w:proofErr w:type="spellEnd"/>
      <w:r>
        <w:t xml:space="preserve"> </w:t>
      </w:r>
      <w:proofErr w:type="spellStart"/>
      <w:r>
        <w:t>акте</w:t>
      </w:r>
      <w:proofErr w:type="spellEnd"/>
      <w:r>
        <w:t xml:space="preserve">, </w:t>
      </w:r>
    </w:p>
    <w:p w14:paraId="1347FD80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издаје</w:t>
      </w:r>
      <w:proofErr w:type="spellEnd"/>
      <w:r>
        <w:t xml:space="preserve"> </w:t>
      </w:r>
      <w:proofErr w:type="spellStart"/>
      <w:r>
        <w:t>наредбе</w:t>
      </w:r>
      <w:proofErr w:type="spellEnd"/>
      <w:r>
        <w:t xml:space="preserve"> и </w:t>
      </w:r>
      <w:proofErr w:type="spellStart"/>
      <w:r>
        <w:t>упутства</w:t>
      </w:r>
      <w:proofErr w:type="spellEnd"/>
      <w:r>
        <w:t>,</w:t>
      </w:r>
    </w:p>
    <w:p w14:paraId="4BD4CC8D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доноси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>,</w:t>
      </w:r>
    </w:p>
    <w:p w14:paraId="3DB807C7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доноси</w:t>
      </w:r>
      <w:proofErr w:type="spellEnd"/>
      <w:r>
        <w:t xml:space="preserve"> </w:t>
      </w:r>
      <w:proofErr w:type="spellStart"/>
      <w:r>
        <w:t>општа</w:t>
      </w:r>
      <w:proofErr w:type="spellEnd"/>
      <w:r>
        <w:t xml:space="preserve"> </w:t>
      </w:r>
      <w:proofErr w:type="spellStart"/>
      <w:r>
        <w:t>акта</w:t>
      </w:r>
      <w:proofErr w:type="spellEnd"/>
      <w:r>
        <w:t>,</w:t>
      </w:r>
    </w:p>
    <w:p w14:paraId="580F2CDE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потписује</w:t>
      </w:r>
      <w:proofErr w:type="spellEnd"/>
      <w:r>
        <w:t xml:space="preserve"> </w:t>
      </w:r>
      <w:proofErr w:type="spellStart"/>
      <w:r>
        <w:t>опште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акте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,</w:t>
      </w:r>
    </w:p>
    <w:p w14:paraId="593916BD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поверава</w:t>
      </w:r>
      <w:proofErr w:type="spellEnd"/>
      <w:r>
        <w:t xml:space="preserve"> </w:t>
      </w:r>
      <w:proofErr w:type="spellStart"/>
      <w:r>
        <w:t>поједине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заменику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председницима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>,</w:t>
      </w:r>
    </w:p>
    <w:p w14:paraId="7E2A458B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остварује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над</w:t>
      </w:r>
      <w:proofErr w:type="spellEnd"/>
      <w:r>
        <w:t xml:space="preserve"> </w:t>
      </w:r>
      <w:proofErr w:type="spellStart"/>
      <w:r>
        <w:t>радом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, </w:t>
      </w:r>
      <w:proofErr w:type="spellStart"/>
      <w:r>
        <w:t>секретаријата</w:t>
      </w:r>
      <w:proofErr w:type="spellEnd"/>
      <w:r>
        <w:t xml:space="preserve"> и </w:t>
      </w:r>
      <w:proofErr w:type="spellStart"/>
      <w:r>
        <w:t>служби</w:t>
      </w:r>
      <w:proofErr w:type="spellEnd"/>
      <w:r>
        <w:t xml:space="preserve">, </w:t>
      </w:r>
      <w:proofErr w:type="spellStart"/>
      <w:r>
        <w:t>прегледом</w:t>
      </w:r>
      <w:proofErr w:type="spellEnd"/>
      <w:r>
        <w:t xml:space="preserve"> </w:t>
      </w:r>
      <w:proofErr w:type="spellStart"/>
      <w:r>
        <w:t>уписника</w:t>
      </w:r>
      <w:proofErr w:type="spellEnd"/>
      <w:r>
        <w:t xml:space="preserve"> и </w:t>
      </w:r>
      <w:proofErr w:type="spellStart"/>
      <w:r>
        <w:t>помоћних</w:t>
      </w:r>
      <w:proofErr w:type="spellEnd"/>
      <w:r>
        <w:t xml:space="preserve"> </w:t>
      </w:r>
      <w:proofErr w:type="spellStart"/>
      <w:r>
        <w:t>књига</w:t>
      </w:r>
      <w:proofErr w:type="spellEnd"/>
      <w:r>
        <w:t xml:space="preserve">, </w:t>
      </w:r>
      <w:proofErr w:type="spellStart"/>
      <w:r>
        <w:t>роковника</w:t>
      </w:r>
      <w:proofErr w:type="spellEnd"/>
      <w:r>
        <w:t xml:space="preserve"> и </w:t>
      </w:r>
      <w:proofErr w:type="spellStart"/>
      <w:r>
        <w:t>рочишта</w:t>
      </w:r>
      <w:proofErr w:type="spellEnd"/>
      <w:r>
        <w:t xml:space="preserve">, </w:t>
      </w:r>
      <w:proofErr w:type="spellStart"/>
      <w:r>
        <w:t>сталним</w:t>
      </w:r>
      <w:proofErr w:type="spellEnd"/>
      <w:r>
        <w:t xml:space="preserve"> </w:t>
      </w:r>
      <w:proofErr w:type="spellStart"/>
      <w:r>
        <w:t>евидентирањем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чије</w:t>
      </w:r>
      <w:proofErr w:type="spellEnd"/>
      <w:r>
        <w:t xml:space="preserve"> </w:t>
      </w:r>
      <w:proofErr w:type="spellStart"/>
      <w:r>
        <w:t>решавање</w:t>
      </w:r>
      <w:proofErr w:type="spellEnd"/>
      <w:r>
        <w:t xml:space="preserve"> </w:t>
      </w:r>
      <w:proofErr w:type="spellStart"/>
      <w:r>
        <w:t>дуже</w:t>
      </w:r>
      <w:proofErr w:type="spellEnd"/>
      <w:r>
        <w:t xml:space="preserve"> </w:t>
      </w:r>
      <w:proofErr w:type="spellStart"/>
      <w:r>
        <w:t>траје</w:t>
      </w:r>
      <w:proofErr w:type="spellEnd"/>
      <w:r>
        <w:t xml:space="preserve">, </w:t>
      </w:r>
      <w:proofErr w:type="spellStart"/>
      <w:r>
        <w:t>прибављањем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погодан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, </w:t>
      </w:r>
    </w:p>
    <w:p w14:paraId="36BAF37C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предузима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правилан</w:t>
      </w:r>
      <w:proofErr w:type="spellEnd"/>
      <w:r>
        <w:t xml:space="preserve"> и </w:t>
      </w:r>
      <w:proofErr w:type="spellStart"/>
      <w:r>
        <w:t>благовремен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сталног</w:t>
      </w:r>
      <w:proofErr w:type="spellEnd"/>
      <w:r>
        <w:t xml:space="preserve"> </w:t>
      </w:r>
      <w:proofErr w:type="spellStart"/>
      <w:r>
        <w:t>вршења</w:t>
      </w:r>
      <w:proofErr w:type="spellEnd"/>
      <w:r>
        <w:t xml:space="preserve"> </w:t>
      </w:r>
      <w:proofErr w:type="spellStart"/>
      <w:r>
        <w:t>увида</w:t>
      </w:r>
      <w:proofErr w:type="spellEnd"/>
      <w:r>
        <w:t xml:space="preserve"> у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целине</w:t>
      </w:r>
      <w:proofErr w:type="spellEnd"/>
      <w:r>
        <w:t xml:space="preserve">, </w:t>
      </w:r>
      <w:proofErr w:type="spellStart"/>
      <w:r>
        <w:t>коришћењем</w:t>
      </w:r>
      <w:proofErr w:type="spellEnd"/>
      <w:r>
        <w:t xml:space="preserve"> </w:t>
      </w:r>
      <w:proofErr w:type="spellStart"/>
      <w:r>
        <w:t>одговарајуће</w:t>
      </w:r>
      <w:proofErr w:type="spellEnd"/>
      <w:r>
        <w:t xml:space="preserve"> </w:t>
      </w:r>
      <w:proofErr w:type="spellStart"/>
      <w:r>
        <w:t>евиденције</w:t>
      </w:r>
      <w:proofErr w:type="spellEnd"/>
      <w:r>
        <w:t xml:space="preserve"> и </w:t>
      </w:r>
      <w:proofErr w:type="spellStart"/>
      <w:r>
        <w:t>прегледом</w:t>
      </w:r>
      <w:proofErr w:type="spellEnd"/>
      <w:r>
        <w:t xml:space="preserve"> </w:t>
      </w:r>
      <w:proofErr w:type="spellStart"/>
      <w:r>
        <w:t>задужења</w:t>
      </w:r>
      <w:proofErr w:type="spellEnd"/>
      <w:r>
        <w:t xml:space="preserve"> и </w:t>
      </w:r>
      <w:proofErr w:type="spellStart"/>
      <w:r>
        <w:t>експедитивности</w:t>
      </w:r>
      <w:proofErr w:type="spellEnd"/>
      <w:r>
        <w:t>,</w:t>
      </w:r>
    </w:p>
    <w:p w14:paraId="3D1BBDFB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утврђује</w:t>
      </w:r>
      <w:proofErr w:type="spellEnd"/>
      <w:r>
        <w:t xml:space="preserve"> </w:t>
      </w:r>
      <w:proofErr w:type="spellStart"/>
      <w:r>
        <w:t>годишњи</w:t>
      </w:r>
      <w:proofErr w:type="spellEnd"/>
      <w:r>
        <w:t xml:space="preserve"> </w:t>
      </w:r>
      <w:proofErr w:type="spellStart"/>
      <w:r>
        <w:t>распоред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у </w:t>
      </w:r>
      <w:proofErr w:type="spellStart"/>
      <w:r>
        <w:t>суду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претходно</w:t>
      </w:r>
      <w:proofErr w:type="spellEnd"/>
      <w:r>
        <w:t xml:space="preserve"> </w:t>
      </w:r>
      <w:proofErr w:type="spellStart"/>
      <w:r>
        <w:t>прибављеном</w:t>
      </w:r>
      <w:proofErr w:type="spellEnd"/>
      <w:r>
        <w:t xml:space="preserve"> </w:t>
      </w:r>
      <w:proofErr w:type="spellStart"/>
      <w:r>
        <w:t>мишљењу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и </w:t>
      </w:r>
      <w:proofErr w:type="spellStart"/>
      <w:r>
        <w:t>саопштава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Општој</w:t>
      </w:r>
      <w:proofErr w:type="spellEnd"/>
      <w:r>
        <w:t xml:space="preserve"> </w:t>
      </w:r>
      <w:proofErr w:type="spellStart"/>
      <w:r>
        <w:t>седници</w:t>
      </w:r>
      <w:proofErr w:type="spellEnd"/>
      <w:r>
        <w:t xml:space="preserve">, </w:t>
      </w:r>
    </w:p>
    <w:p w14:paraId="6C54092B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разматра</w:t>
      </w:r>
      <w:proofErr w:type="spellEnd"/>
      <w:r>
        <w:t xml:space="preserve"> </w:t>
      </w:r>
      <w:proofErr w:type="spellStart"/>
      <w:r>
        <w:t>притужбе</w:t>
      </w:r>
      <w:proofErr w:type="spellEnd"/>
      <w:r>
        <w:t xml:space="preserve"> </w:t>
      </w:r>
      <w:proofErr w:type="spellStart"/>
      <w:r>
        <w:t>странака</w:t>
      </w:r>
      <w:proofErr w:type="spellEnd"/>
      <w:r>
        <w:t xml:space="preserve"> и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учесника</w:t>
      </w:r>
      <w:proofErr w:type="spellEnd"/>
      <w:r>
        <w:t xml:space="preserve"> у </w:t>
      </w:r>
      <w:proofErr w:type="spellStart"/>
      <w:r>
        <w:t>судском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сматрају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 xml:space="preserve"> </w:t>
      </w:r>
      <w:proofErr w:type="spellStart"/>
      <w:r>
        <w:t>одуговлачи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неправилан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постоји</w:t>
      </w:r>
      <w:proofErr w:type="spellEnd"/>
      <w:r>
        <w:t xml:space="preserve">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какав</w:t>
      </w:r>
      <w:proofErr w:type="spellEnd"/>
      <w:r>
        <w:t xml:space="preserve"> </w:t>
      </w:r>
      <w:proofErr w:type="spellStart"/>
      <w:r>
        <w:t>утицај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његов</w:t>
      </w:r>
      <w:proofErr w:type="spellEnd"/>
      <w:r>
        <w:t xml:space="preserve"> </w:t>
      </w:r>
      <w:proofErr w:type="spellStart"/>
      <w:r>
        <w:t>ток</w:t>
      </w:r>
      <w:proofErr w:type="spellEnd"/>
      <w:r>
        <w:t xml:space="preserve"> и </w:t>
      </w:r>
      <w:proofErr w:type="spellStart"/>
      <w:r>
        <w:t>исход</w:t>
      </w:r>
      <w:proofErr w:type="spellEnd"/>
      <w:r>
        <w:t xml:space="preserve"> и </w:t>
      </w:r>
      <w:proofErr w:type="spellStart"/>
      <w:r>
        <w:t>предузима</w:t>
      </w:r>
      <w:proofErr w:type="spellEnd"/>
      <w:r>
        <w:t xml:space="preserve"> </w:t>
      </w:r>
      <w:proofErr w:type="spellStart"/>
      <w:r>
        <w:t>одговарајуће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>,</w:t>
      </w:r>
    </w:p>
    <w:p w14:paraId="6EF09F4B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доноси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ефикасније</w:t>
      </w:r>
      <w:proofErr w:type="spellEnd"/>
      <w:r>
        <w:t xml:space="preserve"> </w:t>
      </w:r>
      <w:proofErr w:type="spellStart"/>
      <w:proofErr w:type="gramStart"/>
      <w:r>
        <w:t>решавање</w:t>
      </w:r>
      <w:proofErr w:type="spellEnd"/>
      <w:r>
        <w:t xml:space="preserve">  </w:t>
      </w:r>
      <w:proofErr w:type="spellStart"/>
      <w:r>
        <w:t>старих</w:t>
      </w:r>
      <w:proofErr w:type="spellEnd"/>
      <w:proofErr w:type="gramEnd"/>
      <w:r>
        <w:t xml:space="preserve">  </w:t>
      </w:r>
      <w:proofErr w:type="spellStart"/>
      <w:r>
        <w:t>предмета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подразумева</w:t>
      </w:r>
      <w:proofErr w:type="spellEnd"/>
      <w:r>
        <w:t xml:space="preserve"> </w:t>
      </w:r>
      <w:proofErr w:type="spellStart"/>
      <w:r>
        <w:t>измене</w:t>
      </w:r>
      <w:proofErr w:type="spellEnd"/>
      <w:r>
        <w:t xml:space="preserve"> </w:t>
      </w:r>
      <w:proofErr w:type="spellStart"/>
      <w:r>
        <w:t>унутрашње</w:t>
      </w:r>
      <w:proofErr w:type="spellEnd"/>
      <w:r>
        <w:t xml:space="preserve"> </w:t>
      </w:r>
      <w:proofErr w:type="spellStart"/>
      <w:r>
        <w:t>организације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увођење</w:t>
      </w:r>
      <w:proofErr w:type="spellEnd"/>
      <w:r>
        <w:t xml:space="preserve"> </w:t>
      </w:r>
      <w:proofErr w:type="spellStart"/>
      <w:r>
        <w:t>прековременог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и </w:t>
      </w:r>
      <w:proofErr w:type="spellStart"/>
      <w:r>
        <w:t>запослених</w:t>
      </w:r>
      <w:proofErr w:type="spellEnd"/>
      <w:r>
        <w:t xml:space="preserve">, </w:t>
      </w:r>
      <w:proofErr w:type="spellStart"/>
      <w:r>
        <w:t>привремену</w:t>
      </w:r>
      <w:proofErr w:type="spellEnd"/>
      <w:r>
        <w:t xml:space="preserve"> </w:t>
      </w:r>
      <w:proofErr w:type="spellStart"/>
      <w:r>
        <w:t>прерасподелу</w:t>
      </w:r>
      <w:proofErr w:type="spellEnd"/>
      <w:r>
        <w:t xml:space="preserve"> </w:t>
      </w:r>
      <w:proofErr w:type="spellStart"/>
      <w:r>
        <w:t>радног</w:t>
      </w:r>
      <w:proofErr w:type="spellEnd"/>
      <w:r>
        <w:t xml:space="preserve"> </w:t>
      </w:r>
      <w:proofErr w:type="spellStart"/>
      <w:r>
        <w:t>времена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и </w:t>
      </w:r>
      <w:proofErr w:type="spellStart"/>
      <w:r>
        <w:t>Пословником</w:t>
      </w:r>
      <w:proofErr w:type="spellEnd"/>
      <w:r>
        <w:t>,</w:t>
      </w:r>
    </w:p>
    <w:p w14:paraId="201BF702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надзире</w:t>
      </w:r>
      <w:proofErr w:type="spellEnd"/>
      <w:r>
        <w:t xml:space="preserve"> </w:t>
      </w:r>
      <w:proofErr w:type="spellStart"/>
      <w:r>
        <w:t>материјално-финансијско</w:t>
      </w:r>
      <w:proofErr w:type="spellEnd"/>
      <w:r>
        <w:t xml:space="preserve"> </w:t>
      </w:r>
      <w:proofErr w:type="spellStart"/>
      <w:r>
        <w:t>пословање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,</w:t>
      </w:r>
    </w:p>
    <w:p w14:paraId="6BDFDDD1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одлучује</w:t>
      </w:r>
      <w:proofErr w:type="spellEnd"/>
      <w:r>
        <w:t xml:space="preserve"> о </w:t>
      </w:r>
      <w:proofErr w:type="spellStart"/>
      <w:r>
        <w:t>правима</w:t>
      </w:r>
      <w:proofErr w:type="spellEnd"/>
      <w:r>
        <w:t xml:space="preserve"> и </w:t>
      </w:r>
      <w:proofErr w:type="spellStart"/>
      <w:r>
        <w:t>дужностима</w:t>
      </w:r>
      <w:proofErr w:type="spellEnd"/>
      <w:r>
        <w:t xml:space="preserve"> </w:t>
      </w:r>
      <w:proofErr w:type="spellStart"/>
      <w:r>
        <w:t>државних</w:t>
      </w:r>
      <w:proofErr w:type="spellEnd"/>
      <w:r>
        <w:t xml:space="preserve"> </w:t>
      </w:r>
      <w:proofErr w:type="spellStart"/>
      <w:r>
        <w:t>службеника</w:t>
      </w:r>
      <w:proofErr w:type="spellEnd"/>
      <w:r>
        <w:t xml:space="preserve"> и </w:t>
      </w:r>
      <w:proofErr w:type="spellStart"/>
      <w:r>
        <w:t>намештеника</w:t>
      </w:r>
      <w:proofErr w:type="spellEnd"/>
      <w:r>
        <w:t xml:space="preserve"> у </w:t>
      </w:r>
      <w:proofErr w:type="spellStart"/>
      <w:r>
        <w:t>суду</w:t>
      </w:r>
      <w:proofErr w:type="spellEnd"/>
      <w:r>
        <w:t>,</w:t>
      </w:r>
    </w:p>
    <w:p w14:paraId="064D8FD1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одређује</w:t>
      </w:r>
      <w:proofErr w:type="spellEnd"/>
      <w:r>
        <w:t xml:space="preserve"> </w:t>
      </w:r>
      <w:proofErr w:type="spellStart"/>
      <w:r>
        <w:t>судију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руководи</w:t>
      </w:r>
      <w:proofErr w:type="spellEnd"/>
      <w:r>
        <w:t xml:space="preserve"> </w:t>
      </w:r>
      <w:proofErr w:type="spellStart"/>
      <w:r>
        <w:t>одељењем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праксе</w:t>
      </w:r>
      <w:proofErr w:type="spellEnd"/>
      <w:r>
        <w:t>,</w:t>
      </w:r>
    </w:p>
    <w:p w14:paraId="68930630" w14:textId="77777777" w:rsidR="00D45045" w:rsidRDefault="00D45045">
      <w:pPr>
        <w:numPr>
          <w:ilvl w:val="2"/>
          <w:numId w:val="16"/>
        </w:numPr>
        <w:jc w:val="both"/>
      </w:pPr>
      <w:proofErr w:type="spellStart"/>
      <w:r>
        <w:t>сазива</w:t>
      </w:r>
      <w:proofErr w:type="spellEnd"/>
      <w:r>
        <w:t xml:space="preserve"> и </w:t>
      </w:r>
      <w:proofErr w:type="spellStart"/>
      <w:r>
        <w:t>руководи</w:t>
      </w:r>
      <w:proofErr w:type="spellEnd"/>
      <w:r>
        <w:t xml:space="preserve"> </w:t>
      </w:r>
      <w:proofErr w:type="spellStart"/>
      <w:r>
        <w:t>седницом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>,</w:t>
      </w:r>
    </w:p>
    <w:p w14:paraId="6B61414B" w14:textId="77777777" w:rsidR="00D45045" w:rsidRDefault="00D45045">
      <w:pPr>
        <w:numPr>
          <w:ilvl w:val="2"/>
          <w:numId w:val="16"/>
        </w:numPr>
        <w:jc w:val="both"/>
        <w:rPr>
          <w:color w:val="000000"/>
        </w:rPr>
      </w:pPr>
      <w:proofErr w:type="spellStart"/>
      <w:r>
        <w:t>доноси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о </w:t>
      </w:r>
      <w:proofErr w:type="spellStart"/>
      <w:r>
        <w:t>искључењу</w:t>
      </w:r>
      <w:proofErr w:type="spellEnd"/>
      <w:r>
        <w:t xml:space="preserve"> и </w:t>
      </w:r>
      <w:proofErr w:type="spellStart"/>
      <w:r>
        <w:t>изузећу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>.</w:t>
      </w:r>
    </w:p>
    <w:p w14:paraId="0D12BCA1" w14:textId="77777777" w:rsidR="00D45045" w:rsidRDefault="00D45045">
      <w:pPr>
        <w:pStyle w:val="Heading2"/>
      </w:pPr>
      <w:proofErr w:type="spellStart"/>
      <w:r>
        <w:rPr>
          <w:color w:val="000000"/>
          <w:sz w:val="24"/>
          <w:szCs w:val="24"/>
        </w:rPr>
        <w:t>Замени</w:t>
      </w:r>
      <w:proofErr w:type="spellEnd"/>
      <w:r>
        <w:rPr>
          <w:color w:val="000000"/>
          <w:sz w:val="24"/>
          <w:szCs w:val="24"/>
          <w:lang w:val="sr-Cyrl-RS"/>
        </w:rPr>
        <w:t>к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председника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суда</w:t>
      </w:r>
      <w:proofErr w:type="spellEnd"/>
    </w:p>
    <w:p w14:paraId="22DB32FF" w14:textId="77777777" w:rsidR="00D45045" w:rsidRDefault="00D45045">
      <w:pPr>
        <w:pStyle w:val="BodyText"/>
      </w:pPr>
    </w:p>
    <w:p w14:paraId="4E40378E" w14:textId="77777777" w:rsidR="00D45045" w:rsidRDefault="00D45045">
      <w:pPr>
        <w:jc w:val="both"/>
      </w:pPr>
      <w:r>
        <w:tab/>
      </w:r>
      <w:proofErr w:type="spellStart"/>
      <w:r>
        <w:t>Суд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једног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заменика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замењује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спречености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одсутности</w:t>
      </w:r>
      <w:proofErr w:type="spellEnd"/>
      <w:r>
        <w:t xml:space="preserve">. </w:t>
      </w:r>
    </w:p>
    <w:p w14:paraId="10A0110A" w14:textId="77777777" w:rsidR="00D45045" w:rsidRDefault="00D45045">
      <w:pPr>
        <w:jc w:val="both"/>
      </w:pPr>
    </w:p>
    <w:p w14:paraId="67BA66ED" w14:textId="77777777" w:rsidR="00D45045" w:rsidRDefault="00D45045">
      <w:pPr>
        <w:jc w:val="both"/>
      </w:pPr>
      <w:r>
        <w:tab/>
      </w:r>
      <w:proofErr w:type="spellStart"/>
      <w:r>
        <w:t>Поједине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поверити</w:t>
      </w:r>
      <w:proofErr w:type="spellEnd"/>
      <w:r>
        <w:t xml:space="preserve"> </w:t>
      </w:r>
      <w:proofErr w:type="spellStart"/>
      <w:r>
        <w:t>заменику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председницима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. </w:t>
      </w:r>
    </w:p>
    <w:p w14:paraId="750B7812" w14:textId="77777777" w:rsidR="00D45045" w:rsidRDefault="00D45045">
      <w:pPr>
        <w:jc w:val="both"/>
      </w:pPr>
    </w:p>
    <w:p w14:paraId="540A52E8" w14:textId="77777777" w:rsidR="00D45045" w:rsidRDefault="00D45045">
      <w:pPr>
        <w:jc w:val="both"/>
      </w:pPr>
      <w:r>
        <w:rPr>
          <w:color w:val="000000"/>
          <w:lang w:val="sr-Cyrl-RS"/>
        </w:rPr>
        <w:lastRenderedPageBreak/>
        <w:tab/>
        <w:t>П</w:t>
      </w:r>
      <w:proofErr w:type="spellStart"/>
      <w:r>
        <w:rPr>
          <w:color w:val="000000"/>
        </w:rPr>
        <w:t>редседник</w:t>
      </w:r>
      <w:proofErr w:type="spellEnd"/>
      <w:r>
        <w:rPr>
          <w:color w:val="000000"/>
          <w:lang w:val="sr-Cyrl-RS"/>
        </w:rPr>
        <w:t>а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поверити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одлучивање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правима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утврђивање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годишњег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распореда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одлучивање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радним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особља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случају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одређено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и о </w:t>
      </w:r>
      <w:proofErr w:type="spellStart"/>
      <w:r>
        <w:rPr>
          <w:color w:val="000000"/>
        </w:rPr>
        <w:t>удаљењу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судије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поротника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дужности</w:t>
      </w:r>
      <w:proofErr w:type="spellEnd"/>
      <w:r>
        <w:rPr>
          <w:color w:val="000000"/>
        </w:rPr>
        <w:t xml:space="preserve">. </w:t>
      </w:r>
    </w:p>
    <w:p w14:paraId="2B1B7E9A" w14:textId="77777777" w:rsidR="00D45045" w:rsidRDefault="00D45045">
      <w:pPr>
        <w:jc w:val="both"/>
      </w:pPr>
    </w:p>
    <w:p w14:paraId="58D49822" w14:textId="71891004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заменик</w:t>
      </w:r>
      <w:proofErr w:type="spellEnd"/>
      <w:r>
        <w:rPr>
          <w:color w:val="000000"/>
          <w:lang w:val="sr-Cyrl-RS"/>
        </w:rPr>
        <w:t>а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RS"/>
        </w:rPr>
        <w:t xml:space="preserve">одређени су: судија Мирослав Бошњак и судија </w:t>
      </w:r>
      <w:r w:rsidR="00DC29D3">
        <w:rPr>
          <w:color w:val="000000"/>
          <w:lang w:val="sr-Cyrl-RS"/>
        </w:rPr>
        <w:t>Урош Поповић и судија Милица Ивановић</w:t>
      </w:r>
      <w:r>
        <w:rPr>
          <w:color w:val="000000"/>
          <w:lang w:val="sr-Cyrl-RS"/>
        </w:rPr>
        <w:t xml:space="preserve">. </w:t>
      </w:r>
    </w:p>
    <w:p w14:paraId="6EDD4769" w14:textId="77777777" w:rsidR="00D45045" w:rsidRDefault="00D45045">
      <w:pPr>
        <w:jc w:val="both"/>
      </w:pPr>
    </w:p>
    <w:p w14:paraId="3A097909" w14:textId="77777777" w:rsidR="00BE0D81" w:rsidRDefault="00F270D4" w:rsidP="00F270D4">
      <w:pPr>
        <w:pStyle w:val="NormalWeb"/>
        <w:tabs>
          <w:tab w:val="left" w:pos="720"/>
        </w:tabs>
        <w:ind w:firstLine="426"/>
        <w:jc w:val="both"/>
      </w:pPr>
      <w:r>
        <w:tab/>
      </w:r>
      <w:proofErr w:type="spellStart"/>
      <w:r>
        <w:t>Заменику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поред</w:t>
      </w:r>
      <w:proofErr w:type="spellEnd"/>
      <w:r>
        <w:t xml:space="preserve"> </w:t>
      </w:r>
      <w:proofErr w:type="spellStart"/>
      <w:r>
        <w:t>општих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, </w:t>
      </w:r>
      <w:proofErr w:type="spellStart"/>
      <w:r>
        <w:t>поверавају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посебне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, </w:t>
      </w:r>
      <w:proofErr w:type="spellStart"/>
      <w:r>
        <w:t>овлашћења</w:t>
      </w:r>
      <w:proofErr w:type="spellEnd"/>
      <w:r>
        <w:t xml:space="preserve"> и </w:t>
      </w:r>
      <w:proofErr w:type="spellStart"/>
      <w:r>
        <w:t>одговорности</w:t>
      </w:r>
      <w:proofErr w:type="spellEnd"/>
      <w:r>
        <w:t xml:space="preserve"> и </w:t>
      </w:r>
      <w:proofErr w:type="spellStart"/>
      <w:r>
        <w:t>то</w:t>
      </w:r>
      <w:proofErr w:type="spellEnd"/>
      <w:r>
        <w:t xml:space="preserve">: </w:t>
      </w:r>
    </w:p>
    <w:p w14:paraId="6B53D09E" w14:textId="133D8919" w:rsidR="00DC29D3" w:rsidRDefault="00BE0D81" w:rsidP="00BE0D81">
      <w:pPr>
        <w:pStyle w:val="NormalWeb"/>
        <w:tabs>
          <w:tab w:val="left" w:pos="720"/>
        </w:tabs>
        <w:jc w:val="both"/>
      </w:pPr>
      <w:r>
        <w:tab/>
      </w:r>
      <w:proofErr w:type="spellStart"/>
      <w:r w:rsidR="00F270D4">
        <w:t>Заменику</w:t>
      </w:r>
      <w:proofErr w:type="spellEnd"/>
      <w:r w:rsidR="00F270D4">
        <w:t xml:space="preserve"> </w:t>
      </w:r>
      <w:proofErr w:type="spellStart"/>
      <w:r w:rsidR="00F270D4">
        <w:t>председника</w:t>
      </w:r>
      <w:proofErr w:type="spellEnd"/>
      <w:r w:rsidR="00F270D4">
        <w:t xml:space="preserve"> </w:t>
      </w:r>
      <w:proofErr w:type="spellStart"/>
      <w:r w:rsidR="00F270D4">
        <w:t>суда</w:t>
      </w:r>
      <w:proofErr w:type="spellEnd"/>
      <w:r w:rsidR="00F270D4">
        <w:t xml:space="preserve"> - </w:t>
      </w:r>
      <w:proofErr w:type="spellStart"/>
      <w:r w:rsidR="00F270D4">
        <w:t>судији</w:t>
      </w:r>
      <w:proofErr w:type="spellEnd"/>
      <w:r w:rsidR="00F270D4">
        <w:t xml:space="preserve"> </w:t>
      </w:r>
      <w:proofErr w:type="spellStart"/>
      <w:r w:rsidR="00F270D4">
        <w:t>Бошњак</w:t>
      </w:r>
      <w:proofErr w:type="spellEnd"/>
      <w:r w:rsidR="00F270D4">
        <w:t xml:space="preserve"> </w:t>
      </w:r>
      <w:proofErr w:type="spellStart"/>
      <w:r w:rsidR="00F270D4">
        <w:t>Мирославу</w:t>
      </w:r>
      <w:proofErr w:type="spellEnd"/>
      <w:r w:rsidR="00F270D4">
        <w:t xml:space="preserve">, </w:t>
      </w:r>
      <w:proofErr w:type="spellStart"/>
      <w:r w:rsidR="00F270D4">
        <w:t>поред</w:t>
      </w:r>
      <w:proofErr w:type="spellEnd"/>
      <w:r w:rsidR="00F270D4">
        <w:t xml:space="preserve"> </w:t>
      </w:r>
      <w:proofErr w:type="spellStart"/>
      <w:r w:rsidR="00F270D4">
        <w:t>општих</w:t>
      </w:r>
      <w:proofErr w:type="spellEnd"/>
      <w:r w:rsidR="00F270D4">
        <w:t xml:space="preserve"> </w:t>
      </w:r>
      <w:proofErr w:type="spellStart"/>
      <w:r w:rsidR="00F270D4">
        <w:t>послова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, </w:t>
      </w:r>
      <w:proofErr w:type="spellStart"/>
      <w:r w:rsidR="00F270D4">
        <w:t>поверавају</w:t>
      </w:r>
      <w:proofErr w:type="spellEnd"/>
      <w:r w:rsidR="00F270D4">
        <w:t xml:space="preserve"> </w:t>
      </w:r>
      <w:proofErr w:type="spellStart"/>
      <w:r w:rsidR="00F270D4">
        <w:t>се</w:t>
      </w:r>
      <w:proofErr w:type="spellEnd"/>
      <w:r w:rsidR="00F270D4">
        <w:t xml:space="preserve"> и </w:t>
      </w:r>
      <w:proofErr w:type="spellStart"/>
      <w:r w:rsidR="00F270D4">
        <w:t>поједини</w:t>
      </w:r>
      <w:proofErr w:type="spellEnd"/>
      <w:r w:rsidR="00F270D4">
        <w:t xml:space="preserve"> </w:t>
      </w:r>
      <w:proofErr w:type="spellStart"/>
      <w:r w:rsidR="00F270D4">
        <w:t>послови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 </w:t>
      </w:r>
      <w:proofErr w:type="spellStart"/>
      <w:r w:rsidR="00F270D4">
        <w:t>који</w:t>
      </w:r>
      <w:proofErr w:type="spellEnd"/>
      <w:r w:rsidR="00F270D4">
        <w:t xml:space="preserve"> </w:t>
      </w:r>
      <w:proofErr w:type="spellStart"/>
      <w:r w:rsidR="00F270D4">
        <w:t>нису</w:t>
      </w:r>
      <w:proofErr w:type="spellEnd"/>
      <w:r w:rsidR="00F270D4">
        <w:t xml:space="preserve"> у </w:t>
      </w:r>
      <w:proofErr w:type="spellStart"/>
      <w:r w:rsidR="00F270D4">
        <w:t>искључивој</w:t>
      </w:r>
      <w:proofErr w:type="spellEnd"/>
      <w:r w:rsidR="00F270D4">
        <w:t xml:space="preserve">, </w:t>
      </w:r>
      <w:proofErr w:type="spellStart"/>
      <w:r w:rsidR="00F270D4">
        <w:t>односно</w:t>
      </w:r>
      <w:proofErr w:type="spellEnd"/>
      <w:r w:rsidR="00F270D4">
        <w:t xml:space="preserve"> </w:t>
      </w:r>
      <w:proofErr w:type="spellStart"/>
      <w:r w:rsidR="00F270D4">
        <w:t>непреносивој</w:t>
      </w:r>
      <w:proofErr w:type="spellEnd"/>
      <w:r w:rsidR="00F270D4">
        <w:t xml:space="preserve"> </w:t>
      </w:r>
      <w:proofErr w:type="spellStart"/>
      <w:r w:rsidR="00F270D4">
        <w:t>надлежности</w:t>
      </w:r>
      <w:proofErr w:type="spellEnd"/>
      <w:r w:rsidR="00F270D4">
        <w:t xml:space="preserve"> </w:t>
      </w:r>
      <w:proofErr w:type="spellStart"/>
      <w:r w:rsidR="00F270D4">
        <w:t>председника</w:t>
      </w:r>
      <w:proofErr w:type="spellEnd"/>
      <w:r w:rsidR="00F270D4">
        <w:t xml:space="preserve"> </w:t>
      </w:r>
      <w:proofErr w:type="spellStart"/>
      <w:r w:rsidR="00F270D4">
        <w:t>суда</w:t>
      </w:r>
      <w:proofErr w:type="spellEnd"/>
      <w:r w:rsidR="00F270D4">
        <w:t xml:space="preserve"> и </w:t>
      </w:r>
      <w:proofErr w:type="spellStart"/>
      <w:r w:rsidR="00F270D4">
        <w:t>то</w:t>
      </w:r>
      <w:proofErr w:type="spellEnd"/>
      <w:r w:rsidR="00F270D4">
        <w:t xml:space="preserve">: </w:t>
      </w:r>
      <w:proofErr w:type="spellStart"/>
      <w:r w:rsidR="00F270D4">
        <w:t>доношење</w:t>
      </w:r>
      <w:proofErr w:type="spellEnd"/>
      <w:r w:rsidR="00F270D4">
        <w:t xml:space="preserve"> и </w:t>
      </w:r>
      <w:proofErr w:type="spellStart"/>
      <w:r w:rsidR="00F270D4">
        <w:t>потписивање</w:t>
      </w:r>
      <w:proofErr w:type="spellEnd"/>
      <w:r w:rsidR="00F270D4">
        <w:t xml:space="preserve"> </w:t>
      </w:r>
      <w:proofErr w:type="spellStart"/>
      <w:r w:rsidR="00F270D4">
        <w:t>аката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 у </w:t>
      </w:r>
      <w:proofErr w:type="spellStart"/>
      <w:r w:rsidR="00F270D4">
        <w:t>парничној</w:t>
      </w:r>
      <w:proofErr w:type="spellEnd"/>
      <w:r w:rsidR="00F270D4">
        <w:t xml:space="preserve"> </w:t>
      </w:r>
      <w:proofErr w:type="spellStart"/>
      <w:r w:rsidR="00F270D4">
        <w:t>материји</w:t>
      </w:r>
      <w:proofErr w:type="spellEnd"/>
      <w:r w:rsidR="00F270D4">
        <w:t xml:space="preserve">; </w:t>
      </w:r>
      <w:proofErr w:type="spellStart"/>
      <w:r w:rsidR="00F270D4">
        <w:t>поступање</w:t>
      </w:r>
      <w:proofErr w:type="spellEnd"/>
      <w:r w:rsidR="00F270D4">
        <w:t xml:space="preserve"> </w:t>
      </w:r>
      <w:proofErr w:type="spellStart"/>
      <w:r w:rsidR="00F270D4">
        <w:t>по</w:t>
      </w:r>
      <w:proofErr w:type="spellEnd"/>
      <w:r w:rsidR="00F270D4">
        <w:t xml:space="preserve"> </w:t>
      </w:r>
      <w:proofErr w:type="spellStart"/>
      <w:r w:rsidR="00F270D4">
        <w:t>притужбама</w:t>
      </w:r>
      <w:proofErr w:type="spellEnd"/>
      <w:r w:rsidR="00F270D4">
        <w:t xml:space="preserve">, </w:t>
      </w:r>
      <w:proofErr w:type="spellStart"/>
      <w:r w:rsidR="00F270D4">
        <w:t>представкама</w:t>
      </w:r>
      <w:proofErr w:type="spellEnd"/>
      <w:r w:rsidR="00F270D4">
        <w:t xml:space="preserve">, </w:t>
      </w:r>
      <w:proofErr w:type="spellStart"/>
      <w:r w:rsidR="00F270D4">
        <w:t>односно</w:t>
      </w:r>
      <w:proofErr w:type="spellEnd"/>
      <w:r w:rsidR="00F270D4">
        <w:t xml:space="preserve"> </w:t>
      </w:r>
      <w:proofErr w:type="spellStart"/>
      <w:r w:rsidR="00F270D4">
        <w:t>ургенцијама</w:t>
      </w:r>
      <w:proofErr w:type="spellEnd"/>
      <w:r w:rsidR="00F270D4">
        <w:t xml:space="preserve"> и </w:t>
      </w:r>
      <w:proofErr w:type="spellStart"/>
      <w:r w:rsidR="00F270D4">
        <w:t>захтевима</w:t>
      </w:r>
      <w:proofErr w:type="spellEnd"/>
      <w:r w:rsidR="00F270D4">
        <w:t xml:space="preserve"> </w:t>
      </w:r>
      <w:proofErr w:type="spellStart"/>
      <w:r w:rsidR="00F270D4">
        <w:t>за</w:t>
      </w:r>
      <w:proofErr w:type="spellEnd"/>
      <w:r w:rsidR="00F270D4">
        <w:t xml:space="preserve"> </w:t>
      </w:r>
      <w:proofErr w:type="spellStart"/>
      <w:r w:rsidR="00F270D4">
        <w:t>изузеће</w:t>
      </w:r>
      <w:proofErr w:type="spellEnd"/>
      <w:r w:rsidR="00F270D4">
        <w:t xml:space="preserve"> и </w:t>
      </w:r>
      <w:proofErr w:type="spellStart"/>
      <w:r w:rsidR="00F270D4">
        <w:t>искључење</w:t>
      </w:r>
      <w:proofErr w:type="spellEnd"/>
      <w:r w:rsidR="00F270D4">
        <w:t xml:space="preserve"> </w:t>
      </w:r>
      <w:proofErr w:type="spellStart"/>
      <w:r w:rsidR="00F270D4">
        <w:t>судија</w:t>
      </w:r>
      <w:proofErr w:type="spellEnd"/>
      <w:r w:rsidR="00F270D4">
        <w:t xml:space="preserve"> у </w:t>
      </w:r>
      <w:proofErr w:type="spellStart"/>
      <w:r w:rsidR="00F270D4">
        <w:t>парничном</w:t>
      </w:r>
      <w:proofErr w:type="spellEnd"/>
      <w:r w:rsidR="00F270D4">
        <w:t xml:space="preserve"> </w:t>
      </w:r>
      <w:proofErr w:type="spellStart"/>
      <w:r w:rsidR="00F270D4">
        <w:t>одељењу</w:t>
      </w:r>
      <w:proofErr w:type="spellEnd"/>
      <w:r w:rsidR="00F270D4">
        <w:t xml:space="preserve">, </w:t>
      </w:r>
      <w:proofErr w:type="spellStart"/>
      <w:r w:rsidR="00F270D4">
        <w:t>праћење</w:t>
      </w:r>
      <w:proofErr w:type="spellEnd"/>
      <w:r w:rsidR="00F270D4">
        <w:t xml:space="preserve"> </w:t>
      </w:r>
      <w:proofErr w:type="spellStart"/>
      <w:r w:rsidR="00F270D4">
        <w:t>спровођења</w:t>
      </w:r>
      <w:proofErr w:type="spellEnd"/>
      <w:r w:rsidR="00F270D4">
        <w:t xml:space="preserve"> </w:t>
      </w:r>
      <w:proofErr w:type="spellStart"/>
      <w:r w:rsidR="00F270D4">
        <w:t>програма</w:t>
      </w:r>
      <w:proofErr w:type="spellEnd"/>
      <w:r w:rsidR="00F270D4">
        <w:t xml:space="preserve"> </w:t>
      </w:r>
      <w:proofErr w:type="spellStart"/>
      <w:r w:rsidR="00F270D4">
        <w:t>решавања</w:t>
      </w:r>
      <w:proofErr w:type="spellEnd"/>
      <w:r w:rsidR="00F270D4">
        <w:t xml:space="preserve"> </w:t>
      </w:r>
      <w:proofErr w:type="spellStart"/>
      <w:r w:rsidR="00F270D4">
        <w:t>старих</w:t>
      </w:r>
      <w:proofErr w:type="spellEnd"/>
      <w:r w:rsidR="00F270D4">
        <w:t xml:space="preserve"> </w:t>
      </w:r>
      <w:proofErr w:type="spellStart"/>
      <w:r w:rsidR="00F270D4">
        <w:t>предмета</w:t>
      </w:r>
      <w:proofErr w:type="spellEnd"/>
      <w:r w:rsidR="00F270D4">
        <w:t xml:space="preserve">, </w:t>
      </w:r>
      <w:proofErr w:type="spellStart"/>
      <w:r w:rsidR="00F270D4">
        <w:t>доношење</w:t>
      </w:r>
      <w:proofErr w:type="spellEnd"/>
      <w:r w:rsidR="00F270D4">
        <w:t xml:space="preserve"> и </w:t>
      </w:r>
      <w:proofErr w:type="spellStart"/>
      <w:r w:rsidR="00F270D4">
        <w:t>потписивање</w:t>
      </w:r>
      <w:proofErr w:type="spellEnd"/>
      <w:r w:rsidR="00F270D4">
        <w:t xml:space="preserve"> </w:t>
      </w:r>
      <w:proofErr w:type="spellStart"/>
      <w:r w:rsidR="00F270D4">
        <w:t>аката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 </w:t>
      </w:r>
      <w:proofErr w:type="spellStart"/>
      <w:r w:rsidR="00F270D4">
        <w:t>који</w:t>
      </w:r>
      <w:proofErr w:type="spellEnd"/>
      <w:r w:rsidR="00F270D4">
        <w:t xml:space="preserve"> </w:t>
      </w:r>
      <w:proofErr w:type="spellStart"/>
      <w:r w:rsidR="00F270D4">
        <w:t>се</w:t>
      </w:r>
      <w:proofErr w:type="spellEnd"/>
      <w:r w:rsidR="00F270D4">
        <w:t xml:space="preserve"> </w:t>
      </w:r>
      <w:proofErr w:type="spellStart"/>
      <w:r w:rsidR="00F270D4">
        <w:t>односе</w:t>
      </w:r>
      <w:proofErr w:type="spellEnd"/>
      <w:r w:rsidR="00F270D4">
        <w:t xml:space="preserve"> </w:t>
      </w:r>
      <w:proofErr w:type="spellStart"/>
      <w:r w:rsidR="00F270D4">
        <w:t>на</w:t>
      </w:r>
      <w:proofErr w:type="spellEnd"/>
      <w:r w:rsidR="00F270D4">
        <w:t xml:space="preserve"> </w:t>
      </w:r>
      <w:proofErr w:type="spellStart"/>
      <w:r w:rsidR="00F270D4">
        <w:t>одељење</w:t>
      </w:r>
      <w:proofErr w:type="spellEnd"/>
      <w:r w:rsidR="00F270D4">
        <w:t xml:space="preserve"> </w:t>
      </w:r>
      <w:proofErr w:type="spellStart"/>
      <w:r w:rsidR="00F270D4">
        <w:t>за</w:t>
      </w:r>
      <w:proofErr w:type="spellEnd"/>
      <w:r w:rsidR="00F270D4">
        <w:t xml:space="preserve"> </w:t>
      </w:r>
      <w:proofErr w:type="spellStart"/>
      <w:r w:rsidR="00F270D4">
        <w:t>породичне</w:t>
      </w:r>
      <w:proofErr w:type="spellEnd"/>
      <w:r w:rsidR="00F270D4">
        <w:t xml:space="preserve"> </w:t>
      </w:r>
      <w:proofErr w:type="spellStart"/>
      <w:r w:rsidR="00F270D4">
        <w:t>спорове</w:t>
      </w:r>
      <w:proofErr w:type="spellEnd"/>
      <w:r w:rsidR="00F270D4">
        <w:t xml:space="preserve">, </w:t>
      </w:r>
      <w:proofErr w:type="spellStart"/>
      <w:r w:rsidR="00F270D4">
        <w:t>радне</w:t>
      </w:r>
      <w:proofErr w:type="spellEnd"/>
      <w:r w:rsidR="00F270D4">
        <w:t xml:space="preserve"> </w:t>
      </w:r>
      <w:proofErr w:type="spellStart"/>
      <w:r w:rsidR="00F270D4">
        <w:t>спорове</w:t>
      </w:r>
      <w:proofErr w:type="spellEnd"/>
      <w:r w:rsidR="00F270D4">
        <w:t xml:space="preserve">, </w:t>
      </w:r>
      <w:proofErr w:type="spellStart"/>
      <w:r w:rsidR="00F270D4">
        <w:t>ванпарнично</w:t>
      </w:r>
      <w:proofErr w:type="spellEnd"/>
      <w:r w:rsidR="00F270D4">
        <w:t xml:space="preserve"> </w:t>
      </w:r>
      <w:proofErr w:type="spellStart"/>
      <w:r w:rsidR="00F270D4">
        <w:t>одељење</w:t>
      </w:r>
      <w:proofErr w:type="spellEnd"/>
      <w:r w:rsidR="00F270D4">
        <w:t xml:space="preserve"> и </w:t>
      </w:r>
      <w:proofErr w:type="spellStart"/>
      <w:r w:rsidR="00F270D4">
        <w:t>извршно</w:t>
      </w:r>
      <w:proofErr w:type="spellEnd"/>
      <w:r w:rsidR="00F270D4">
        <w:t xml:space="preserve"> </w:t>
      </w:r>
      <w:proofErr w:type="spellStart"/>
      <w:r w:rsidR="00F270D4">
        <w:t>одељење</w:t>
      </w:r>
      <w:proofErr w:type="spellEnd"/>
      <w:r w:rsidR="00F270D4">
        <w:t xml:space="preserve"> у </w:t>
      </w:r>
      <w:proofErr w:type="spellStart"/>
      <w:r w:rsidR="00F270D4">
        <w:t>згради</w:t>
      </w:r>
      <w:proofErr w:type="spellEnd"/>
      <w:r w:rsidR="00F270D4">
        <w:t xml:space="preserve"> у </w:t>
      </w:r>
      <w:proofErr w:type="spellStart"/>
      <w:r w:rsidR="00F270D4">
        <w:t>Булевару</w:t>
      </w:r>
      <w:proofErr w:type="spellEnd"/>
      <w:r w:rsidR="00F270D4">
        <w:t xml:space="preserve"> </w:t>
      </w:r>
      <w:proofErr w:type="spellStart"/>
      <w:r w:rsidR="00F270D4">
        <w:t>Михајла</w:t>
      </w:r>
      <w:proofErr w:type="spellEnd"/>
      <w:r w:rsidR="00F270D4">
        <w:t xml:space="preserve"> </w:t>
      </w:r>
      <w:proofErr w:type="spellStart"/>
      <w:r w:rsidR="00F270D4">
        <w:t>Пупина</w:t>
      </w:r>
      <w:proofErr w:type="spellEnd"/>
      <w:r w:rsidR="00F270D4">
        <w:t xml:space="preserve"> </w:t>
      </w:r>
      <w:proofErr w:type="spellStart"/>
      <w:r w:rsidR="00F270D4">
        <w:t>бр</w:t>
      </w:r>
      <w:proofErr w:type="spellEnd"/>
      <w:r w:rsidR="00F270D4">
        <w:t xml:space="preserve">. 16 у </w:t>
      </w:r>
      <w:proofErr w:type="spellStart"/>
      <w:r w:rsidR="00F270D4">
        <w:t>Београду</w:t>
      </w:r>
      <w:proofErr w:type="spellEnd"/>
      <w:r w:rsidR="00F270D4">
        <w:t xml:space="preserve">; </w:t>
      </w:r>
      <w:proofErr w:type="spellStart"/>
      <w:r w:rsidR="00F270D4">
        <w:t>послове</w:t>
      </w:r>
      <w:proofErr w:type="spellEnd"/>
      <w:r w:rsidR="00F270D4">
        <w:t xml:space="preserve"> </w:t>
      </w:r>
      <w:proofErr w:type="spellStart"/>
      <w:r w:rsidR="00F270D4">
        <w:t>који</w:t>
      </w:r>
      <w:proofErr w:type="spellEnd"/>
      <w:r w:rsidR="00F270D4">
        <w:t xml:space="preserve"> </w:t>
      </w:r>
      <w:proofErr w:type="spellStart"/>
      <w:r w:rsidR="00F270D4">
        <w:t>се</w:t>
      </w:r>
      <w:proofErr w:type="spellEnd"/>
      <w:r w:rsidR="00F270D4">
        <w:t xml:space="preserve"> </w:t>
      </w:r>
      <w:proofErr w:type="spellStart"/>
      <w:r w:rsidR="00F270D4">
        <w:t>односе</w:t>
      </w:r>
      <w:proofErr w:type="spellEnd"/>
      <w:r w:rsidR="00F270D4">
        <w:t xml:space="preserve"> </w:t>
      </w:r>
      <w:proofErr w:type="spellStart"/>
      <w:r w:rsidR="00F270D4">
        <w:t>на</w:t>
      </w:r>
      <w:proofErr w:type="spellEnd"/>
      <w:r w:rsidR="00F270D4">
        <w:t xml:space="preserve"> </w:t>
      </w:r>
      <w:proofErr w:type="spellStart"/>
      <w:r w:rsidR="00F270D4">
        <w:t>управљање</w:t>
      </w:r>
      <w:proofErr w:type="spellEnd"/>
      <w:r w:rsidR="00F270D4">
        <w:t xml:space="preserve"> </w:t>
      </w:r>
      <w:proofErr w:type="spellStart"/>
      <w:r w:rsidR="00F270D4">
        <w:t>просторијама</w:t>
      </w:r>
      <w:proofErr w:type="spellEnd"/>
      <w:r w:rsidR="00F270D4">
        <w:t xml:space="preserve"> у </w:t>
      </w:r>
      <w:proofErr w:type="spellStart"/>
      <w:r w:rsidR="00F270D4">
        <w:t>згради</w:t>
      </w:r>
      <w:proofErr w:type="spellEnd"/>
      <w:r w:rsidR="00F270D4">
        <w:t xml:space="preserve"> у </w:t>
      </w:r>
      <w:proofErr w:type="spellStart"/>
      <w:r w:rsidR="00F270D4">
        <w:t>Булевару</w:t>
      </w:r>
      <w:proofErr w:type="spellEnd"/>
      <w:r w:rsidR="00F270D4">
        <w:t xml:space="preserve"> </w:t>
      </w:r>
      <w:proofErr w:type="spellStart"/>
      <w:r w:rsidR="00F270D4">
        <w:t>Михајла</w:t>
      </w:r>
      <w:proofErr w:type="spellEnd"/>
      <w:r w:rsidR="00F270D4">
        <w:t xml:space="preserve"> </w:t>
      </w:r>
      <w:proofErr w:type="spellStart"/>
      <w:r w:rsidR="00F270D4">
        <w:t>Пупина</w:t>
      </w:r>
      <w:proofErr w:type="spellEnd"/>
      <w:r w:rsidR="00F270D4">
        <w:t xml:space="preserve"> </w:t>
      </w:r>
      <w:proofErr w:type="spellStart"/>
      <w:r w:rsidR="00F270D4">
        <w:t>бр</w:t>
      </w:r>
      <w:proofErr w:type="spellEnd"/>
      <w:r w:rsidR="00F270D4">
        <w:t xml:space="preserve">. 16 у </w:t>
      </w:r>
      <w:proofErr w:type="spellStart"/>
      <w:r w:rsidR="00F270D4">
        <w:t>Београду</w:t>
      </w:r>
      <w:proofErr w:type="spellEnd"/>
      <w:r w:rsidR="00F270D4">
        <w:t xml:space="preserve"> у </w:t>
      </w:r>
      <w:proofErr w:type="spellStart"/>
      <w:r w:rsidR="00F270D4">
        <w:t>делу</w:t>
      </w:r>
      <w:proofErr w:type="spellEnd"/>
      <w:r w:rsidR="00F270D4">
        <w:t xml:space="preserve"> </w:t>
      </w:r>
      <w:proofErr w:type="spellStart"/>
      <w:r w:rsidR="00F270D4">
        <w:t>зграде</w:t>
      </w:r>
      <w:proofErr w:type="spellEnd"/>
      <w:r w:rsidR="00F270D4">
        <w:t xml:space="preserve"> </w:t>
      </w:r>
      <w:proofErr w:type="spellStart"/>
      <w:r w:rsidR="00F270D4">
        <w:t>који</w:t>
      </w:r>
      <w:proofErr w:type="spellEnd"/>
      <w:r w:rsidR="00F270D4">
        <w:t xml:space="preserve"> </w:t>
      </w:r>
      <w:proofErr w:type="spellStart"/>
      <w:r w:rsidR="00F270D4">
        <w:t>користи</w:t>
      </w:r>
      <w:proofErr w:type="spellEnd"/>
      <w:r w:rsidR="00F270D4">
        <w:t xml:space="preserve"> </w:t>
      </w:r>
      <w:proofErr w:type="spellStart"/>
      <w:r w:rsidR="00F270D4">
        <w:t>Трећи</w:t>
      </w:r>
      <w:proofErr w:type="spellEnd"/>
      <w:r w:rsidR="00F270D4">
        <w:t xml:space="preserve"> </w:t>
      </w:r>
      <w:proofErr w:type="spellStart"/>
      <w:r w:rsidR="00F270D4">
        <w:t>основни</w:t>
      </w:r>
      <w:proofErr w:type="spellEnd"/>
      <w:r w:rsidR="00F270D4">
        <w:t xml:space="preserve"> </w:t>
      </w:r>
      <w:proofErr w:type="spellStart"/>
      <w:r w:rsidR="00F270D4">
        <w:t>суд</w:t>
      </w:r>
      <w:proofErr w:type="spellEnd"/>
      <w:r w:rsidR="00F270D4">
        <w:t xml:space="preserve"> у </w:t>
      </w:r>
      <w:proofErr w:type="spellStart"/>
      <w:r w:rsidR="00F270D4">
        <w:t>Београду</w:t>
      </w:r>
      <w:proofErr w:type="spellEnd"/>
      <w:r w:rsidR="00F270D4">
        <w:t xml:space="preserve">; </w:t>
      </w:r>
      <w:proofErr w:type="spellStart"/>
      <w:r w:rsidR="00F270D4">
        <w:t>поступање</w:t>
      </w:r>
      <w:proofErr w:type="spellEnd"/>
      <w:r w:rsidR="00F270D4">
        <w:t xml:space="preserve"> </w:t>
      </w:r>
      <w:proofErr w:type="spellStart"/>
      <w:r w:rsidR="00F270D4">
        <w:t>по</w:t>
      </w:r>
      <w:proofErr w:type="spellEnd"/>
      <w:r w:rsidR="00F270D4">
        <w:t xml:space="preserve"> </w:t>
      </w:r>
      <w:proofErr w:type="spellStart"/>
      <w:r w:rsidR="00F270D4">
        <w:t>притужбама</w:t>
      </w:r>
      <w:proofErr w:type="spellEnd"/>
      <w:r w:rsidR="00F270D4">
        <w:t xml:space="preserve">, </w:t>
      </w:r>
      <w:proofErr w:type="spellStart"/>
      <w:r w:rsidR="00F270D4">
        <w:t>представкама</w:t>
      </w:r>
      <w:proofErr w:type="spellEnd"/>
      <w:r w:rsidR="00F270D4">
        <w:t xml:space="preserve">, </w:t>
      </w:r>
      <w:proofErr w:type="spellStart"/>
      <w:r w:rsidR="00F270D4">
        <w:t>односно</w:t>
      </w:r>
      <w:proofErr w:type="spellEnd"/>
      <w:r w:rsidR="00F270D4">
        <w:t xml:space="preserve"> </w:t>
      </w:r>
      <w:proofErr w:type="spellStart"/>
      <w:r w:rsidR="00F270D4">
        <w:t>ургенцијама</w:t>
      </w:r>
      <w:proofErr w:type="spellEnd"/>
      <w:r w:rsidR="00F270D4">
        <w:t xml:space="preserve"> и </w:t>
      </w:r>
      <w:proofErr w:type="spellStart"/>
      <w:r w:rsidR="00F270D4">
        <w:t>захтевима</w:t>
      </w:r>
      <w:proofErr w:type="spellEnd"/>
      <w:r w:rsidR="00F270D4">
        <w:t xml:space="preserve"> </w:t>
      </w:r>
      <w:proofErr w:type="spellStart"/>
      <w:r w:rsidR="00F270D4">
        <w:t>за</w:t>
      </w:r>
      <w:proofErr w:type="spellEnd"/>
      <w:r w:rsidR="00F270D4">
        <w:t xml:space="preserve"> </w:t>
      </w:r>
      <w:proofErr w:type="spellStart"/>
      <w:r w:rsidR="00F270D4">
        <w:t>изузеће</w:t>
      </w:r>
      <w:proofErr w:type="spellEnd"/>
      <w:r w:rsidR="00F270D4">
        <w:t xml:space="preserve"> и </w:t>
      </w:r>
      <w:proofErr w:type="spellStart"/>
      <w:r w:rsidR="00F270D4">
        <w:t>искључење</w:t>
      </w:r>
      <w:proofErr w:type="spellEnd"/>
      <w:r w:rsidR="00F270D4">
        <w:t xml:space="preserve"> </w:t>
      </w:r>
      <w:proofErr w:type="spellStart"/>
      <w:r w:rsidR="00F270D4">
        <w:t>судија</w:t>
      </w:r>
      <w:proofErr w:type="spellEnd"/>
      <w:r w:rsidR="00F270D4">
        <w:t xml:space="preserve"> у </w:t>
      </w:r>
      <w:proofErr w:type="spellStart"/>
      <w:r w:rsidR="00F270D4">
        <w:t>породичној</w:t>
      </w:r>
      <w:proofErr w:type="spellEnd"/>
      <w:r w:rsidR="00F270D4">
        <w:t xml:space="preserve"> </w:t>
      </w:r>
      <w:proofErr w:type="spellStart"/>
      <w:r w:rsidR="00F270D4">
        <w:t>материји</w:t>
      </w:r>
      <w:proofErr w:type="spellEnd"/>
      <w:r w:rsidR="00F270D4">
        <w:t xml:space="preserve">, </w:t>
      </w:r>
      <w:proofErr w:type="spellStart"/>
      <w:r w:rsidR="00F270D4">
        <w:t>ванпарничној</w:t>
      </w:r>
      <w:proofErr w:type="spellEnd"/>
      <w:r w:rsidR="00F270D4">
        <w:t xml:space="preserve">, </w:t>
      </w:r>
      <w:proofErr w:type="spellStart"/>
      <w:r w:rsidR="00F270D4">
        <w:t>оставинској</w:t>
      </w:r>
      <w:proofErr w:type="spellEnd"/>
      <w:r w:rsidR="00F270D4">
        <w:t xml:space="preserve"> </w:t>
      </w:r>
      <w:proofErr w:type="spellStart"/>
      <w:r w:rsidR="00F270D4">
        <w:t>материји</w:t>
      </w:r>
      <w:proofErr w:type="spellEnd"/>
      <w:r w:rsidR="00F270D4">
        <w:t xml:space="preserve">, </w:t>
      </w:r>
      <w:proofErr w:type="spellStart"/>
      <w:r w:rsidR="00F270D4">
        <w:t>материји</w:t>
      </w:r>
      <w:proofErr w:type="spellEnd"/>
      <w:r w:rsidR="00F270D4">
        <w:t xml:space="preserve"> </w:t>
      </w:r>
      <w:proofErr w:type="spellStart"/>
      <w:r w:rsidR="00F270D4">
        <w:t>радних</w:t>
      </w:r>
      <w:proofErr w:type="spellEnd"/>
      <w:r w:rsidR="00F270D4">
        <w:t xml:space="preserve"> </w:t>
      </w:r>
      <w:proofErr w:type="spellStart"/>
      <w:r w:rsidR="00F270D4">
        <w:t>спорова</w:t>
      </w:r>
      <w:proofErr w:type="spellEnd"/>
      <w:r w:rsidR="00F270D4">
        <w:t xml:space="preserve"> и </w:t>
      </w:r>
      <w:proofErr w:type="spellStart"/>
      <w:r w:rsidR="00F270D4">
        <w:t>материји</w:t>
      </w:r>
      <w:proofErr w:type="spellEnd"/>
      <w:r w:rsidR="00F270D4">
        <w:t xml:space="preserve"> </w:t>
      </w:r>
      <w:proofErr w:type="spellStart"/>
      <w:r w:rsidR="00F270D4">
        <w:t>извршења</w:t>
      </w:r>
      <w:proofErr w:type="spellEnd"/>
      <w:r w:rsidR="00F270D4">
        <w:t xml:space="preserve">; </w:t>
      </w:r>
      <w:proofErr w:type="spellStart"/>
      <w:r w:rsidR="00F270D4">
        <w:t>праћење</w:t>
      </w:r>
      <w:proofErr w:type="spellEnd"/>
      <w:r w:rsidR="00F270D4">
        <w:t xml:space="preserve"> и </w:t>
      </w:r>
      <w:proofErr w:type="spellStart"/>
      <w:r w:rsidR="00F270D4">
        <w:t>контролу</w:t>
      </w:r>
      <w:proofErr w:type="spellEnd"/>
      <w:r w:rsidR="00F270D4">
        <w:t xml:space="preserve"> </w:t>
      </w:r>
      <w:proofErr w:type="spellStart"/>
      <w:r w:rsidR="00F270D4">
        <w:t>уписника</w:t>
      </w:r>
      <w:proofErr w:type="spellEnd"/>
      <w:r w:rsidR="00F270D4">
        <w:t xml:space="preserve"> и </w:t>
      </w:r>
      <w:proofErr w:type="spellStart"/>
      <w:r w:rsidR="00F270D4">
        <w:t>помоћних</w:t>
      </w:r>
      <w:proofErr w:type="spellEnd"/>
      <w:r w:rsidR="00F270D4">
        <w:t xml:space="preserve"> </w:t>
      </w:r>
      <w:proofErr w:type="spellStart"/>
      <w:r w:rsidR="00F270D4">
        <w:t>књига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 (</w:t>
      </w:r>
      <w:proofErr w:type="spellStart"/>
      <w:r w:rsidR="00F270D4">
        <w:t>група</w:t>
      </w:r>
      <w:proofErr w:type="spellEnd"/>
      <w:r w:rsidR="00F270D4">
        <w:t xml:space="preserve"> VI и VII), </w:t>
      </w:r>
      <w:proofErr w:type="spellStart"/>
      <w:r w:rsidR="00F270D4">
        <w:t>вођење</w:t>
      </w:r>
      <w:proofErr w:type="spellEnd"/>
      <w:r w:rsidR="00F270D4">
        <w:t xml:space="preserve"> </w:t>
      </w:r>
      <w:proofErr w:type="spellStart"/>
      <w:r w:rsidR="00F270D4">
        <w:t>статистике</w:t>
      </w:r>
      <w:proofErr w:type="spellEnd"/>
      <w:r w:rsidR="00F270D4">
        <w:t xml:space="preserve"> и </w:t>
      </w:r>
      <w:proofErr w:type="spellStart"/>
      <w:r w:rsidR="00F270D4">
        <w:t>израду</w:t>
      </w:r>
      <w:proofErr w:type="spellEnd"/>
      <w:r w:rsidR="00F270D4">
        <w:t xml:space="preserve"> </w:t>
      </w:r>
      <w:proofErr w:type="spellStart"/>
      <w:r w:rsidR="00F270D4">
        <w:t>извештаја</w:t>
      </w:r>
      <w:proofErr w:type="spellEnd"/>
      <w:r w:rsidR="00F270D4">
        <w:t xml:space="preserve"> </w:t>
      </w:r>
      <w:proofErr w:type="spellStart"/>
      <w:r w:rsidR="00F270D4">
        <w:t>суда</w:t>
      </w:r>
      <w:proofErr w:type="spellEnd"/>
      <w:r w:rsidR="00F270D4">
        <w:t xml:space="preserve"> </w:t>
      </w:r>
      <w:proofErr w:type="spellStart"/>
      <w:r w:rsidR="00F270D4">
        <w:t>који</w:t>
      </w:r>
      <w:proofErr w:type="spellEnd"/>
      <w:r w:rsidR="00F270D4">
        <w:t xml:space="preserve"> </w:t>
      </w:r>
      <w:proofErr w:type="spellStart"/>
      <w:r w:rsidR="00F270D4">
        <w:t>се</w:t>
      </w:r>
      <w:proofErr w:type="spellEnd"/>
      <w:r w:rsidR="00F270D4">
        <w:t xml:space="preserve"> </w:t>
      </w:r>
      <w:proofErr w:type="spellStart"/>
      <w:r w:rsidR="00F270D4">
        <w:t>односе</w:t>
      </w:r>
      <w:proofErr w:type="spellEnd"/>
      <w:r w:rsidR="00F270D4">
        <w:t xml:space="preserve"> </w:t>
      </w:r>
      <w:proofErr w:type="spellStart"/>
      <w:r w:rsidR="00F270D4">
        <w:t>на</w:t>
      </w:r>
      <w:proofErr w:type="spellEnd"/>
      <w:r w:rsidR="00F270D4">
        <w:t xml:space="preserve"> </w:t>
      </w:r>
      <w:proofErr w:type="spellStart"/>
      <w:r w:rsidR="00F270D4">
        <w:t>парнично</w:t>
      </w:r>
      <w:proofErr w:type="spellEnd"/>
      <w:r w:rsidR="00F270D4">
        <w:t xml:space="preserve"> </w:t>
      </w:r>
      <w:proofErr w:type="spellStart"/>
      <w:r w:rsidR="00F270D4">
        <w:t>одељење</w:t>
      </w:r>
      <w:proofErr w:type="spellEnd"/>
      <w:r w:rsidR="00F270D4">
        <w:t xml:space="preserve">, </w:t>
      </w:r>
      <w:proofErr w:type="spellStart"/>
      <w:r w:rsidR="00F270D4">
        <w:t>одељење</w:t>
      </w:r>
      <w:proofErr w:type="spellEnd"/>
      <w:r w:rsidR="00F270D4">
        <w:t xml:space="preserve"> </w:t>
      </w:r>
      <w:proofErr w:type="spellStart"/>
      <w:r w:rsidR="00F270D4">
        <w:t>за</w:t>
      </w:r>
      <w:proofErr w:type="spellEnd"/>
      <w:r w:rsidR="00F270D4">
        <w:t xml:space="preserve"> </w:t>
      </w:r>
      <w:proofErr w:type="spellStart"/>
      <w:r w:rsidR="00F270D4">
        <w:t>породичне</w:t>
      </w:r>
      <w:proofErr w:type="spellEnd"/>
      <w:r w:rsidR="00F270D4">
        <w:t xml:space="preserve"> </w:t>
      </w:r>
      <w:proofErr w:type="spellStart"/>
      <w:r w:rsidR="00F270D4">
        <w:t>спорове</w:t>
      </w:r>
      <w:proofErr w:type="spellEnd"/>
      <w:r w:rsidR="00F270D4">
        <w:t xml:space="preserve">, </w:t>
      </w:r>
      <w:proofErr w:type="spellStart"/>
      <w:r w:rsidR="00F270D4">
        <w:t>одељење</w:t>
      </w:r>
      <w:proofErr w:type="spellEnd"/>
      <w:r w:rsidR="00F270D4">
        <w:t xml:space="preserve"> </w:t>
      </w:r>
      <w:proofErr w:type="spellStart"/>
      <w:r w:rsidR="00F270D4">
        <w:t>радних</w:t>
      </w:r>
      <w:proofErr w:type="spellEnd"/>
      <w:r w:rsidR="00F270D4">
        <w:t xml:space="preserve"> </w:t>
      </w:r>
      <w:proofErr w:type="spellStart"/>
      <w:r w:rsidR="00F270D4">
        <w:t>спорова</w:t>
      </w:r>
      <w:proofErr w:type="spellEnd"/>
      <w:r w:rsidR="00F270D4">
        <w:t xml:space="preserve">, </w:t>
      </w:r>
      <w:proofErr w:type="spellStart"/>
      <w:r w:rsidR="00F270D4">
        <w:t>ванпарнично</w:t>
      </w:r>
      <w:proofErr w:type="spellEnd"/>
      <w:r w:rsidR="00F270D4">
        <w:t xml:space="preserve"> </w:t>
      </w:r>
      <w:proofErr w:type="spellStart"/>
      <w:r w:rsidR="00F270D4">
        <w:t>одељење</w:t>
      </w:r>
      <w:proofErr w:type="spellEnd"/>
      <w:r w:rsidR="00F270D4">
        <w:t xml:space="preserve"> и </w:t>
      </w:r>
      <w:proofErr w:type="spellStart"/>
      <w:r w:rsidR="00F270D4">
        <w:t>извршно</w:t>
      </w:r>
      <w:proofErr w:type="spellEnd"/>
      <w:r w:rsidR="00F270D4">
        <w:t xml:space="preserve"> </w:t>
      </w:r>
      <w:proofErr w:type="spellStart"/>
      <w:r w:rsidR="00F270D4">
        <w:t>одељење</w:t>
      </w:r>
      <w:proofErr w:type="spellEnd"/>
      <w:r w:rsidR="00F270D4">
        <w:t xml:space="preserve">, </w:t>
      </w:r>
      <w:proofErr w:type="spellStart"/>
      <w:r w:rsidR="00F270D4">
        <w:t>пријем</w:t>
      </w:r>
      <w:proofErr w:type="spellEnd"/>
      <w:r w:rsidR="00F270D4">
        <w:t xml:space="preserve"> </w:t>
      </w:r>
      <w:proofErr w:type="spellStart"/>
      <w:r w:rsidR="00F270D4">
        <w:t>странака</w:t>
      </w:r>
      <w:proofErr w:type="spellEnd"/>
      <w:r w:rsidR="00F270D4">
        <w:t xml:space="preserve"> </w:t>
      </w:r>
      <w:proofErr w:type="spellStart"/>
      <w:r w:rsidR="00F270D4">
        <w:t>као</w:t>
      </w:r>
      <w:proofErr w:type="spellEnd"/>
      <w:r w:rsidR="00F270D4">
        <w:t xml:space="preserve"> и </w:t>
      </w:r>
      <w:proofErr w:type="spellStart"/>
      <w:r w:rsidR="00F270D4">
        <w:t>обављање</w:t>
      </w:r>
      <w:proofErr w:type="spellEnd"/>
      <w:r w:rsidR="00F270D4">
        <w:t xml:space="preserve"> </w:t>
      </w:r>
      <w:proofErr w:type="spellStart"/>
      <w:r w:rsidR="00F270D4">
        <w:t>поверених</w:t>
      </w:r>
      <w:proofErr w:type="spellEnd"/>
      <w:r w:rsidR="00F270D4">
        <w:t xml:space="preserve"> </w:t>
      </w:r>
      <w:proofErr w:type="spellStart"/>
      <w:r w:rsidR="00F270D4">
        <w:t>послова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 у </w:t>
      </w:r>
      <w:proofErr w:type="spellStart"/>
      <w:r w:rsidR="00F270D4">
        <w:t>доношењу</w:t>
      </w:r>
      <w:proofErr w:type="spellEnd"/>
      <w:r w:rsidR="00F270D4">
        <w:t xml:space="preserve"> </w:t>
      </w:r>
      <w:proofErr w:type="spellStart"/>
      <w:r w:rsidR="00F270D4">
        <w:t>општих</w:t>
      </w:r>
      <w:proofErr w:type="spellEnd"/>
      <w:r w:rsidR="00F270D4">
        <w:t xml:space="preserve"> и </w:t>
      </w:r>
      <w:proofErr w:type="spellStart"/>
      <w:r w:rsidR="00F270D4">
        <w:t>појединачних</w:t>
      </w:r>
      <w:proofErr w:type="spellEnd"/>
      <w:r w:rsidR="00F270D4">
        <w:t xml:space="preserve"> </w:t>
      </w:r>
      <w:proofErr w:type="spellStart"/>
      <w:r w:rsidR="00F270D4">
        <w:t>аката</w:t>
      </w:r>
      <w:proofErr w:type="spellEnd"/>
      <w:r w:rsidR="00F270D4">
        <w:t xml:space="preserve"> </w:t>
      </w:r>
      <w:proofErr w:type="spellStart"/>
      <w:r w:rsidR="00F270D4">
        <w:t>који</w:t>
      </w:r>
      <w:proofErr w:type="spellEnd"/>
      <w:r w:rsidR="00F270D4">
        <w:t xml:space="preserve"> </w:t>
      </w:r>
      <w:proofErr w:type="spellStart"/>
      <w:r w:rsidR="00F270D4">
        <w:t>се</w:t>
      </w:r>
      <w:proofErr w:type="spellEnd"/>
      <w:r w:rsidR="00F270D4">
        <w:t xml:space="preserve"> </w:t>
      </w:r>
      <w:proofErr w:type="spellStart"/>
      <w:r w:rsidR="00F270D4">
        <w:t>односе</w:t>
      </w:r>
      <w:proofErr w:type="spellEnd"/>
      <w:r w:rsidR="00F270D4">
        <w:t xml:space="preserve"> </w:t>
      </w:r>
      <w:proofErr w:type="spellStart"/>
      <w:r w:rsidR="00F270D4">
        <w:t>на</w:t>
      </w:r>
      <w:proofErr w:type="spellEnd"/>
      <w:r w:rsidR="00F270D4">
        <w:t xml:space="preserve"> </w:t>
      </w:r>
      <w:proofErr w:type="spellStart"/>
      <w:r w:rsidR="00F270D4">
        <w:t>унутрашњу</w:t>
      </w:r>
      <w:proofErr w:type="spellEnd"/>
      <w:r w:rsidR="00F270D4">
        <w:t xml:space="preserve"> </w:t>
      </w:r>
      <w:proofErr w:type="spellStart"/>
      <w:r w:rsidR="00F270D4">
        <w:t>организацију</w:t>
      </w:r>
      <w:proofErr w:type="spellEnd"/>
      <w:r w:rsidR="00F270D4">
        <w:t xml:space="preserve"> и </w:t>
      </w:r>
      <w:proofErr w:type="spellStart"/>
      <w:r w:rsidR="00F270D4">
        <w:t>систематизацију</w:t>
      </w:r>
      <w:proofErr w:type="spellEnd"/>
      <w:r w:rsidR="00F270D4">
        <w:t xml:space="preserve"> и </w:t>
      </w:r>
      <w:proofErr w:type="spellStart"/>
      <w:r w:rsidR="00F270D4">
        <w:t>друге</w:t>
      </w:r>
      <w:proofErr w:type="spellEnd"/>
      <w:r w:rsidR="00F270D4">
        <w:t xml:space="preserve"> </w:t>
      </w:r>
      <w:proofErr w:type="spellStart"/>
      <w:r w:rsidR="00F270D4">
        <w:t>опште</w:t>
      </w:r>
      <w:proofErr w:type="spellEnd"/>
      <w:r w:rsidR="00F270D4">
        <w:t xml:space="preserve"> </w:t>
      </w:r>
      <w:proofErr w:type="spellStart"/>
      <w:r w:rsidR="00F270D4">
        <w:t>акте</w:t>
      </w:r>
      <w:proofErr w:type="spellEnd"/>
      <w:r w:rsidR="00F270D4">
        <w:t xml:space="preserve"> </w:t>
      </w:r>
      <w:proofErr w:type="spellStart"/>
      <w:r w:rsidR="00F270D4">
        <w:t>којима</w:t>
      </w:r>
      <w:proofErr w:type="spellEnd"/>
      <w:r w:rsidR="00F270D4">
        <w:t xml:space="preserve"> </w:t>
      </w:r>
      <w:proofErr w:type="spellStart"/>
      <w:r w:rsidR="00F270D4">
        <w:t>се</w:t>
      </w:r>
      <w:proofErr w:type="spellEnd"/>
      <w:r w:rsidR="00F270D4">
        <w:t xml:space="preserve"> </w:t>
      </w:r>
      <w:proofErr w:type="spellStart"/>
      <w:r w:rsidR="00F270D4">
        <w:t>уређују</w:t>
      </w:r>
      <w:proofErr w:type="spellEnd"/>
      <w:r w:rsidR="00F270D4">
        <w:t xml:space="preserve"> </w:t>
      </w:r>
      <w:proofErr w:type="spellStart"/>
      <w:r w:rsidR="00F270D4">
        <w:t>односи</w:t>
      </w:r>
      <w:proofErr w:type="spellEnd"/>
      <w:r w:rsidR="00F270D4">
        <w:t xml:space="preserve"> у </w:t>
      </w:r>
      <w:proofErr w:type="spellStart"/>
      <w:r w:rsidR="00F270D4">
        <w:t>Трећем</w:t>
      </w:r>
      <w:proofErr w:type="spellEnd"/>
      <w:r w:rsidR="00F270D4">
        <w:t xml:space="preserve"> </w:t>
      </w:r>
      <w:proofErr w:type="spellStart"/>
      <w:r w:rsidR="00F270D4">
        <w:t>основном</w:t>
      </w:r>
      <w:proofErr w:type="spellEnd"/>
      <w:r w:rsidR="00F270D4">
        <w:t xml:space="preserve"> </w:t>
      </w:r>
      <w:proofErr w:type="spellStart"/>
      <w:r w:rsidR="00F270D4">
        <w:t>суду</w:t>
      </w:r>
      <w:proofErr w:type="spellEnd"/>
      <w:r w:rsidR="00F270D4">
        <w:t xml:space="preserve"> у </w:t>
      </w:r>
      <w:proofErr w:type="spellStart"/>
      <w:r w:rsidR="00F270D4">
        <w:t>Београду</w:t>
      </w:r>
      <w:proofErr w:type="spellEnd"/>
      <w:r w:rsidR="00F270D4">
        <w:t xml:space="preserve">, </w:t>
      </w:r>
      <w:proofErr w:type="spellStart"/>
      <w:r w:rsidR="00F270D4">
        <w:t>као</w:t>
      </w:r>
      <w:proofErr w:type="spellEnd"/>
      <w:r w:rsidR="00F270D4">
        <w:t xml:space="preserve"> и </w:t>
      </w:r>
      <w:proofErr w:type="spellStart"/>
      <w:r w:rsidR="00F270D4">
        <w:t>све</w:t>
      </w:r>
      <w:proofErr w:type="spellEnd"/>
      <w:r w:rsidR="00F270D4">
        <w:t xml:space="preserve"> </w:t>
      </w:r>
      <w:proofErr w:type="spellStart"/>
      <w:r w:rsidR="00F270D4">
        <w:t>остале</w:t>
      </w:r>
      <w:proofErr w:type="spellEnd"/>
      <w:r w:rsidR="00F270D4">
        <w:t xml:space="preserve"> </w:t>
      </w:r>
      <w:proofErr w:type="spellStart"/>
      <w:r w:rsidR="00F270D4">
        <w:t>послове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 </w:t>
      </w:r>
      <w:proofErr w:type="spellStart"/>
      <w:r w:rsidR="00F270D4">
        <w:t>по</w:t>
      </w:r>
      <w:proofErr w:type="spellEnd"/>
      <w:r w:rsidR="00F270D4">
        <w:t xml:space="preserve"> </w:t>
      </w:r>
      <w:proofErr w:type="spellStart"/>
      <w:r w:rsidR="00F270D4">
        <w:t>налогу</w:t>
      </w:r>
      <w:proofErr w:type="spellEnd"/>
      <w:r w:rsidR="00F270D4">
        <w:t xml:space="preserve"> </w:t>
      </w:r>
      <w:proofErr w:type="spellStart"/>
      <w:r w:rsidR="00F270D4">
        <w:t>председника</w:t>
      </w:r>
      <w:proofErr w:type="spellEnd"/>
      <w:r w:rsidR="00F270D4">
        <w:t xml:space="preserve"> </w:t>
      </w:r>
      <w:proofErr w:type="spellStart"/>
      <w:r w:rsidR="00F270D4">
        <w:t>суда</w:t>
      </w:r>
      <w:proofErr w:type="spellEnd"/>
      <w:r w:rsidR="00F270D4">
        <w:t xml:space="preserve">. </w:t>
      </w:r>
      <w:proofErr w:type="spellStart"/>
      <w:r w:rsidR="00F270D4">
        <w:t>Такође</w:t>
      </w:r>
      <w:proofErr w:type="spellEnd"/>
      <w:r w:rsidR="00F270D4">
        <w:t xml:space="preserve">, </w:t>
      </w:r>
      <w:proofErr w:type="spellStart"/>
      <w:r w:rsidR="00F270D4">
        <w:t>поред</w:t>
      </w:r>
      <w:proofErr w:type="spellEnd"/>
      <w:r w:rsidR="00F270D4">
        <w:t xml:space="preserve"> </w:t>
      </w:r>
      <w:proofErr w:type="spellStart"/>
      <w:r w:rsidR="00F270D4">
        <w:t>већ</w:t>
      </w:r>
      <w:proofErr w:type="spellEnd"/>
      <w:r w:rsidR="00F270D4">
        <w:t xml:space="preserve"> </w:t>
      </w:r>
      <w:proofErr w:type="spellStart"/>
      <w:r w:rsidR="00F270D4">
        <w:t>поверених</w:t>
      </w:r>
      <w:proofErr w:type="spellEnd"/>
      <w:r w:rsidR="00F270D4">
        <w:t xml:space="preserve"> </w:t>
      </w:r>
      <w:proofErr w:type="spellStart"/>
      <w:r w:rsidR="00F270D4">
        <w:t>послова</w:t>
      </w:r>
      <w:proofErr w:type="spellEnd"/>
      <w:r w:rsidR="00F270D4">
        <w:t xml:space="preserve">, </w:t>
      </w:r>
      <w:proofErr w:type="spellStart"/>
      <w:r w:rsidR="00F270D4">
        <w:t>поверавају</w:t>
      </w:r>
      <w:proofErr w:type="spellEnd"/>
      <w:r w:rsidR="00F270D4">
        <w:t xml:space="preserve"> </w:t>
      </w:r>
      <w:proofErr w:type="spellStart"/>
      <w:r w:rsidR="00F270D4">
        <w:t>се</w:t>
      </w:r>
      <w:proofErr w:type="spellEnd"/>
      <w:r w:rsidR="00F270D4">
        <w:t xml:space="preserve"> и </w:t>
      </w:r>
      <w:proofErr w:type="spellStart"/>
      <w:r w:rsidR="00F270D4">
        <w:t>послови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 </w:t>
      </w:r>
      <w:proofErr w:type="spellStart"/>
      <w:r w:rsidR="00F270D4">
        <w:t>који</w:t>
      </w:r>
      <w:proofErr w:type="spellEnd"/>
      <w:r w:rsidR="00F270D4">
        <w:t xml:space="preserve"> </w:t>
      </w:r>
      <w:proofErr w:type="spellStart"/>
      <w:r w:rsidR="00F270D4">
        <w:t>се</w:t>
      </w:r>
      <w:proofErr w:type="spellEnd"/>
      <w:r w:rsidR="00F270D4">
        <w:t xml:space="preserve"> </w:t>
      </w:r>
      <w:proofErr w:type="spellStart"/>
      <w:r w:rsidR="00F270D4">
        <w:t>односе</w:t>
      </w:r>
      <w:proofErr w:type="spellEnd"/>
      <w:r w:rsidR="00F270D4">
        <w:t xml:space="preserve"> </w:t>
      </w:r>
      <w:proofErr w:type="spellStart"/>
      <w:r w:rsidR="00F270D4">
        <w:t>на</w:t>
      </w:r>
      <w:proofErr w:type="spellEnd"/>
      <w:r w:rsidR="00F270D4">
        <w:t xml:space="preserve"> </w:t>
      </w:r>
      <w:proofErr w:type="spellStart"/>
      <w:r w:rsidR="00F270D4">
        <w:t>доношење</w:t>
      </w:r>
      <w:proofErr w:type="spellEnd"/>
      <w:r w:rsidR="00F270D4">
        <w:t xml:space="preserve"> и </w:t>
      </w:r>
      <w:proofErr w:type="spellStart"/>
      <w:r w:rsidR="00F270D4">
        <w:t>потписивање</w:t>
      </w:r>
      <w:proofErr w:type="spellEnd"/>
      <w:r w:rsidR="00F270D4">
        <w:t xml:space="preserve"> </w:t>
      </w:r>
      <w:proofErr w:type="spellStart"/>
      <w:r w:rsidR="00F270D4">
        <w:t>судских</w:t>
      </w:r>
      <w:proofErr w:type="spellEnd"/>
      <w:r w:rsidR="00F270D4">
        <w:t xml:space="preserve"> </w:t>
      </w:r>
      <w:proofErr w:type="spellStart"/>
      <w:r w:rsidR="00F270D4">
        <w:t>аката</w:t>
      </w:r>
      <w:proofErr w:type="spellEnd"/>
      <w:r w:rsidR="00F270D4">
        <w:t xml:space="preserve"> у </w:t>
      </w:r>
      <w:proofErr w:type="spellStart"/>
      <w:r w:rsidR="00F270D4">
        <w:t>кривичној</w:t>
      </w:r>
      <w:proofErr w:type="spellEnd"/>
      <w:r w:rsidR="00F270D4">
        <w:t xml:space="preserve"> </w:t>
      </w:r>
      <w:proofErr w:type="spellStart"/>
      <w:r w:rsidR="00F270D4">
        <w:t>материји</w:t>
      </w:r>
      <w:proofErr w:type="spellEnd"/>
      <w:r w:rsidR="00F270D4">
        <w:t>.</w:t>
      </w:r>
    </w:p>
    <w:p w14:paraId="3E7D4EF3" w14:textId="3FDC9401" w:rsidR="00DC29D3" w:rsidRDefault="00DC29D3" w:rsidP="00BE0D81">
      <w:pPr>
        <w:pStyle w:val="NormalWeb"/>
        <w:tabs>
          <w:tab w:val="left" w:pos="720"/>
        </w:tabs>
        <w:jc w:val="both"/>
      </w:pPr>
      <w:r>
        <w:tab/>
      </w:r>
      <w:proofErr w:type="spellStart"/>
      <w:r>
        <w:t>Заменику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- </w:t>
      </w:r>
      <w:proofErr w:type="spellStart"/>
      <w:r>
        <w:t>судији</w:t>
      </w:r>
      <w:proofErr w:type="spellEnd"/>
      <w:r>
        <w:t xml:space="preserve"> </w:t>
      </w:r>
      <w:r>
        <w:rPr>
          <w:lang w:val="sr-Cyrl-RS"/>
        </w:rPr>
        <w:t>Милици Ивановић</w:t>
      </w:r>
      <w:r>
        <w:t xml:space="preserve">, </w:t>
      </w:r>
      <w:proofErr w:type="spellStart"/>
      <w:r>
        <w:t>поред</w:t>
      </w:r>
      <w:proofErr w:type="spellEnd"/>
      <w:r>
        <w:t xml:space="preserve"> </w:t>
      </w:r>
      <w:proofErr w:type="spellStart"/>
      <w:r>
        <w:t>општих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, </w:t>
      </w:r>
      <w:proofErr w:type="spellStart"/>
      <w:r>
        <w:t>поверавају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и </w:t>
      </w:r>
      <w:proofErr w:type="spellStart"/>
      <w:r>
        <w:t>поједини</w:t>
      </w:r>
      <w:proofErr w:type="spellEnd"/>
      <w:r>
        <w:t xml:space="preserve"> </w:t>
      </w:r>
      <w:proofErr w:type="spellStart"/>
      <w:r>
        <w:t>послови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нису</w:t>
      </w:r>
      <w:proofErr w:type="spellEnd"/>
      <w:r>
        <w:t xml:space="preserve"> у </w:t>
      </w:r>
      <w:proofErr w:type="spellStart"/>
      <w:r>
        <w:t>искључивој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непреносивој</w:t>
      </w:r>
      <w:proofErr w:type="spellEnd"/>
      <w:r>
        <w:t xml:space="preserve"> </w:t>
      </w:r>
      <w:proofErr w:type="spellStart"/>
      <w:r>
        <w:t>надлежности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и </w:t>
      </w:r>
      <w:proofErr w:type="spellStart"/>
      <w:r>
        <w:t>то</w:t>
      </w:r>
      <w:proofErr w:type="spellEnd"/>
      <w:r>
        <w:t xml:space="preserve">: </w:t>
      </w:r>
      <w:proofErr w:type="spellStart"/>
      <w:r>
        <w:t>доношење</w:t>
      </w:r>
      <w:proofErr w:type="spellEnd"/>
      <w:r>
        <w:t xml:space="preserve"> и </w:t>
      </w:r>
      <w:proofErr w:type="spellStart"/>
      <w:r>
        <w:t>потписивање</w:t>
      </w:r>
      <w:proofErr w:type="spellEnd"/>
      <w:r>
        <w:t xml:space="preserve"> </w:t>
      </w:r>
      <w:proofErr w:type="spellStart"/>
      <w:r>
        <w:t>аката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у </w:t>
      </w:r>
      <w:proofErr w:type="spellStart"/>
      <w:r>
        <w:t>парничној</w:t>
      </w:r>
      <w:proofErr w:type="spellEnd"/>
      <w:r>
        <w:t xml:space="preserve"> </w:t>
      </w:r>
      <w:proofErr w:type="spellStart"/>
      <w:r>
        <w:t>материји</w:t>
      </w:r>
      <w:proofErr w:type="spellEnd"/>
      <w:r>
        <w:t xml:space="preserve">; </w:t>
      </w:r>
      <w:proofErr w:type="spellStart"/>
      <w:r>
        <w:t>поступање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притужбама</w:t>
      </w:r>
      <w:proofErr w:type="spellEnd"/>
      <w:r>
        <w:t xml:space="preserve">, </w:t>
      </w:r>
      <w:proofErr w:type="spellStart"/>
      <w:r>
        <w:t>представкама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ургенцијама</w:t>
      </w:r>
      <w:proofErr w:type="spellEnd"/>
      <w:r>
        <w:t xml:space="preserve"> и </w:t>
      </w:r>
      <w:proofErr w:type="spellStart"/>
      <w:r>
        <w:t>захтевима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изузеће</w:t>
      </w:r>
      <w:proofErr w:type="spellEnd"/>
      <w:r>
        <w:t xml:space="preserve"> и </w:t>
      </w:r>
      <w:proofErr w:type="spellStart"/>
      <w:r>
        <w:t>искључење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у </w:t>
      </w:r>
      <w:proofErr w:type="spellStart"/>
      <w:r>
        <w:t>парничном</w:t>
      </w:r>
      <w:proofErr w:type="spellEnd"/>
      <w:r>
        <w:t xml:space="preserve"> </w:t>
      </w:r>
      <w:proofErr w:type="spellStart"/>
      <w:r>
        <w:t>одељењу</w:t>
      </w:r>
      <w:proofErr w:type="spellEnd"/>
      <w:r>
        <w:t xml:space="preserve">, </w:t>
      </w:r>
      <w:proofErr w:type="spellStart"/>
      <w:r>
        <w:t>праћење</w:t>
      </w:r>
      <w:proofErr w:type="spellEnd"/>
      <w:r>
        <w:t xml:space="preserve"> </w:t>
      </w:r>
      <w:proofErr w:type="spellStart"/>
      <w:r>
        <w:t>спровођења</w:t>
      </w:r>
      <w:proofErr w:type="spellEnd"/>
      <w:r>
        <w:t xml:space="preserve">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решавања</w:t>
      </w:r>
      <w:proofErr w:type="spellEnd"/>
      <w:r>
        <w:t xml:space="preserve"> </w:t>
      </w:r>
      <w:proofErr w:type="spellStart"/>
      <w:r>
        <w:t>старих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, </w:t>
      </w:r>
      <w:proofErr w:type="spellStart"/>
      <w:r>
        <w:t>доношење</w:t>
      </w:r>
      <w:proofErr w:type="spellEnd"/>
      <w:r>
        <w:t xml:space="preserve"> и </w:t>
      </w:r>
      <w:proofErr w:type="spellStart"/>
      <w:r>
        <w:t>потписивање</w:t>
      </w:r>
      <w:proofErr w:type="spellEnd"/>
      <w:r>
        <w:t xml:space="preserve"> </w:t>
      </w:r>
      <w:proofErr w:type="spellStart"/>
      <w:r>
        <w:t>аката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одељење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породичне</w:t>
      </w:r>
      <w:proofErr w:type="spellEnd"/>
      <w:r>
        <w:t xml:space="preserve"> </w:t>
      </w:r>
      <w:proofErr w:type="spellStart"/>
      <w:r>
        <w:t>спорове</w:t>
      </w:r>
      <w:proofErr w:type="spellEnd"/>
      <w:r>
        <w:t xml:space="preserve">, </w:t>
      </w:r>
      <w:proofErr w:type="spellStart"/>
      <w:r>
        <w:t>радне</w:t>
      </w:r>
      <w:proofErr w:type="spellEnd"/>
      <w:r>
        <w:t xml:space="preserve"> </w:t>
      </w:r>
      <w:proofErr w:type="spellStart"/>
      <w:r>
        <w:t>спорове</w:t>
      </w:r>
      <w:proofErr w:type="spellEnd"/>
      <w:r>
        <w:t xml:space="preserve">, </w:t>
      </w:r>
      <w:proofErr w:type="spellStart"/>
      <w:r>
        <w:t>ванпарнично</w:t>
      </w:r>
      <w:proofErr w:type="spellEnd"/>
      <w:r>
        <w:t xml:space="preserve"> </w:t>
      </w:r>
      <w:proofErr w:type="spellStart"/>
      <w:r>
        <w:t>одељење</w:t>
      </w:r>
      <w:proofErr w:type="spellEnd"/>
      <w:r>
        <w:t xml:space="preserve"> и </w:t>
      </w:r>
      <w:proofErr w:type="spellStart"/>
      <w:r>
        <w:t>извршно</w:t>
      </w:r>
      <w:proofErr w:type="spellEnd"/>
      <w:r>
        <w:t xml:space="preserve"> </w:t>
      </w:r>
      <w:proofErr w:type="spellStart"/>
      <w:r>
        <w:t>одељење</w:t>
      </w:r>
      <w:proofErr w:type="spellEnd"/>
      <w:r>
        <w:t xml:space="preserve"> у </w:t>
      </w:r>
      <w:proofErr w:type="spellStart"/>
      <w:r>
        <w:t>згради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Михајла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16 у </w:t>
      </w:r>
      <w:proofErr w:type="spellStart"/>
      <w:r>
        <w:t>Београду</w:t>
      </w:r>
      <w:proofErr w:type="spellEnd"/>
      <w:r>
        <w:t xml:space="preserve">;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управљање</w:t>
      </w:r>
      <w:proofErr w:type="spellEnd"/>
      <w:r>
        <w:t xml:space="preserve"> </w:t>
      </w:r>
      <w:proofErr w:type="spellStart"/>
      <w:r>
        <w:t>просторијама</w:t>
      </w:r>
      <w:proofErr w:type="spellEnd"/>
      <w:r>
        <w:t xml:space="preserve"> у </w:t>
      </w:r>
      <w:proofErr w:type="spellStart"/>
      <w:r>
        <w:t>згради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Михајла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</w:t>
      </w:r>
      <w:proofErr w:type="spellStart"/>
      <w:r>
        <w:t>бр</w:t>
      </w:r>
      <w:proofErr w:type="spellEnd"/>
      <w:r>
        <w:t xml:space="preserve">. 16 у </w:t>
      </w:r>
      <w:proofErr w:type="spellStart"/>
      <w:r>
        <w:t>Београду</w:t>
      </w:r>
      <w:proofErr w:type="spellEnd"/>
      <w:r>
        <w:t xml:space="preserve"> у </w:t>
      </w:r>
      <w:proofErr w:type="spellStart"/>
      <w:r>
        <w:t>делу</w:t>
      </w:r>
      <w:proofErr w:type="spellEnd"/>
      <w:r>
        <w:t xml:space="preserve"> </w:t>
      </w:r>
      <w:proofErr w:type="spellStart"/>
      <w:r>
        <w:t>зграде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користи</w:t>
      </w:r>
      <w:proofErr w:type="spellEnd"/>
      <w:r>
        <w:t xml:space="preserve"> </w:t>
      </w:r>
      <w:proofErr w:type="spellStart"/>
      <w:r>
        <w:t>Трећи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; </w:t>
      </w:r>
      <w:proofErr w:type="spellStart"/>
      <w:r>
        <w:t>поступање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притужбама</w:t>
      </w:r>
      <w:proofErr w:type="spellEnd"/>
      <w:r>
        <w:t xml:space="preserve">, </w:t>
      </w:r>
      <w:proofErr w:type="spellStart"/>
      <w:r>
        <w:t>представкама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ургенцијама</w:t>
      </w:r>
      <w:proofErr w:type="spellEnd"/>
      <w:r>
        <w:t xml:space="preserve"> и </w:t>
      </w:r>
      <w:proofErr w:type="spellStart"/>
      <w:r>
        <w:t>захтевима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изузеће</w:t>
      </w:r>
      <w:proofErr w:type="spellEnd"/>
      <w:r>
        <w:t xml:space="preserve"> и </w:t>
      </w:r>
      <w:proofErr w:type="spellStart"/>
      <w:r>
        <w:t>искључење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у </w:t>
      </w:r>
      <w:proofErr w:type="spellStart"/>
      <w:r>
        <w:t>породичној</w:t>
      </w:r>
      <w:proofErr w:type="spellEnd"/>
      <w:r>
        <w:t xml:space="preserve"> </w:t>
      </w:r>
      <w:proofErr w:type="spellStart"/>
      <w:r>
        <w:t>материји</w:t>
      </w:r>
      <w:proofErr w:type="spellEnd"/>
      <w:r>
        <w:t xml:space="preserve">, </w:t>
      </w:r>
      <w:proofErr w:type="spellStart"/>
      <w:r>
        <w:t>ванпарничној</w:t>
      </w:r>
      <w:proofErr w:type="spellEnd"/>
      <w:r>
        <w:t xml:space="preserve">, </w:t>
      </w:r>
      <w:proofErr w:type="spellStart"/>
      <w:r>
        <w:t>оставинској</w:t>
      </w:r>
      <w:proofErr w:type="spellEnd"/>
      <w:r>
        <w:t xml:space="preserve"> </w:t>
      </w:r>
      <w:proofErr w:type="spellStart"/>
      <w:r>
        <w:t>материји</w:t>
      </w:r>
      <w:proofErr w:type="spellEnd"/>
      <w:r>
        <w:t xml:space="preserve">, </w:t>
      </w:r>
      <w:proofErr w:type="spellStart"/>
      <w:r>
        <w:t>материји</w:t>
      </w:r>
      <w:proofErr w:type="spellEnd"/>
      <w:r>
        <w:t xml:space="preserve"> </w:t>
      </w:r>
      <w:proofErr w:type="spellStart"/>
      <w:r>
        <w:t>радних</w:t>
      </w:r>
      <w:proofErr w:type="spellEnd"/>
      <w:r>
        <w:t xml:space="preserve"> </w:t>
      </w:r>
      <w:proofErr w:type="spellStart"/>
      <w:r>
        <w:t>спорова</w:t>
      </w:r>
      <w:proofErr w:type="spellEnd"/>
      <w:r>
        <w:t xml:space="preserve"> и </w:t>
      </w:r>
      <w:proofErr w:type="spellStart"/>
      <w:r>
        <w:t>материји</w:t>
      </w:r>
      <w:proofErr w:type="spellEnd"/>
      <w:r>
        <w:t xml:space="preserve"> </w:t>
      </w:r>
      <w:proofErr w:type="spellStart"/>
      <w:r>
        <w:t>извршења</w:t>
      </w:r>
      <w:proofErr w:type="spellEnd"/>
      <w:r>
        <w:t xml:space="preserve">; </w:t>
      </w:r>
      <w:proofErr w:type="spellStart"/>
      <w:r>
        <w:t>праћење</w:t>
      </w:r>
      <w:proofErr w:type="spellEnd"/>
      <w:r>
        <w:t xml:space="preserve"> и </w:t>
      </w:r>
      <w:proofErr w:type="spellStart"/>
      <w:r>
        <w:t>контролу</w:t>
      </w:r>
      <w:proofErr w:type="spellEnd"/>
      <w:r>
        <w:t xml:space="preserve"> </w:t>
      </w:r>
      <w:proofErr w:type="spellStart"/>
      <w:r>
        <w:t>уписника</w:t>
      </w:r>
      <w:proofErr w:type="spellEnd"/>
      <w:r>
        <w:t xml:space="preserve"> и </w:t>
      </w:r>
      <w:proofErr w:type="spellStart"/>
      <w:r>
        <w:t>помоћних</w:t>
      </w:r>
      <w:proofErr w:type="spellEnd"/>
      <w:r>
        <w:t xml:space="preserve"> </w:t>
      </w:r>
      <w:proofErr w:type="spellStart"/>
      <w:r>
        <w:t>књига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(</w:t>
      </w:r>
      <w:proofErr w:type="spellStart"/>
      <w:r>
        <w:t>група</w:t>
      </w:r>
      <w:proofErr w:type="spellEnd"/>
      <w:r>
        <w:t xml:space="preserve"> VI и VII), </w:t>
      </w:r>
      <w:proofErr w:type="spellStart"/>
      <w:r>
        <w:t>вођење</w:t>
      </w:r>
      <w:proofErr w:type="spellEnd"/>
      <w:r>
        <w:t xml:space="preserve"> </w:t>
      </w:r>
      <w:proofErr w:type="spellStart"/>
      <w:r>
        <w:t>статистике</w:t>
      </w:r>
      <w:proofErr w:type="spellEnd"/>
      <w:r>
        <w:t xml:space="preserve"> и </w:t>
      </w:r>
      <w:proofErr w:type="spellStart"/>
      <w:r>
        <w:t>израду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парнично</w:t>
      </w:r>
      <w:proofErr w:type="spellEnd"/>
      <w:r>
        <w:t xml:space="preserve"> </w:t>
      </w:r>
      <w:proofErr w:type="spellStart"/>
      <w:r>
        <w:t>одељење</w:t>
      </w:r>
      <w:proofErr w:type="spellEnd"/>
      <w:r>
        <w:t xml:space="preserve">, </w:t>
      </w:r>
      <w:proofErr w:type="spellStart"/>
      <w:r>
        <w:t>одељење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породичне</w:t>
      </w:r>
      <w:proofErr w:type="spellEnd"/>
      <w:r>
        <w:t xml:space="preserve"> </w:t>
      </w:r>
      <w:proofErr w:type="spellStart"/>
      <w:r>
        <w:t>спорове</w:t>
      </w:r>
      <w:proofErr w:type="spellEnd"/>
      <w:r>
        <w:t xml:space="preserve">, </w:t>
      </w:r>
      <w:proofErr w:type="spellStart"/>
      <w:r>
        <w:t>одељење</w:t>
      </w:r>
      <w:proofErr w:type="spellEnd"/>
      <w:r>
        <w:t xml:space="preserve"> </w:t>
      </w:r>
      <w:proofErr w:type="spellStart"/>
      <w:r>
        <w:t>радних</w:t>
      </w:r>
      <w:proofErr w:type="spellEnd"/>
      <w:r>
        <w:t xml:space="preserve"> </w:t>
      </w:r>
      <w:proofErr w:type="spellStart"/>
      <w:r>
        <w:t>спорова</w:t>
      </w:r>
      <w:proofErr w:type="spellEnd"/>
      <w:r>
        <w:t xml:space="preserve">, </w:t>
      </w:r>
      <w:proofErr w:type="spellStart"/>
      <w:r>
        <w:t>ванпарнично</w:t>
      </w:r>
      <w:proofErr w:type="spellEnd"/>
      <w:r>
        <w:t xml:space="preserve"> </w:t>
      </w:r>
      <w:proofErr w:type="spellStart"/>
      <w:r>
        <w:t>одељење</w:t>
      </w:r>
      <w:proofErr w:type="spellEnd"/>
      <w:r>
        <w:t xml:space="preserve"> и </w:t>
      </w:r>
      <w:proofErr w:type="spellStart"/>
      <w:r>
        <w:t>извршно</w:t>
      </w:r>
      <w:proofErr w:type="spellEnd"/>
      <w:r>
        <w:t xml:space="preserve"> </w:t>
      </w:r>
      <w:proofErr w:type="spellStart"/>
      <w:r>
        <w:t>одељење</w:t>
      </w:r>
      <w:proofErr w:type="spellEnd"/>
      <w:r>
        <w:t xml:space="preserve">, </w:t>
      </w:r>
      <w:proofErr w:type="spellStart"/>
      <w:r>
        <w:t>пријем</w:t>
      </w:r>
      <w:proofErr w:type="spellEnd"/>
      <w:r>
        <w:t xml:space="preserve"> </w:t>
      </w:r>
      <w:proofErr w:type="spellStart"/>
      <w:r>
        <w:t>странака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обављање</w:t>
      </w:r>
      <w:proofErr w:type="spellEnd"/>
      <w:r>
        <w:t xml:space="preserve"> </w:t>
      </w:r>
      <w:proofErr w:type="spellStart"/>
      <w:r>
        <w:t>поверених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у </w:t>
      </w:r>
      <w:proofErr w:type="spellStart"/>
      <w:r>
        <w:t>доношењу</w:t>
      </w:r>
      <w:proofErr w:type="spellEnd"/>
      <w:r>
        <w:t xml:space="preserve"> </w:t>
      </w:r>
      <w:proofErr w:type="spellStart"/>
      <w:r>
        <w:t>општих</w:t>
      </w:r>
      <w:proofErr w:type="spellEnd"/>
      <w:r>
        <w:t xml:space="preserve"> и </w:t>
      </w:r>
      <w:proofErr w:type="spellStart"/>
      <w:r>
        <w:t>појединачних</w:t>
      </w:r>
      <w:proofErr w:type="spellEnd"/>
      <w:r>
        <w:t xml:space="preserve"> </w:t>
      </w:r>
      <w:proofErr w:type="spellStart"/>
      <w:r>
        <w:t>аката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унутрашњу</w:t>
      </w:r>
      <w:proofErr w:type="spellEnd"/>
      <w:r>
        <w:t xml:space="preserve"> </w:t>
      </w:r>
      <w:proofErr w:type="spellStart"/>
      <w:r>
        <w:t>организацију</w:t>
      </w:r>
      <w:proofErr w:type="spellEnd"/>
      <w:r>
        <w:t xml:space="preserve"> и </w:t>
      </w:r>
      <w:proofErr w:type="spellStart"/>
      <w:r>
        <w:t>систематизацију</w:t>
      </w:r>
      <w:proofErr w:type="spellEnd"/>
      <w:r>
        <w:t xml:space="preserve"> и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опште</w:t>
      </w:r>
      <w:proofErr w:type="spellEnd"/>
      <w:r>
        <w:t xml:space="preserve"> </w:t>
      </w:r>
      <w:proofErr w:type="spellStart"/>
      <w:r>
        <w:t>акте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уређују</w:t>
      </w:r>
      <w:proofErr w:type="spellEnd"/>
      <w:r>
        <w:t xml:space="preserve"> </w:t>
      </w:r>
      <w:proofErr w:type="spellStart"/>
      <w:r>
        <w:t>односи</w:t>
      </w:r>
      <w:proofErr w:type="spellEnd"/>
      <w:r>
        <w:t xml:space="preserve"> у </w:t>
      </w:r>
      <w:proofErr w:type="spellStart"/>
      <w:r>
        <w:t>Трећем</w:t>
      </w:r>
      <w:proofErr w:type="spellEnd"/>
      <w:r>
        <w:t xml:space="preserve"> </w:t>
      </w:r>
      <w:proofErr w:type="spellStart"/>
      <w:r>
        <w:t>основном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остале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налогу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. </w:t>
      </w:r>
      <w:proofErr w:type="spellStart"/>
      <w:r>
        <w:t>Такође</w:t>
      </w:r>
      <w:proofErr w:type="spellEnd"/>
      <w:r>
        <w:t xml:space="preserve">, </w:t>
      </w:r>
      <w:proofErr w:type="spellStart"/>
      <w:r>
        <w:t>поред</w:t>
      </w:r>
      <w:proofErr w:type="spellEnd"/>
      <w:r>
        <w:t xml:space="preserve"> </w:t>
      </w:r>
      <w:proofErr w:type="spellStart"/>
      <w:r>
        <w:t>већ</w:t>
      </w:r>
      <w:proofErr w:type="spellEnd"/>
      <w:r>
        <w:t xml:space="preserve"> </w:t>
      </w:r>
      <w:proofErr w:type="spellStart"/>
      <w:r>
        <w:t>поверених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, </w:t>
      </w:r>
      <w:proofErr w:type="spellStart"/>
      <w:r>
        <w:t>поверавају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и </w:t>
      </w:r>
      <w:proofErr w:type="spellStart"/>
      <w:r>
        <w:t>послови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доношење</w:t>
      </w:r>
      <w:proofErr w:type="spellEnd"/>
      <w:r>
        <w:t xml:space="preserve"> и </w:t>
      </w:r>
      <w:proofErr w:type="spellStart"/>
      <w:r>
        <w:t>потписивање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аката</w:t>
      </w:r>
      <w:proofErr w:type="spellEnd"/>
      <w:r>
        <w:t xml:space="preserve"> у </w:t>
      </w:r>
      <w:proofErr w:type="spellStart"/>
      <w:r>
        <w:t>кривичној</w:t>
      </w:r>
      <w:proofErr w:type="spellEnd"/>
      <w:r>
        <w:t xml:space="preserve"> </w:t>
      </w:r>
      <w:proofErr w:type="spellStart"/>
      <w:r>
        <w:t>материји</w:t>
      </w:r>
      <w:proofErr w:type="spellEnd"/>
      <w:r>
        <w:t>.</w:t>
      </w:r>
    </w:p>
    <w:p w14:paraId="621A85A2" w14:textId="781C1C8F" w:rsidR="00F270D4" w:rsidRDefault="00BE0D81" w:rsidP="00BE0D81">
      <w:pPr>
        <w:pStyle w:val="NormalWeb"/>
        <w:tabs>
          <w:tab w:val="left" w:pos="720"/>
        </w:tabs>
        <w:jc w:val="both"/>
      </w:pPr>
      <w:r>
        <w:lastRenderedPageBreak/>
        <w:tab/>
      </w:r>
      <w:proofErr w:type="spellStart"/>
      <w:r w:rsidR="00F270D4">
        <w:t>Заменику</w:t>
      </w:r>
      <w:proofErr w:type="spellEnd"/>
      <w:r w:rsidR="00F270D4">
        <w:t xml:space="preserve"> </w:t>
      </w:r>
      <w:proofErr w:type="spellStart"/>
      <w:r w:rsidR="00F270D4">
        <w:t>председника</w:t>
      </w:r>
      <w:proofErr w:type="spellEnd"/>
      <w:r w:rsidR="00F270D4">
        <w:t xml:space="preserve"> </w:t>
      </w:r>
      <w:proofErr w:type="spellStart"/>
      <w:r w:rsidR="00F270D4">
        <w:t>суда</w:t>
      </w:r>
      <w:proofErr w:type="spellEnd"/>
      <w:r w:rsidR="00F270D4">
        <w:t xml:space="preserve"> - </w:t>
      </w:r>
      <w:proofErr w:type="spellStart"/>
      <w:r w:rsidR="00F270D4">
        <w:t>судији</w:t>
      </w:r>
      <w:proofErr w:type="spellEnd"/>
      <w:r w:rsidR="00F270D4">
        <w:t xml:space="preserve"> </w:t>
      </w:r>
      <w:r w:rsidR="00DC29D3">
        <w:rPr>
          <w:lang w:val="sr-Cyrl-RS"/>
        </w:rPr>
        <w:t>Урошу Поповићу</w:t>
      </w:r>
      <w:r w:rsidR="00F270D4">
        <w:t xml:space="preserve">, </w:t>
      </w:r>
      <w:proofErr w:type="spellStart"/>
      <w:r w:rsidR="00F270D4">
        <w:t>поред</w:t>
      </w:r>
      <w:proofErr w:type="spellEnd"/>
      <w:r w:rsidR="00F270D4">
        <w:t xml:space="preserve"> </w:t>
      </w:r>
      <w:proofErr w:type="spellStart"/>
      <w:r w:rsidR="00F270D4">
        <w:t>општих</w:t>
      </w:r>
      <w:proofErr w:type="spellEnd"/>
      <w:r w:rsidR="00F270D4">
        <w:t xml:space="preserve"> </w:t>
      </w:r>
      <w:proofErr w:type="spellStart"/>
      <w:r w:rsidR="00F270D4">
        <w:t>послова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, </w:t>
      </w:r>
      <w:proofErr w:type="spellStart"/>
      <w:r w:rsidR="00F270D4">
        <w:t>поверавају</w:t>
      </w:r>
      <w:proofErr w:type="spellEnd"/>
      <w:r w:rsidR="00F270D4">
        <w:t xml:space="preserve"> </w:t>
      </w:r>
      <w:proofErr w:type="spellStart"/>
      <w:r w:rsidR="00F270D4">
        <w:t>се</w:t>
      </w:r>
      <w:proofErr w:type="spellEnd"/>
      <w:r w:rsidR="00F270D4">
        <w:t xml:space="preserve"> и </w:t>
      </w:r>
      <w:proofErr w:type="spellStart"/>
      <w:r w:rsidR="00F270D4">
        <w:t>поједини</w:t>
      </w:r>
      <w:proofErr w:type="spellEnd"/>
      <w:r w:rsidR="00F270D4">
        <w:t xml:space="preserve"> </w:t>
      </w:r>
      <w:proofErr w:type="spellStart"/>
      <w:r w:rsidR="00F270D4">
        <w:t>послови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 </w:t>
      </w:r>
      <w:proofErr w:type="spellStart"/>
      <w:r w:rsidR="00F270D4">
        <w:t>који</w:t>
      </w:r>
      <w:proofErr w:type="spellEnd"/>
      <w:r w:rsidR="00F270D4">
        <w:t xml:space="preserve"> </w:t>
      </w:r>
      <w:proofErr w:type="spellStart"/>
      <w:r w:rsidR="00F270D4">
        <w:t>нису</w:t>
      </w:r>
      <w:proofErr w:type="spellEnd"/>
      <w:r w:rsidR="00F270D4">
        <w:t xml:space="preserve"> у </w:t>
      </w:r>
      <w:proofErr w:type="spellStart"/>
      <w:r w:rsidR="00F270D4">
        <w:t>искључивој</w:t>
      </w:r>
      <w:proofErr w:type="spellEnd"/>
      <w:r w:rsidR="00F270D4">
        <w:t xml:space="preserve">, </w:t>
      </w:r>
      <w:proofErr w:type="spellStart"/>
      <w:r w:rsidR="00F270D4">
        <w:t>односно</w:t>
      </w:r>
      <w:proofErr w:type="spellEnd"/>
      <w:r w:rsidR="00F270D4">
        <w:t xml:space="preserve"> </w:t>
      </w:r>
      <w:proofErr w:type="spellStart"/>
      <w:r w:rsidR="00F270D4">
        <w:t>непреносивој</w:t>
      </w:r>
      <w:proofErr w:type="spellEnd"/>
      <w:r w:rsidR="00F270D4">
        <w:t xml:space="preserve"> </w:t>
      </w:r>
      <w:proofErr w:type="spellStart"/>
      <w:r w:rsidR="00F270D4">
        <w:t>надлежности</w:t>
      </w:r>
      <w:proofErr w:type="spellEnd"/>
      <w:r w:rsidR="00F270D4">
        <w:t xml:space="preserve"> </w:t>
      </w:r>
      <w:proofErr w:type="spellStart"/>
      <w:r w:rsidR="00F270D4">
        <w:t>председника</w:t>
      </w:r>
      <w:proofErr w:type="spellEnd"/>
      <w:r w:rsidR="00F270D4">
        <w:t xml:space="preserve"> </w:t>
      </w:r>
      <w:proofErr w:type="spellStart"/>
      <w:r w:rsidR="00F270D4">
        <w:t>суда</w:t>
      </w:r>
      <w:proofErr w:type="spellEnd"/>
      <w:r w:rsidR="00F270D4">
        <w:t xml:space="preserve"> и </w:t>
      </w:r>
      <w:proofErr w:type="spellStart"/>
      <w:r w:rsidR="00F270D4">
        <w:t>то</w:t>
      </w:r>
      <w:proofErr w:type="spellEnd"/>
      <w:r w:rsidR="00F270D4">
        <w:t xml:space="preserve">: </w:t>
      </w:r>
      <w:proofErr w:type="spellStart"/>
      <w:r w:rsidR="00F270D4">
        <w:t>поступање</w:t>
      </w:r>
      <w:proofErr w:type="spellEnd"/>
      <w:r w:rsidR="00F270D4">
        <w:t xml:space="preserve"> </w:t>
      </w:r>
      <w:proofErr w:type="spellStart"/>
      <w:r w:rsidR="00F270D4">
        <w:t>по</w:t>
      </w:r>
      <w:proofErr w:type="spellEnd"/>
      <w:r w:rsidR="00F270D4">
        <w:t xml:space="preserve"> </w:t>
      </w:r>
      <w:proofErr w:type="spellStart"/>
      <w:r w:rsidR="00F270D4">
        <w:t>притужбама</w:t>
      </w:r>
      <w:proofErr w:type="spellEnd"/>
      <w:r w:rsidR="00F270D4">
        <w:t xml:space="preserve">, </w:t>
      </w:r>
      <w:proofErr w:type="spellStart"/>
      <w:r w:rsidR="00F270D4">
        <w:t>представкама</w:t>
      </w:r>
      <w:proofErr w:type="spellEnd"/>
      <w:r w:rsidR="00F270D4">
        <w:t xml:space="preserve">, </w:t>
      </w:r>
      <w:proofErr w:type="spellStart"/>
      <w:r w:rsidR="00F270D4">
        <w:t>односно</w:t>
      </w:r>
      <w:proofErr w:type="spellEnd"/>
      <w:r w:rsidR="00F270D4">
        <w:t xml:space="preserve"> </w:t>
      </w:r>
      <w:proofErr w:type="spellStart"/>
      <w:r w:rsidR="00F270D4">
        <w:t>ургенцијама</w:t>
      </w:r>
      <w:proofErr w:type="spellEnd"/>
      <w:r w:rsidR="00F270D4">
        <w:t xml:space="preserve"> и </w:t>
      </w:r>
      <w:proofErr w:type="spellStart"/>
      <w:r w:rsidR="00F270D4">
        <w:t>захтевима</w:t>
      </w:r>
      <w:proofErr w:type="spellEnd"/>
      <w:r w:rsidR="00F270D4">
        <w:t xml:space="preserve"> </w:t>
      </w:r>
      <w:proofErr w:type="spellStart"/>
      <w:r w:rsidR="00F270D4">
        <w:t>за</w:t>
      </w:r>
      <w:proofErr w:type="spellEnd"/>
      <w:r w:rsidR="00F270D4">
        <w:t xml:space="preserve"> </w:t>
      </w:r>
      <w:proofErr w:type="spellStart"/>
      <w:r w:rsidR="00F270D4">
        <w:t>изузеће</w:t>
      </w:r>
      <w:proofErr w:type="spellEnd"/>
      <w:r w:rsidR="00F270D4">
        <w:t xml:space="preserve"> и </w:t>
      </w:r>
      <w:proofErr w:type="spellStart"/>
      <w:r w:rsidR="00F270D4">
        <w:t>искључење</w:t>
      </w:r>
      <w:proofErr w:type="spellEnd"/>
      <w:r w:rsidR="00F270D4">
        <w:t xml:space="preserve"> </w:t>
      </w:r>
      <w:proofErr w:type="spellStart"/>
      <w:r w:rsidR="00F270D4">
        <w:t>судија</w:t>
      </w:r>
      <w:proofErr w:type="spellEnd"/>
      <w:r w:rsidR="00F270D4">
        <w:t xml:space="preserve"> у </w:t>
      </w:r>
      <w:proofErr w:type="spellStart"/>
      <w:r w:rsidR="00F270D4">
        <w:t>кривичном</w:t>
      </w:r>
      <w:proofErr w:type="spellEnd"/>
      <w:r w:rsidR="00F270D4">
        <w:t xml:space="preserve"> </w:t>
      </w:r>
      <w:proofErr w:type="spellStart"/>
      <w:r w:rsidR="00F270D4">
        <w:t>одељењу</w:t>
      </w:r>
      <w:proofErr w:type="spellEnd"/>
      <w:r w:rsidR="00F270D4">
        <w:t xml:space="preserve">, </w:t>
      </w:r>
      <w:proofErr w:type="spellStart"/>
      <w:r w:rsidR="00F270D4">
        <w:t>праћење</w:t>
      </w:r>
      <w:proofErr w:type="spellEnd"/>
      <w:r w:rsidR="00F270D4">
        <w:t xml:space="preserve"> </w:t>
      </w:r>
      <w:proofErr w:type="spellStart"/>
      <w:r w:rsidR="00F270D4">
        <w:t>спровођења</w:t>
      </w:r>
      <w:proofErr w:type="spellEnd"/>
      <w:r w:rsidR="00F270D4">
        <w:t xml:space="preserve"> </w:t>
      </w:r>
      <w:proofErr w:type="spellStart"/>
      <w:r w:rsidR="00F270D4">
        <w:t>програма</w:t>
      </w:r>
      <w:proofErr w:type="spellEnd"/>
      <w:r w:rsidR="00F270D4">
        <w:t xml:space="preserve"> </w:t>
      </w:r>
      <w:proofErr w:type="spellStart"/>
      <w:r w:rsidR="00F270D4">
        <w:t>решавања</w:t>
      </w:r>
      <w:proofErr w:type="spellEnd"/>
      <w:r w:rsidR="00F270D4">
        <w:t xml:space="preserve"> </w:t>
      </w:r>
      <w:proofErr w:type="spellStart"/>
      <w:r w:rsidR="00F270D4">
        <w:t>старих</w:t>
      </w:r>
      <w:proofErr w:type="spellEnd"/>
      <w:r w:rsidR="00F270D4">
        <w:t xml:space="preserve"> </w:t>
      </w:r>
      <w:proofErr w:type="spellStart"/>
      <w:r w:rsidR="00F270D4">
        <w:t>предмета</w:t>
      </w:r>
      <w:proofErr w:type="spellEnd"/>
      <w:r w:rsidR="00F270D4">
        <w:t xml:space="preserve">, </w:t>
      </w:r>
      <w:proofErr w:type="spellStart"/>
      <w:r w:rsidR="00F270D4">
        <w:t>доношење</w:t>
      </w:r>
      <w:proofErr w:type="spellEnd"/>
      <w:r w:rsidR="00F270D4">
        <w:t xml:space="preserve"> и </w:t>
      </w:r>
      <w:proofErr w:type="spellStart"/>
      <w:r w:rsidR="00F270D4">
        <w:t>потписивање</w:t>
      </w:r>
      <w:proofErr w:type="spellEnd"/>
      <w:r w:rsidR="00F270D4">
        <w:t xml:space="preserve"> </w:t>
      </w:r>
      <w:proofErr w:type="spellStart"/>
      <w:r w:rsidR="00F270D4">
        <w:t>аката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 </w:t>
      </w:r>
      <w:proofErr w:type="spellStart"/>
      <w:r w:rsidR="00F270D4">
        <w:t>који</w:t>
      </w:r>
      <w:proofErr w:type="spellEnd"/>
      <w:r w:rsidR="00F270D4">
        <w:t xml:space="preserve"> </w:t>
      </w:r>
      <w:proofErr w:type="spellStart"/>
      <w:r w:rsidR="00F270D4">
        <w:t>се</w:t>
      </w:r>
      <w:proofErr w:type="spellEnd"/>
      <w:r w:rsidR="00F270D4">
        <w:t xml:space="preserve"> </w:t>
      </w:r>
      <w:proofErr w:type="spellStart"/>
      <w:r w:rsidR="00F270D4">
        <w:t>односе</w:t>
      </w:r>
      <w:proofErr w:type="spellEnd"/>
      <w:r w:rsidR="00F270D4">
        <w:t xml:space="preserve"> </w:t>
      </w:r>
      <w:proofErr w:type="spellStart"/>
      <w:r w:rsidR="00F270D4">
        <w:t>на</w:t>
      </w:r>
      <w:proofErr w:type="spellEnd"/>
      <w:r w:rsidR="00F270D4">
        <w:t xml:space="preserve"> </w:t>
      </w:r>
      <w:proofErr w:type="spellStart"/>
      <w:r w:rsidR="00F270D4">
        <w:t>кривично</w:t>
      </w:r>
      <w:proofErr w:type="spellEnd"/>
      <w:r w:rsidR="00F270D4">
        <w:t xml:space="preserve"> </w:t>
      </w:r>
      <w:proofErr w:type="spellStart"/>
      <w:r w:rsidR="00F270D4">
        <w:t>одељење</w:t>
      </w:r>
      <w:proofErr w:type="spellEnd"/>
      <w:r w:rsidR="00F270D4">
        <w:t xml:space="preserve">, </w:t>
      </w:r>
      <w:proofErr w:type="spellStart"/>
      <w:r w:rsidR="00F270D4">
        <w:t>одељење</w:t>
      </w:r>
      <w:proofErr w:type="spellEnd"/>
      <w:r w:rsidR="00F270D4">
        <w:t xml:space="preserve"> </w:t>
      </w:r>
      <w:proofErr w:type="spellStart"/>
      <w:r w:rsidR="00F270D4">
        <w:t>за</w:t>
      </w:r>
      <w:proofErr w:type="spellEnd"/>
      <w:r w:rsidR="00F270D4">
        <w:t xml:space="preserve"> </w:t>
      </w:r>
      <w:proofErr w:type="spellStart"/>
      <w:r w:rsidR="00F270D4">
        <w:t>породичне</w:t>
      </w:r>
      <w:proofErr w:type="spellEnd"/>
      <w:r w:rsidR="00F270D4">
        <w:t xml:space="preserve"> </w:t>
      </w:r>
      <w:proofErr w:type="spellStart"/>
      <w:r w:rsidR="00F270D4">
        <w:t>спорове</w:t>
      </w:r>
      <w:proofErr w:type="spellEnd"/>
      <w:r w:rsidR="00F270D4">
        <w:t xml:space="preserve">, </w:t>
      </w:r>
      <w:proofErr w:type="spellStart"/>
      <w:r w:rsidR="00F270D4">
        <w:t>радне</w:t>
      </w:r>
      <w:proofErr w:type="spellEnd"/>
      <w:r w:rsidR="00F270D4">
        <w:t xml:space="preserve"> </w:t>
      </w:r>
      <w:proofErr w:type="spellStart"/>
      <w:r w:rsidR="00F270D4">
        <w:t>спорове</w:t>
      </w:r>
      <w:proofErr w:type="spellEnd"/>
      <w:r w:rsidR="00F270D4">
        <w:t xml:space="preserve">, </w:t>
      </w:r>
      <w:proofErr w:type="spellStart"/>
      <w:r w:rsidR="00F270D4">
        <w:t>ванпарнично</w:t>
      </w:r>
      <w:proofErr w:type="spellEnd"/>
      <w:r w:rsidR="00F270D4">
        <w:t xml:space="preserve"> </w:t>
      </w:r>
      <w:proofErr w:type="spellStart"/>
      <w:r w:rsidR="00F270D4">
        <w:t>одељење</w:t>
      </w:r>
      <w:proofErr w:type="spellEnd"/>
      <w:r w:rsidR="00F270D4">
        <w:t xml:space="preserve"> и </w:t>
      </w:r>
      <w:proofErr w:type="spellStart"/>
      <w:r w:rsidR="00F270D4">
        <w:t>извршно</w:t>
      </w:r>
      <w:proofErr w:type="spellEnd"/>
      <w:r w:rsidR="00F270D4">
        <w:t xml:space="preserve"> </w:t>
      </w:r>
      <w:proofErr w:type="spellStart"/>
      <w:r w:rsidR="00F270D4">
        <w:t>одељење</w:t>
      </w:r>
      <w:proofErr w:type="spellEnd"/>
      <w:r w:rsidR="00F270D4">
        <w:t xml:space="preserve">; </w:t>
      </w:r>
      <w:proofErr w:type="spellStart"/>
      <w:r w:rsidR="00F270D4">
        <w:t>праћење</w:t>
      </w:r>
      <w:proofErr w:type="spellEnd"/>
      <w:r w:rsidR="00F270D4">
        <w:t xml:space="preserve"> и </w:t>
      </w:r>
      <w:proofErr w:type="spellStart"/>
      <w:r w:rsidR="00F270D4">
        <w:t>контролу</w:t>
      </w:r>
      <w:proofErr w:type="spellEnd"/>
      <w:r w:rsidR="00F270D4">
        <w:t xml:space="preserve"> </w:t>
      </w:r>
      <w:proofErr w:type="spellStart"/>
      <w:r w:rsidR="00F270D4">
        <w:t>уписника</w:t>
      </w:r>
      <w:proofErr w:type="spellEnd"/>
      <w:r w:rsidR="00F270D4">
        <w:t xml:space="preserve"> и </w:t>
      </w:r>
      <w:proofErr w:type="spellStart"/>
      <w:r w:rsidR="00F270D4">
        <w:t>помоћних</w:t>
      </w:r>
      <w:proofErr w:type="spellEnd"/>
      <w:r w:rsidR="00F270D4">
        <w:t xml:space="preserve"> </w:t>
      </w:r>
      <w:proofErr w:type="spellStart"/>
      <w:r w:rsidR="00F270D4">
        <w:t>књига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 (</w:t>
      </w:r>
      <w:proofErr w:type="spellStart"/>
      <w:r w:rsidR="00F270D4">
        <w:t>група</w:t>
      </w:r>
      <w:proofErr w:type="spellEnd"/>
      <w:r w:rsidR="00F270D4">
        <w:t xml:space="preserve"> VI и VII), </w:t>
      </w:r>
      <w:proofErr w:type="spellStart"/>
      <w:r w:rsidR="00F270D4">
        <w:t>вођење</w:t>
      </w:r>
      <w:proofErr w:type="spellEnd"/>
      <w:r w:rsidR="00F270D4">
        <w:t xml:space="preserve"> </w:t>
      </w:r>
      <w:proofErr w:type="spellStart"/>
      <w:r w:rsidR="00F270D4">
        <w:t>статистике</w:t>
      </w:r>
      <w:proofErr w:type="spellEnd"/>
      <w:r w:rsidR="00F270D4">
        <w:t xml:space="preserve"> и </w:t>
      </w:r>
      <w:proofErr w:type="spellStart"/>
      <w:r w:rsidR="00F270D4">
        <w:t>израду</w:t>
      </w:r>
      <w:proofErr w:type="spellEnd"/>
      <w:r w:rsidR="00F270D4">
        <w:t xml:space="preserve"> </w:t>
      </w:r>
      <w:proofErr w:type="spellStart"/>
      <w:r w:rsidR="00F270D4">
        <w:t>извештаја</w:t>
      </w:r>
      <w:proofErr w:type="spellEnd"/>
      <w:r w:rsidR="00F270D4">
        <w:t xml:space="preserve"> </w:t>
      </w:r>
      <w:proofErr w:type="spellStart"/>
      <w:r w:rsidR="00F270D4">
        <w:t>суда</w:t>
      </w:r>
      <w:proofErr w:type="spellEnd"/>
      <w:r w:rsidR="00F270D4">
        <w:t xml:space="preserve"> </w:t>
      </w:r>
      <w:proofErr w:type="spellStart"/>
      <w:r w:rsidR="00F270D4">
        <w:t>који</w:t>
      </w:r>
      <w:proofErr w:type="spellEnd"/>
      <w:r w:rsidR="00F270D4">
        <w:t xml:space="preserve"> </w:t>
      </w:r>
      <w:proofErr w:type="spellStart"/>
      <w:r w:rsidR="00F270D4">
        <w:t>се</w:t>
      </w:r>
      <w:proofErr w:type="spellEnd"/>
      <w:r w:rsidR="00F270D4">
        <w:t xml:space="preserve"> </w:t>
      </w:r>
      <w:proofErr w:type="spellStart"/>
      <w:r w:rsidR="00F270D4">
        <w:t>односе</w:t>
      </w:r>
      <w:proofErr w:type="spellEnd"/>
      <w:r w:rsidR="00F270D4">
        <w:t xml:space="preserve"> </w:t>
      </w:r>
      <w:proofErr w:type="spellStart"/>
      <w:r w:rsidR="00F270D4">
        <w:t>на</w:t>
      </w:r>
      <w:proofErr w:type="spellEnd"/>
      <w:r w:rsidR="00F270D4">
        <w:t xml:space="preserve"> </w:t>
      </w:r>
      <w:proofErr w:type="spellStart"/>
      <w:r w:rsidR="00F270D4">
        <w:t>парнично</w:t>
      </w:r>
      <w:proofErr w:type="spellEnd"/>
      <w:r w:rsidR="00F270D4">
        <w:t xml:space="preserve"> </w:t>
      </w:r>
      <w:proofErr w:type="spellStart"/>
      <w:r w:rsidR="00F270D4">
        <w:t>одељење</w:t>
      </w:r>
      <w:proofErr w:type="spellEnd"/>
      <w:r w:rsidR="00F270D4">
        <w:t xml:space="preserve">, </w:t>
      </w:r>
      <w:proofErr w:type="spellStart"/>
      <w:r w:rsidR="00F270D4">
        <w:t>одељење</w:t>
      </w:r>
      <w:proofErr w:type="spellEnd"/>
      <w:r w:rsidR="00F270D4">
        <w:t xml:space="preserve"> </w:t>
      </w:r>
      <w:proofErr w:type="spellStart"/>
      <w:r w:rsidR="00F270D4">
        <w:t>за</w:t>
      </w:r>
      <w:proofErr w:type="spellEnd"/>
      <w:r w:rsidR="00F270D4">
        <w:t xml:space="preserve"> </w:t>
      </w:r>
      <w:proofErr w:type="spellStart"/>
      <w:r w:rsidR="00F270D4">
        <w:t>породичне</w:t>
      </w:r>
      <w:proofErr w:type="spellEnd"/>
      <w:r w:rsidR="00F270D4">
        <w:t xml:space="preserve"> </w:t>
      </w:r>
      <w:proofErr w:type="spellStart"/>
      <w:r w:rsidR="00F270D4">
        <w:t>спорове</w:t>
      </w:r>
      <w:proofErr w:type="spellEnd"/>
      <w:r w:rsidR="00F270D4">
        <w:t xml:space="preserve">, </w:t>
      </w:r>
      <w:proofErr w:type="spellStart"/>
      <w:r w:rsidR="00F270D4">
        <w:t>одељење</w:t>
      </w:r>
      <w:proofErr w:type="spellEnd"/>
      <w:r w:rsidR="00F270D4">
        <w:t xml:space="preserve"> </w:t>
      </w:r>
      <w:proofErr w:type="spellStart"/>
      <w:r w:rsidR="00F270D4">
        <w:t>радних</w:t>
      </w:r>
      <w:proofErr w:type="spellEnd"/>
      <w:r w:rsidR="00F270D4">
        <w:t xml:space="preserve"> </w:t>
      </w:r>
      <w:proofErr w:type="spellStart"/>
      <w:r w:rsidR="00F270D4">
        <w:t>спорова</w:t>
      </w:r>
      <w:proofErr w:type="spellEnd"/>
      <w:r w:rsidR="00F270D4">
        <w:t xml:space="preserve">, </w:t>
      </w:r>
      <w:proofErr w:type="spellStart"/>
      <w:r w:rsidR="00F270D4">
        <w:t>ванпарнично</w:t>
      </w:r>
      <w:proofErr w:type="spellEnd"/>
      <w:r w:rsidR="00F270D4">
        <w:t xml:space="preserve"> </w:t>
      </w:r>
      <w:proofErr w:type="spellStart"/>
      <w:r w:rsidR="00F270D4">
        <w:t>одељење</w:t>
      </w:r>
      <w:proofErr w:type="spellEnd"/>
      <w:r w:rsidR="00F270D4">
        <w:t xml:space="preserve"> и </w:t>
      </w:r>
      <w:proofErr w:type="spellStart"/>
      <w:r w:rsidR="00F270D4">
        <w:t>извршно</w:t>
      </w:r>
      <w:proofErr w:type="spellEnd"/>
      <w:r w:rsidR="00F270D4">
        <w:t xml:space="preserve"> </w:t>
      </w:r>
      <w:proofErr w:type="spellStart"/>
      <w:r w:rsidR="00F270D4">
        <w:t>одељење</w:t>
      </w:r>
      <w:proofErr w:type="spellEnd"/>
      <w:r w:rsidR="00F270D4">
        <w:t xml:space="preserve">, </w:t>
      </w:r>
      <w:proofErr w:type="spellStart"/>
      <w:r w:rsidR="00F270D4">
        <w:t>пријем</w:t>
      </w:r>
      <w:proofErr w:type="spellEnd"/>
      <w:r w:rsidR="00F270D4">
        <w:t xml:space="preserve"> </w:t>
      </w:r>
      <w:proofErr w:type="spellStart"/>
      <w:r w:rsidR="00F270D4">
        <w:t>странака</w:t>
      </w:r>
      <w:proofErr w:type="spellEnd"/>
      <w:r w:rsidR="00F270D4">
        <w:t xml:space="preserve"> </w:t>
      </w:r>
      <w:proofErr w:type="spellStart"/>
      <w:r w:rsidR="00F270D4">
        <w:t>као</w:t>
      </w:r>
      <w:proofErr w:type="spellEnd"/>
      <w:r w:rsidR="00F270D4">
        <w:t xml:space="preserve"> и </w:t>
      </w:r>
      <w:proofErr w:type="spellStart"/>
      <w:r w:rsidR="00F270D4">
        <w:t>обављање</w:t>
      </w:r>
      <w:proofErr w:type="spellEnd"/>
      <w:r w:rsidR="00F270D4">
        <w:t xml:space="preserve"> </w:t>
      </w:r>
      <w:proofErr w:type="spellStart"/>
      <w:r w:rsidR="00F270D4">
        <w:t>поверених</w:t>
      </w:r>
      <w:proofErr w:type="spellEnd"/>
      <w:r w:rsidR="00F270D4">
        <w:t xml:space="preserve"> </w:t>
      </w:r>
      <w:proofErr w:type="spellStart"/>
      <w:r w:rsidR="00F270D4">
        <w:t>послова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 у </w:t>
      </w:r>
      <w:proofErr w:type="spellStart"/>
      <w:r w:rsidR="00F270D4">
        <w:t>доношењу</w:t>
      </w:r>
      <w:proofErr w:type="spellEnd"/>
      <w:r w:rsidR="00F270D4">
        <w:t xml:space="preserve"> </w:t>
      </w:r>
      <w:proofErr w:type="spellStart"/>
      <w:r w:rsidR="00F270D4">
        <w:t>општих</w:t>
      </w:r>
      <w:proofErr w:type="spellEnd"/>
      <w:r w:rsidR="00F270D4">
        <w:t xml:space="preserve"> и </w:t>
      </w:r>
      <w:proofErr w:type="spellStart"/>
      <w:r w:rsidR="00F270D4">
        <w:t>појединачних</w:t>
      </w:r>
      <w:proofErr w:type="spellEnd"/>
      <w:r w:rsidR="00F270D4">
        <w:t xml:space="preserve"> </w:t>
      </w:r>
      <w:proofErr w:type="spellStart"/>
      <w:r w:rsidR="00F270D4">
        <w:t>аката</w:t>
      </w:r>
      <w:proofErr w:type="spellEnd"/>
      <w:r w:rsidR="00F270D4">
        <w:t xml:space="preserve"> </w:t>
      </w:r>
      <w:proofErr w:type="spellStart"/>
      <w:r w:rsidR="00F270D4">
        <w:t>који</w:t>
      </w:r>
      <w:proofErr w:type="spellEnd"/>
      <w:r w:rsidR="00F270D4">
        <w:t xml:space="preserve"> </w:t>
      </w:r>
      <w:proofErr w:type="spellStart"/>
      <w:r w:rsidR="00F270D4">
        <w:t>се</w:t>
      </w:r>
      <w:proofErr w:type="spellEnd"/>
      <w:r w:rsidR="00F270D4">
        <w:t xml:space="preserve"> </w:t>
      </w:r>
      <w:proofErr w:type="spellStart"/>
      <w:r w:rsidR="00F270D4">
        <w:t>односе</w:t>
      </w:r>
      <w:proofErr w:type="spellEnd"/>
      <w:r w:rsidR="00F270D4">
        <w:t xml:space="preserve"> </w:t>
      </w:r>
      <w:proofErr w:type="spellStart"/>
      <w:r w:rsidR="00F270D4">
        <w:t>на</w:t>
      </w:r>
      <w:proofErr w:type="spellEnd"/>
      <w:r w:rsidR="00F270D4">
        <w:t xml:space="preserve"> </w:t>
      </w:r>
      <w:proofErr w:type="spellStart"/>
      <w:r w:rsidR="00F270D4">
        <w:t>унутрашњу</w:t>
      </w:r>
      <w:proofErr w:type="spellEnd"/>
      <w:r w:rsidR="00F270D4">
        <w:t xml:space="preserve"> </w:t>
      </w:r>
      <w:proofErr w:type="spellStart"/>
      <w:r w:rsidR="00F270D4">
        <w:t>организацију</w:t>
      </w:r>
      <w:proofErr w:type="spellEnd"/>
      <w:r w:rsidR="00F270D4">
        <w:t xml:space="preserve"> и </w:t>
      </w:r>
      <w:proofErr w:type="spellStart"/>
      <w:r w:rsidR="00F270D4">
        <w:t>систематизацију</w:t>
      </w:r>
      <w:proofErr w:type="spellEnd"/>
      <w:r w:rsidR="00F270D4">
        <w:t xml:space="preserve"> и </w:t>
      </w:r>
      <w:proofErr w:type="spellStart"/>
      <w:r w:rsidR="00F270D4">
        <w:t>друге</w:t>
      </w:r>
      <w:proofErr w:type="spellEnd"/>
      <w:r w:rsidR="00F270D4">
        <w:t xml:space="preserve"> </w:t>
      </w:r>
      <w:proofErr w:type="spellStart"/>
      <w:r w:rsidR="00F270D4">
        <w:t>опште</w:t>
      </w:r>
      <w:proofErr w:type="spellEnd"/>
      <w:r w:rsidR="00F270D4">
        <w:t xml:space="preserve"> </w:t>
      </w:r>
      <w:proofErr w:type="spellStart"/>
      <w:r w:rsidR="00F270D4">
        <w:t>акте</w:t>
      </w:r>
      <w:proofErr w:type="spellEnd"/>
      <w:r w:rsidR="00F270D4">
        <w:t xml:space="preserve"> </w:t>
      </w:r>
      <w:proofErr w:type="spellStart"/>
      <w:r w:rsidR="00F270D4">
        <w:t>којима</w:t>
      </w:r>
      <w:proofErr w:type="spellEnd"/>
      <w:r w:rsidR="00F270D4">
        <w:t xml:space="preserve"> </w:t>
      </w:r>
      <w:proofErr w:type="spellStart"/>
      <w:r w:rsidR="00F270D4">
        <w:t>се</w:t>
      </w:r>
      <w:proofErr w:type="spellEnd"/>
      <w:r w:rsidR="00F270D4">
        <w:t xml:space="preserve"> </w:t>
      </w:r>
      <w:proofErr w:type="spellStart"/>
      <w:r w:rsidR="00F270D4">
        <w:t>уређују</w:t>
      </w:r>
      <w:proofErr w:type="spellEnd"/>
      <w:r w:rsidR="00F270D4">
        <w:t xml:space="preserve"> </w:t>
      </w:r>
      <w:proofErr w:type="spellStart"/>
      <w:r w:rsidR="00F270D4">
        <w:t>односи</w:t>
      </w:r>
      <w:proofErr w:type="spellEnd"/>
      <w:r w:rsidR="00F270D4">
        <w:t xml:space="preserve"> у </w:t>
      </w:r>
      <w:proofErr w:type="spellStart"/>
      <w:r w:rsidR="00F270D4">
        <w:t>Трећем</w:t>
      </w:r>
      <w:proofErr w:type="spellEnd"/>
      <w:r w:rsidR="00F270D4">
        <w:t xml:space="preserve"> </w:t>
      </w:r>
      <w:proofErr w:type="spellStart"/>
      <w:r w:rsidR="00F270D4">
        <w:t>основном</w:t>
      </w:r>
      <w:proofErr w:type="spellEnd"/>
      <w:r w:rsidR="00F270D4">
        <w:t xml:space="preserve"> </w:t>
      </w:r>
      <w:proofErr w:type="spellStart"/>
      <w:r w:rsidR="00F270D4">
        <w:t>суду</w:t>
      </w:r>
      <w:proofErr w:type="spellEnd"/>
      <w:r w:rsidR="00F270D4">
        <w:t xml:space="preserve"> у </w:t>
      </w:r>
      <w:proofErr w:type="spellStart"/>
      <w:r w:rsidR="00F270D4">
        <w:t>Београду</w:t>
      </w:r>
      <w:proofErr w:type="spellEnd"/>
      <w:r w:rsidR="00F270D4">
        <w:t xml:space="preserve">, </w:t>
      </w:r>
      <w:proofErr w:type="spellStart"/>
      <w:r w:rsidR="00F270D4">
        <w:t>као</w:t>
      </w:r>
      <w:proofErr w:type="spellEnd"/>
      <w:r w:rsidR="00F270D4">
        <w:t xml:space="preserve"> и </w:t>
      </w:r>
      <w:proofErr w:type="spellStart"/>
      <w:r w:rsidR="00F270D4">
        <w:t>све</w:t>
      </w:r>
      <w:proofErr w:type="spellEnd"/>
      <w:r w:rsidR="00F270D4">
        <w:t xml:space="preserve"> </w:t>
      </w:r>
      <w:proofErr w:type="spellStart"/>
      <w:r w:rsidR="00F270D4">
        <w:t>остале</w:t>
      </w:r>
      <w:proofErr w:type="spellEnd"/>
      <w:r w:rsidR="00F270D4">
        <w:t xml:space="preserve"> </w:t>
      </w:r>
      <w:proofErr w:type="spellStart"/>
      <w:r w:rsidR="00F270D4">
        <w:t>послове</w:t>
      </w:r>
      <w:proofErr w:type="spellEnd"/>
      <w:r w:rsidR="00F270D4">
        <w:t xml:space="preserve"> </w:t>
      </w:r>
      <w:proofErr w:type="spellStart"/>
      <w:r w:rsidR="00F270D4">
        <w:t>судске</w:t>
      </w:r>
      <w:proofErr w:type="spellEnd"/>
      <w:r w:rsidR="00F270D4">
        <w:t xml:space="preserve"> </w:t>
      </w:r>
      <w:proofErr w:type="spellStart"/>
      <w:r w:rsidR="00F270D4">
        <w:t>управе</w:t>
      </w:r>
      <w:proofErr w:type="spellEnd"/>
      <w:r w:rsidR="00F270D4">
        <w:t xml:space="preserve"> </w:t>
      </w:r>
      <w:proofErr w:type="spellStart"/>
      <w:r w:rsidR="00F270D4">
        <w:t>по</w:t>
      </w:r>
      <w:proofErr w:type="spellEnd"/>
      <w:r w:rsidR="00F270D4">
        <w:t xml:space="preserve"> </w:t>
      </w:r>
      <w:proofErr w:type="spellStart"/>
      <w:r w:rsidR="00F270D4">
        <w:t>налогу</w:t>
      </w:r>
      <w:proofErr w:type="spellEnd"/>
      <w:r w:rsidR="00F270D4">
        <w:t xml:space="preserve"> </w:t>
      </w:r>
      <w:proofErr w:type="spellStart"/>
      <w:r w:rsidR="00F270D4">
        <w:t>председника</w:t>
      </w:r>
      <w:proofErr w:type="spellEnd"/>
      <w:r w:rsidR="00F270D4">
        <w:t xml:space="preserve"> </w:t>
      </w:r>
      <w:proofErr w:type="spellStart"/>
      <w:r w:rsidR="00F270D4">
        <w:t>суда</w:t>
      </w:r>
      <w:proofErr w:type="spellEnd"/>
      <w:r w:rsidR="00F270D4">
        <w:t>.</w:t>
      </w:r>
    </w:p>
    <w:p w14:paraId="552FEDE1" w14:textId="4A9A15E2" w:rsidR="00D45045" w:rsidRDefault="00F270D4" w:rsidP="002249BC">
      <w:pPr>
        <w:pStyle w:val="NormalWeb"/>
        <w:tabs>
          <w:tab w:val="left" w:pos="720"/>
        </w:tabs>
        <w:ind w:firstLine="426"/>
        <w:jc w:val="both"/>
      </w:pPr>
      <w:proofErr w:type="spellStart"/>
      <w:r>
        <w:t>Заменик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r w:rsidR="00DC29D3">
        <w:rPr>
          <w:lang w:val="sr-Cyrl-RS"/>
        </w:rPr>
        <w:t>Урош Поповић</w:t>
      </w:r>
      <w:r>
        <w:t xml:space="preserve"> </w:t>
      </w:r>
      <w:proofErr w:type="spellStart"/>
      <w:r>
        <w:t>овлашћен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замењује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спречености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одсутности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r w:rsidR="00DC29D3">
        <w:rPr>
          <w:lang w:val="sr-Cyrl-RS"/>
        </w:rPr>
        <w:t>Милице Ивановић, судије Мирослава Бошњака</w:t>
      </w:r>
      <w:r>
        <w:t xml:space="preserve"> и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. </w:t>
      </w:r>
    </w:p>
    <w:p w14:paraId="2AC5B345" w14:textId="77777777" w:rsidR="00D45045" w:rsidRDefault="00D45045">
      <w:pPr>
        <w:jc w:val="both"/>
      </w:pPr>
      <w:r>
        <w:tab/>
      </w:r>
      <w:proofErr w:type="spellStart"/>
      <w:r>
        <w:t>Замени</w:t>
      </w:r>
      <w:proofErr w:type="spellEnd"/>
      <w:r>
        <w:rPr>
          <w:lang w:val="sr-Cyrl-RS"/>
        </w:rPr>
        <w:t>к</w:t>
      </w:r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дуж</w:t>
      </w:r>
      <w:proofErr w:type="spellEnd"/>
      <w:r>
        <w:rPr>
          <w:lang w:val="sr-Cyrl-RS"/>
        </w:rPr>
        <w:t>ан</w:t>
      </w:r>
      <w:r>
        <w:t xml:space="preserve"> </w:t>
      </w:r>
      <w:r>
        <w:rPr>
          <w:lang w:val="sr-Cyrl-RS"/>
        </w:rPr>
        <w:t>је</w:t>
      </w:r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председнику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t>месечне</w:t>
      </w:r>
      <w:proofErr w:type="spellEnd"/>
      <w:r>
        <w:t xml:space="preserve"> </w:t>
      </w:r>
      <w:proofErr w:type="spellStart"/>
      <w:r>
        <w:t>извештаје</w:t>
      </w:r>
      <w:proofErr w:type="spellEnd"/>
      <w:r>
        <w:t xml:space="preserve"> о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посебним</w:t>
      </w:r>
      <w:proofErr w:type="spellEnd"/>
      <w:r>
        <w:t xml:space="preserve"> </w:t>
      </w:r>
      <w:proofErr w:type="spellStart"/>
      <w:r>
        <w:t>овлашћењима</w:t>
      </w:r>
      <w:proofErr w:type="spellEnd"/>
      <w:r>
        <w:t xml:space="preserve">, </w:t>
      </w:r>
      <w:proofErr w:type="spellStart"/>
      <w:r>
        <w:t>обавезама</w:t>
      </w:r>
      <w:proofErr w:type="spellEnd"/>
      <w:r>
        <w:t xml:space="preserve"> и </w:t>
      </w:r>
      <w:proofErr w:type="spellStart"/>
      <w:r>
        <w:t>одговорностима</w:t>
      </w:r>
      <w:proofErr w:type="spellEnd"/>
      <w:r>
        <w:t>.</w:t>
      </w:r>
    </w:p>
    <w:p w14:paraId="7D7B326F" w14:textId="77777777" w:rsidR="00D45045" w:rsidRDefault="00D45045">
      <w:pPr>
        <w:jc w:val="both"/>
      </w:pPr>
    </w:p>
    <w:p w14:paraId="7A4ABA64" w14:textId="0F5A1439" w:rsidR="00D45045" w:rsidRDefault="00D45045">
      <w:pPr>
        <w:jc w:val="both"/>
      </w:pPr>
      <w:r>
        <w:rPr>
          <w:color w:val="000000"/>
          <w:lang w:val="sr-Cyrl-RS"/>
        </w:rPr>
        <w:tab/>
      </w:r>
    </w:p>
    <w:p w14:paraId="1FDD8817" w14:textId="77777777" w:rsidR="00D45045" w:rsidRDefault="00D45045">
      <w:pPr>
        <w:jc w:val="both"/>
      </w:pPr>
    </w:p>
    <w:p w14:paraId="10BA9447" w14:textId="77777777" w:rsidR="00D45045" w:rsidRDefault="00D45045">
      <w:pPr>
        <w:jc w:val="both"/>
      </w:pPr>
      <w:r>
        <w:tab/>
      </w:r>
      <w:proofErr w:type="spellStart"/>
      <w:r>
        <w:t>Посебне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</w:t>
      </w:r>
      <w:proofErr w:type="spellStart"/>
      <w:r>
        <w:t>поверавају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судијама</w:t>
      </w:r>
      <w:proofErr w:type="spellEnd"/>
      <w:r>
        <w:t>:</w:t>
      </w:r>
    </w:p>
    <w:p w14:paraId="60D72AED" w14:textId="77777777" w:rsidR="00D45045" w:rsidRDefault="00D45045">
      <w:pPr>
        <w:jc w:val="both"/>
      </w:pPr>
    </w:p>
    <w:tbl>
      <w:tblPr>
        <w:tblW w:w="10789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722"/>
        <w:gridCol w:w="3289"/>
        <w:gridCol w:w="6778"/>
      </w:tblGrid>
      <w:tr w:rsidR="00D45045" w14:paraId="285A2927" w14:textId="77777777" w:rsidTr="00741AF6">
        <w:trPr>
          <w:trHeight w:val="810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3996BCB6" w14:textId="77777777" w:rsidR="00D45045" w:rsidRDefault="00D45045" w:rsidP="004B279A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Ред.бр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328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6D25A32" w14:textId="77777777" w:rsidR="00D45045" w:rsidRDefault="00D45045" w:rsidP="004B279A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ИМЕ И ПРЕЗИМЕ СУДИЈА</w:t>
            </w:r>
          </w:p>
        </w:tc>
        <w:tc>
          <w:tcPr>
            <w:tcW w:w="67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DAEEF3"/>
            <w:vAlign w:val="center"/>
          </w:tcPr>
          <w:p w14:paraId="2EDB2654" w14:textId="77777777" w:rsidR="00D45045" w:rsidRDefault="00D45045" w:rsidP="004B279A">
            <w:pPr>
              <w:snapToGrid w:val="0"/>
              <w:jc w:val="center"/>
            </w:pPr>
            <w:r>
              <w:rPr>
                <w:color w:val="000000"/>
              </w:rPr>
              <w:t xml:space="preserve">ПОСЕБНЕ ОБАВЕЗЕ </w:t>
            </w:r>
          </w:p>
        </w:tc>
      </w:tr>
      <w:tr w:rsidR="00D45045" w14:paraId="0E29BE92" w14:textId="77777777" w:rsidTr="00741AF6">
        <w:trPr>
          <w:trHeight w:val="7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25E97F55" w14:textId="77777777" w:rsidR="00D45045" w:rsidRDefault="00D45045" w:rsidP="004B279A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1</w:t>
            </w:r>
          </w:p>
        </w:tc>
        <w:tc>
          <w:tcPr>
            <w:tcW w:w="328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9C6A245" w14:textId="77777777" w:rsidR="00D45045" w:rsidRDefault="00D45045" w:rsidP="004B279A">
            <w:pPr>
              <w:snapToGrid w:val="0"/>
              <w:jc w:val="center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Мирослав Бошњак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7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244BE1FF" w14:textId="77777777" w:rsidR="00D45045" w:rsidRDefault="00741AF6" w:rsidP="004B279A">
            <w:pPr>
              <w:snapToGrid w:val="0"/>
              <w:jc w:val="both"/>
            </w:pPr>
            <w:r>
              <w:rPr>
                <w:lang w:val="sr-Cyrl-RS"/>
              </w:rPr>
              <w:t>П</w:t>
            </w:r>
            <w:r w:rsidRPr="00741AF6">
              <w:rPr>
                <w:lang w:val="sr-Cyrl-RS"/>
              </w:rPr>
              <w:t>оступање по захтевима за слободан приступ информацијама од јавног значаја у делу који се односи на парничну и земљишно-књижну материју;</w:t>
            </w:r>
          </w:p>
        </w:tc>
      </w:tr>
      <w:tr w:rsidR="00D45045" w14:paraId="56B47AD4" w14:textId="77777777" w:rsidTr="00741AF6">
        <w:trPr>
          <w:trHeight w:val="7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</w:tcBorders>
            <w:shd w:val="clear" w:color="auto" w:fill="F2F2F2"/>
            <w:vAlign w:val="center"/>
          </w:tcPr>
          <w:p w14:paraId="72808CBA" w14:textId="77777777" w:rsidR="00D45045" w:rsidRDefault="00D45045" w:rsidP="004B279A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2</w:t>
            </w:r>
          </w:p>
        </w:tc>
        <w:tc>
          <w:tcPr>
            <w:tcW w:w="328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48A3A36C" w14:textId="1C491311" w:rsidR="00D45045" w:rsidRPr="00274BD9" w:rsidRDefault="00274BD9" w:rsidP="004B279A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Милица Ивановић</w:t>
            </w:r>
          </w:p>
        </w:tc>
        <w:tc>
          <w:tcPr>
            <w:tcW w:w="67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48C136C8" w14:textId="77777777" w:rsidR="00741AF6" w:rsidRPr="00741AF6" w:rsidRDefault="00741AF6" w:rsidP="00741AF6">
            <w:pPr>
              <w:snapToGrid w:val="0"/>
              <w:jc w:val="both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Е</w:t>
            </w:r>
            <w:r w:rsidRPr="00741AF6">
              <w:rPr>
                <w:color w:val="000000"/>
                <w:lang w:val="sr-Cyrl-RS"/>
              </w:rPr>
              <w:t>виденција, распоређивање и праћење рада судијских помоћника и евиденција, распоређивање и спровођење Програма обуке и стручног усавршавања судијских приправника и волонтера у Кривичном одељењу;</w:t>
            </w:r>
          </w:p>
          <w:p w14:paraId="375F7A9D" w14:textId="77777777" w:rsidR="00D45045" w:rsidRDefault="00741AF6" w:rsidP="00741AF6">
            <w:pPr>
              <w:snapToGrid w:val="0"/>
              <w:jc w:val="both"/>
            </w:pPr>
            <w:r w:rsidRPr="00741AF6">
              <w:rPr>
                <w:color w:val="000000"/>
                <w:lang w:val="sr-Cyrl-RS"/>
              </w:rPr>
              <w:t>пријем странака и надзор и контрола примене програма за аутоматско вођење предмета (АВП);</w:t>
            </w:r>
          </w:p>
          <w:p w14:paraId="64EF9859" w14:textId="77777777" w:rsidR="00741AF6" w:rsidRDefault="00741AF6" w:rsidP="00741AF6">
            <w:pPr>
              <w:snapToGrid w:val="0"/>
              <w:jc w:val="both"/>
            </w:pPr>
            <w:proofErr w:type="spellStart"/>
            <w:r w:rsidRPr="00741AF6">
              <w:t>Пријем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странака</w:t>
            </w:r>
            <w:proofErr w:type="spellEnd"/>
            <w:r w:rsidRPr="00741AF6">
              <w:t xml:space="preserve"> у </w:t>
            </w:r>
            <w:proofErr w:type="spellStart"/>
            <w:r w:rsidRPr="00741AF6">
              <w:t>кривичној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материји</w:t>
            </w:r>
            <w:proofErr w:type="spellEnd"/>
            <w:r w:rsidRPr="00741AF6">
              <w:t xml:space="preserve">; </w:t>
            </w:r>
            <w:proofErr w:type="spellStart"/>
            <w:r w:rsidRPr="00741AF6">
              <w:t>надзор</w:t>
            </w:r>
            <w:proofErr w:type="spellEnd"/>
            <w:r w:rsidRPr="00741AF6">
              <w:t xml:space="preserve"> и </w:t>
            </w:r>
            <w:proofErr w:type="spellStart"/>
            <w:r w:rsidRPr="00741AF6">
              <w:t>контрола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примене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програма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за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аутоматско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вођење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предмета</w:t>
            </w:r>
            <w:proofErr w:type="spellEnd"/>
            <w:r w:rsidRPr="00741AF6">
              <w:t xml:space="preserve"> (АВП)</w:t>
            </w:r>
          </w:p>
        </w:tc>
      </w:tr>
      <w:tr w:rsidR="00D45045" w14:paraId="4A6DCF12" w14:textId="77777777" w:rsidTr="00741AF6">
        <w:trPr>
          <w:trHeight w:val="1425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</w:tcBorders>
            <w:shd w:val="clear" w:color="auto" w:fill="F2F2F2"/>
            <w:vAlign w:val="center"/>
          </w:tcPr>
          <w:p w14:paraId="64D8F174" w14:textId="77777777" w:rsidR="00D45045" w:rsidRDefault="00D45045" w:rsidP="004B279A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3</w:t>
            </w:r>
          </w:p>
        </w:tc>
        <w:tc>
          <w:tcPr>
            <w:tcW w:w="3289" w:type="dxa"/>
            <w:tcBorders>
              <w:top w:val="double" w:sz="1" w:space="0" w:color="008080"/>
              <w:left w:val="double" w:sz="1" w:space="0" w:color="008080"/>
            </w:tcBorders>
            <w:shd w:val="clear" w:color="auto" w:fill="F2F2F2"/>
            <w:vAlign w:val="center"/>
          </w:tcPr>
          <w:p w14:paraId="71B3D231" w14:textId="730DAB26" w:rsidR="00D45045" w:rsidRPr="00274BD9" w:rsidRDefault="00274BD9" w:rsidP="004B279A">
            <w:pPr>
              <w:snapToGrid w:val="0"/>
              <w:jc w:val="center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Јелена Кнежевић</w:t>
            </w:r>
          </w:p>
          <w:p w14:paraId="1A93A6F3" w14:textId="77777777" w:rsidR="00D45045" w:rsidRDefault="00D45045" w:rsidP="004B279A">
            <w:pPr>
              <w:snapToGrid w:val="0"/>
              <w:jc w:val="center"/>
            </w:pPr>
          </w:p>
        </w:tc>
        <w:tc>
          <w:tcPr>
            <w:tcW w:w="67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2D788993" w14:textId="77777777" w:rsidR="00741AF6" w:rsidRPr="00741AF6" w:rsidRDefault="00741AF6" w:rsidP="00741AF6">
            <w:pPr>
              <w:snapToGrid w:val="0"/>
              <w:jc w:val="both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Н</w:t>
            </w:r>
            <w:r w:rsidRPr="00741AF6">
              <w:rPr>
                <w:color w:val="000000"/>
                <w:lang w:val="sr-Cyrl-RS"/>
              </w:rPr>
              <w:t>адзор и координација рада запослених на пословима преписа предмета овере, пријема, експедиције и доставе;</w:t>
            </w:r>
          </w:p>
          <w:p w14:paraId="0442A951" w14:textId="77777777" w:rsidR="00D45045" w:rsidRDefault="00741AF6" w:rsidP="00741AF6">
            <w:pPr>
              <w:snapToGrid w:val="0"/>
              <w:jc w:val="both"/>
              <w:rPr>
                <w:color w:val="000000"/>
                <w:lang w:val="sr-Cyrl-RS"/>
              </w:rPr>
            </w:pPr>
            <w:r w:rsidRPr="00741AF6">
              <w:rPr>
                <w:color w:val="000000"/>
                <w:lang w:val="sr-Cyrl-RS"/>
              </w:rPr>
              <w:t>евиденција, распоређивање и праћење рада судијских помоћника и евиденција, распоређивање и спровођење Програма обуке и стручног усавршавања судијских приправника и волонтера у Парничном одељењу;</w:t>
            </w:r>
          </w:p>
          <w:p w14:paraId="0C6644E5" w14:textId="77777777" w:rsidR="00741AF6" w:rsidRDefault="00741AF6" w:rsidP="00741AF6">
            <w:pPr>
              <w:snapToGrid w:val="0"/>
              <w:jc w:val="both"/>
            </w:pPr>
            <w:r>
              <w:rPr>
                <w:lang w:val="sr-Cyrl-RS"/>
              </w:rPr>
              <w:t>С</w:t>
            </w:r>
            <w:proofErr w:type="spellStart"/>
            <w:r w:rsidRPr="00741AF6">
              <w:t>провођење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Програма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обуке</w:t>
            </w:r>
            <w:proofErr w:type="spellEnd"/>
            <w:r w:rsidRPr="00741AF6">
              <w:t xml:space="preserve"> и </w:t>
            </w:r>
            <w:proofErr w:type="spellStart"/>
            <w:r w:rsidRPr="00741AF6">
              <w:t>стручног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усавршавања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судског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особља</w:t>
            </w:r>
            <w:proofErr w:type="spellEnd"/>
            <w:r w:rsidRPr="00741AF6">
              <w:t>;</w:t>
            </w:r>
          </w:p>
        </w:tc>
      </w:tr>
      <w:tr w:rsidR="00D45045" w14:paraId="0CA86F22" w14:textId="77777777" w:rsidTr="00741AF6">
        <w:trPr>
          <w:trHeight w:val="702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71ADC31F" w14:textId="77777777" w:rsidR="00D45045" w:rsidRDefault="00D45045" w:rsidP="004B279A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lastRenderedPageBreak/>
              <w:t>4</w:t>
            </w:r>
          </w:p>
        </w:tc>
        <w:tc>
          <w:tcPr>
            <w:tcW w:w="328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32237772" w14:textId="77777777" w:rsidR="00D45045" w:rsidRDefault="00D45045" w:rsidP="004B279A">
            <w:pPr>
              <w:snapToGrid w:val="0"/>
              <w:jc w:val="center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Тамара Бровет</w:t>
            </w:r>
          </w:p>
        </w:tc>
        <w:tc>
          <w:tcPr>
            <w:tcW w:w="67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15AA1B92" w14:textId="77777777" w:rsidR="00741AF6" w:rsidRPr="00741AF6" w:rsidRDefault="00741AF6" w:rsidP="00741AF6">
            <w:pPr>
              <w:snapToGrid w:val="0"/>
              <w:jc w:val="both"/>
              <w:rPr>
                <w:lang w:val="sr-Cyrl-RS"/>
              </w:rPr>
            </w:pPr>
            <w:r>
              <w:rPr>
                <w:lang w:val="sr-Cyrl-RS"/>
              </w:rPr>
              <w:t>П</w:t>
            </w:r>
            <w:r w:rsidRPr="00741AF6">
              <w:rPr>
                <w:lang w:val="sr-Cyrl-RS"/>
              </w:rPr>
              <w:t>оступање по захтевима за заштиту података о личности;</w:t>
            </w:r>
          </w:p>
          <w:p w14:paraId="39F06AA2" w14:textId="77777777" w:rsidR="00D45045" w:rsidRDefault="00741AF6" w:rsidP="00741AF6">
            <w:pPr>
              <w:snapToGrid w:val="0"/>
              <w:jc w:val="both"/>
              <w:rPr>
                <w:lang w:val="sr-Cyrl-RS"/>
              </w:rPr>
            </w:pPr>
            <w:r w:rsidRPr="00741AF6">
              <w:rPr>
                <w:lang w:val="sr-Cyrl-RS"/>
              </w:rPr>
              <w:t>надзор над роковима израде донетих одлука у кривичној материји и надзор над вршењем контроле предмета у прекиду;</w:t>
            </w:r>
          </w:p>
          <w:p w14:paraId="5737A457" w14:textId="77777777" w:rsidR="00741AF6" w:rsidRDefault="00741AF6" w:rsidP="00741AF6">
            <w:pPr>
              <w:snapToGrid w:val="0"/>
              <w:jc w:val="both"/>
            </w:pPr>
            <w:proofErr w:type="spellStart"/>
            <w:r w:rsidRPr="00741AF6">
              <w:t>Надзор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над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роковима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израде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донетих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одлука</w:t>
            </w:r>
            <w:proofErr w:type="spellEnd"/>
            <w:r w:rsidRPr="00741AF6">
              <w:t xml:space="preserve"> у </w:t>
            </w:r>
            <w:proofErr w:type="spellStart"/>
            <w:r w:rsidRPr="00741AF6">
              <w:t>кривичној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материји</w:t>
            </w:r>
            <w:proofErr w:type="spellEnd"/>
            <w:r w:rsidRPr="00741AF6">
              <w:t xml:space="preserve"> и </w:t>
            </w:r>
            <w:proofErr w:type="spellStart"/>
            <w:r w:rsidRPr="00741AF6">
              <w:t>надзор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над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вршењем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контроле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предмета</w:t>
            </w:r>
            <w:proofErr w:type="spellEnd"/>
            <w:r w:rsidRPr="00741AF6">
              <w:t xml:space="preserve"> у </w:t>
            </w:r>
            <w:proofErr w:type="spellStart"/>
            <w:r w:rsidRPr="00741AF6">
              <w:t>прекиду</w:t>
            </w:r>
            <w:proofErr w:type="spellEnd"/>
            <w:r w:rsidRPr="00741AF6">
              <w:t>.</w:t>
            </w:r>
          </w:p>
        </w:tc>
      </w:tr>
      <w:tr w:rsidR="00D45045" w14:paraId="4FD22D4B" w14:textId="77777777" w:rsidTr="00741AF6">
        <w:trPr>
          <w:trHeight w:val="1488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34BC1071" w14:textId="77777777" w:rsidR="00D45045" w:rsidRDefault="00D45045" w:rsidP="004B279A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5</w:t>
            </w:r>
          </w:p>
        </w:tc>
        <w:tc>
          <w:tcPr>
            <w:tcW w:w="328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2DCF9585" w14:textId="59E07B21" w:rsidR="00D45045" w:rsidRDefault="00274BD9" w:rsidP="004B279A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Урош Поповић</w:t>
            </w:r>
          </w:p>
        </w:tc>
        <w:tc>
          <w:tcPr>
            <w:tcW w:w="67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0FA7DA53" w14:textId="77777777" w:rsidR="00741AF6" w:rsidRPr="00741AF6" w:rsidRDefault="00741AF6" w:rsidP="00741AF6">
            <w:pPr>
              <w:jc w:val="both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Н</w:t>
            </w:r>
            <w:r w:rsidRPr="00741AF6">
              <w:rPr>
                <w:color w:val="000000"/>
                <w:lang w:val="sr-Cyrl-RS"/>
              </w:rPr>
              <w:t>адзор над наплатом судских такси у Парничном одељењу, Одељењу радних спорова, Одељењу за породичне спорове, Извршном одељењу и Ванпарничном одељењу;</w:t>
            </w:r>
          </w:p>
          <w:p w14:paraId="356F4ED0" w14:textId="77777777" w:rsidR="00D45045" w:rsidRDefault="00741AF6" w:rsidP="00741AF6">
            <w:pPr>
              <w:jc w:val="both"/>
              <w:rPr>
                <w:color w:val="000000"/>
                <w:lang w:val="sr-Cyrl-RS"/>
              </w:rPr>
            </w:pPr>
            <w:r w:rsidRPr="00741AF6">
              <w:rPr>
                <w:color w:val="000000"/>
                <w:lang w:val="sr-Cyrl-RS"/>
              </w:rPr>
              <w:t>праћење предмета у парничној материји из којих медији траже обавештења и сарадња са портпаролима;</w:t>
            </w:r>
          </w:p>
          <w:p w14:paraId="0A2F3EEF" w14:textId="77777777" w:rsidR="00741AF6" w:rsidRDefault="00741AF6" w:rsidP="00741AF6">
            <w:pPr>
              <w:jc w:val="both"/>
            </w:pPr>
            <w:r>
              <w:rPr>
                <w:lang w:val="sr-Cyrl-RS"/>
              </w:rPr>
              <w:t>С</w:t>
            </w:r>
            <w:proofErr w:type="spellStart"/>
            <w:r w:rsidRPr="00741AF6">
              <w:t>провођење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Програма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обуке</w:t>
            </w:r>
            <w:proofErr w:type="spellEnd"/>
            <w:r w:rsidRPr="00741AF6">
              <w:t xml:space="preserve"> и </w:t>
            </w:r>
            <w:proofErr w:type="spellStart"/>
            <w:r w:rsidRPr="00741AF6">
              <w:t>стручног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усавршавања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судског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особља</w:t>
            </w:r>
            <w:proofErr w:type="spellEnd"/>
            <w:r w:rsidRPr="00741AF6">
              <w:t>;</w:t>
            </w:r>
          </w:p>
          <w:p w14:paraId="518E013C" w14:textId="77777777" w:rsidR="00741AF6" w:rsidRDefault="00741AF6" w:rsidP="00741AF6">
            <w:pPr>
              <w:jc w:val="both"/>
            </w:pPr>
            <w:proofErr w:type="spellStart"/>
            <w:r w:rsidRPr="00741AF6">
              <w:t>Праћење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предмета</w:t>
            </w:r>
            <w:proofErr w:type="spellEnd"/>
            <w:r w:rsidRPr="00741AF6">
              <w:t xml:space="preserve"> у </w:t>
            </w:r>
            <w:proofErr w:type="spellStart"/>
            <w:r w:rsidRPr="00741AF6">
              <w:t>парничној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материји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из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којих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медији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траже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обавештења</w:t>
            </w:r>
            <w:proofErr w:type="spellEnd"/>
            <w:r w:rsidRPr="00741AF6">
              <w:t xml:space="preserve"> и </w:t>
            </w:r>
            <w:proofErr w:type="spellStart"/>
            <w:r w:rsidRPr="00741AF6">
              <w:t>сарадња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са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портпаролима</w:t>
            </w:r>
            <w:proofErr w:type="spellEnd"/>
          </w:p>
        </w:tc>
      </w:tr>
      <w:tr w:rsidR="00D45045" w14:paraId="144886D2" w14:textId="77777777" w:rsidTr="00741AF6">
        <w:trPr>
          <w:trHeight w:val="1365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4D206F8F" w14:textId="77777777" w:rsidR="00D45045" w:rsidRDefault="00D45045" w:rsidP="004B279A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6</w:t>
            </w:r>
          </w:p>
        </w:tc>
        <w:tc>
          <w:tcPr>
            <w:tcW w:w="328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7064AE91" w14:textId="77777777" w:rsidR="00D45045" w:rsidRDefault="00E61BFE" w:rsidP="004B279A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Игор Величковића</w:t>
            </w:r>
          </w:p>
        </w:tc>
        <w:tc>
          <w:tcPr>
            <w:tcW w:w="67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6189E6E9" w14:textId="77777777" w:rsidR="00D45045" w:rsidRDefault="00D45045" w:rsidP="004B279A">
            <w:pPr>
              <w:snapToGrid w:val="0"/>
              <w:jc w:val="both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Надзор над радом Службе рачуноводства</w:t>
            </w:r>
            <w:r w:rsidR="002B59D7">
              <w:rPr>
                <w:color w:val="000000"/>
                <w:lang w:val="sr-Cyrl-RS"/>
              </w:rPr>
              <w:t xml:space="preserve">. </w:t>
            </w:r>
          </w:p>
          <w:p w14:paraId="026C6AC4" w14:textId="36F44B46" w:rsidR="002B59D7" w:rsidRDefault="002B59D7" w:rsidP="004B279A">
            <w:pPr>
              <w:snapToGrid w:val="0"/>
              <w:jc w:val="both"/>
            </w:pPr>
            <w:r w:rsidRPr="002B59D7">
              <w:rPr>
                <w:color w:val="000000"/>
                <w:lang w:val="sr-Cyrl-CS"/>
              </w:rPr>
              <w:t xml:space="preserve">У случају одсуства, односно спречености </w:t>
            </w:r>
            <w:r w:rsidR="00274BD9">
              <w:rPr>
                <w:color w:val="000000"/>
                <w:lang w:val="sr-Cyrl-CS"/>
              </w:rPr>
              <w:t>судије</w:t>
            </w:r>
            <w:r w:rsidRPr="002B59D7">
              <w:rPr>
                <w:color w:val="000000"/>
                <w:lang w:val="sr-Cyrl-CS"/>
              </w:rPr>
              <w:t xml:space="preserve"> Селаковић Владимира, посебну обавезу лица за информисање, контакте са јавношћу и медијима (портпарол суда) обављаће судија Величковић Игор</w:t>
            </w:r>
            <w:r w:rsidRPr="002B59D7">
              <w:rPr>
                <w:color w:val="000000"/>
                <w:lang w:val="sr-Cyrl-RS"/>
              </w:rPr>
              <w:t>. Такође, судији Величковић Игору поверавају се посебне обавезе и то надзор над пословима јавних набавки, надзор над кадровским пословима као и финансијским управљањем и контролом.</w:t>
            </w:r>
          </w:p>
        </w:tc>
      </w:tr>
      <w:tr w:rsidR="00D45045" w14:paraId="145D0C13" w14:textId="77777777" w:rsidTr="00741AF6">
        <w:trPr>
          <w:trHeight w:val="1716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</w:tcBorders>
            <w:shd w:val="clear" w:color="auto" w:fill="F2F2F2"/>
            <w:vAlign w:val="center"/>
          </w:tcPr>
          <w:p w14:paraId="3D68E0D0" w14:textId="77777777" w:rsidR="00D45045" w:rsidRDefault="00D45045" w:rsidP="004B279A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7</w:t>
            </w:r>
          </w:p>
        </w:tc>
        <w:tc>
          <w:tcPr>
            <w:tcW w:w="3289" w:type="dxa"/>
            <w:tcBorders>
              <w:top w:val="double" w:sz="1" w:space="0" w:color="008080"/>
              <w:left w:val="double" w:sz="1" w:space="0" w:color="008080"/>
            </w:tcBorders>
            <w:shd w:val="clear" w:color="auto" w:fill="F2F2F2"/>
            <w:vAlign w:val="center"/>
          </w:tcPr>
          <w:p w14:paraId="7B8550B8" w14:textId="77777777" w:rsidR="00D45045" w:rsidRDefault="00D45045" w:rsidP="004B279A">
            <w:pPr>
              <w:snapToGrid w:val="0"/>
              <w:jc w:val="center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Синиша Бабић</w:t>
            </w:r>
          </w:p>
        </w:tc>
        <w:tc>
          <w:tcPr>
            <w:tcW w:w="6778" w:type="dxa"/>
            <w:tcBorders>
              <w:top w:val="double" w:sz="1" w:space="0" w:color="008080"/>
              <w:left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447695C9" w14:textId="77777777" w:rsidR="00D45045" w:rsidRDefault="00D45045" w:rsidP="004B279A">
            <w:pPr>
              <w:snapToGrid w:val="0"/>
              <w:jc w:val="both"/>
            </w:pPr>
            <w:r>
              <w:rPr>
                <w:lang w:val="sr-Cyrl-RS"/>
              </w:rPr>
              <w:t>Надзор над наплатом судских такси у Кривичном одељењу.</w:t>
            </w:r>
          </w:p>
        </w:tc>
      </w:tr>
      <w:tr w:rsidR="00D45045" w14:paraId="3BA3236A" w14:textId="77777777" w:rsidTr="00741AF6">
        <w:trPr>
          <w:trHeight w:val="1335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50A4F664" w14:textId="77777777" w:rsidR="00D45045" w:rsidRDefault="00741AF6" w:rsidP="004B279A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8</w:t>
            </w:r>
          </w:p>
        </w:tc>
        <w:tc>
          <w:tcPr>
            <w:tcW w:w="328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38D2AB9" w14:textId="1E0ED5C9" w:rsidR="00D45045" w:rsidRPr="00976545" w:rsidRDefault="00976545" w:rsidP="004B279A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Жељко Жиловић</w:t>
            </w:r>
          </w:p>
        </w:tc>
        <w:tc>
          <w:tcPr>
            <w:tcW w:w="67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39ACF797" w14:textId="77777777" w:rsidR="00D45045" w:rsidRDefault="00D45045" w:rsidP="004B279A">
            <w:pPr>
              <w:pStyle w:val="BodyTextIndent"/>
              <w:widowControl w:val="0"/>
              <w:tabs>
                <w:tab w:val="left" w:pos="0"/>
              </w:tabs>
              <w:snapToGrid w:val="0"/>
              <w:spacing w:after="0"/>
              <w:ind w:left="0"/>
              <w:jc w:val="both"/>
            </w:pPr>
            <w:r>
              <w:rPr>
                <w:color w:val="000000"/>
                <w:lang w:val="sr-Cyrl-RS"/>
              </w:rPr>
              <w:t>Н</w:t>
            </w:r>
            <w:proofErr w:type="spellStart"/>
            <w:r>
              <w:rPr>
                <w:color w:val="000000"/>
              </w:rPr>
              <w:t>адзор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притвореницима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D45045" w14:paraId="69235CDA" w14:textId="77777777" w:rsidTr="00741AF6">
        <w:trPr>
          <w:trHeight w:val="1245"/>
        </w:trPr>
        <w:tc>
          <w:tcPr>
            <w:tcW w:w="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7C925EE3" w14:textId="77777777" w:rsidR="00D45045" w:rsidRDefault="002B59D7" w:rsidP="004B279A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9</w:t>
            </w:r>
          </w:p>
        </w:tc>
        <w:tc>
          <w:tcPr>
            <w:tcW w:w="3289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164F3250" w14:textId="77777777" w:rsidR="00D45045" w:rsidRDefault="00D45045" w:rsidP="004B279A">
            <w:pPr>
              <w:snapToGrid w:val="0"/>
              <w:jc w:val="center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Јелена Милосављевић Петковић</w:t>
            </w:r>
          </w:p>
        </w:tc>
        <w:tc>
          <w:tcPr>
            <w:tcW w:w="67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749E6AC" w14:textId="77777777" w:rsidR="00D45045" w:rsidRDefault="00D45045" w:rsidP="004B279A">
            <w:pPr>
              <w:pStyle w:val="BodyTextIndent"/>
              <w:widowControl w:val="0"/>
              <w:tabs>
                <w:tab w:val="left" w:pos="0"/>
              </w:tabs>
              <w:snapToGrid w:val="0"/>
              <w:spacing w:after="0"/>
              <w:ind w:left="0"/>
              <w:jc w:val="both"/>
            </w:pPr>
            <w:r>
              <w:rPr>
                <w:lang w:val="sr-Cyrl-RS"/>
              </w:rPr>
              <w:t>Лице за везу у складу са одредбама члана 24 став 2 у вези става 1 Закона о спречавању насиља у породици. Поред именоване, за лице за везу одређују се и судија Светлана Галић и судија Славица Јевтовић.</w:t>
            </w:r>
          </w:p>
        </w:tc>
      </w:tr>
      <w:tr w:rsidR="00D45045" w14:paraId="386D18BF" w14:textId="77777777" w:rsidTr="00741AF6">
        <w:trPr>
          <w:trHeight w:val="1245"/>
        </w:trPr>
        <w:tc>
          <w:tcPr>
            <w:tcW w:w="722" w:type="dxa"/>
            <w:tcBorders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CAE0784" w14:textId="77777777" w:rsidR="00D45045" w:rsidRDefault="002B59D7" w:rsidP="004B279A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10</w:t>
            </w:r>
          </w:p>
        </w:tc>
        <w:tc>
          <w:tcPr>
            <w:tcW w:w="3289" w:type="dxa"/>
            <w:tcBorders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B631126" w14:textId="41A0282B" w:rsidR="00D45045" w:rsidRDefault="007D10DA" w:rsidP="004B279A">
            <w:pPr>
              <w:snapToGrid w:val="0"/>
              <w:jc w:val="center"/>
              <w:rPr>
                <w:lang w:val="sr-Cyrl-RS"/>
              </w:rPr>
            </w:pPr>
            <w:r>
              <w:rPr>
                <w:color w:val="000000"/>
                <w:lang w:val="sr-Cyrl-RS"/>
              </w:rPr>
              <w:t>Лола Лукендић</w:t>
            </w:r>
          </w:p>
        </w:tc>
        <w:tc>
          <w:tcPr>
            <w:tcW w:w="6778" w:type="dxa"/>
            <w:tcBorders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2958923" w14:textId="77777777" w:rsidR="00D45045" w:rsidRDefault="00D45045" w:rsidP="004B279A">
            <w:pPr>
              <w:widowControl w:val="0"/>
              <w:tabs>
                <w:tab w:val="left" w:pos="0"/>
              </w:tabs>
              <w:snapToGrid w:val="0"/>
              <w:jc w:val="both"/>
              <w:rPr>
                <w:lang w:val="sr-Cyrl-RS"/>
              </w:rPr>
            </w:pPr>
            <w:r>
              <w:rPr>
                <w:lang w:val="sr-Cyrl-RS"/>
              </w:rPr>
              <w:t>Руковођење Инфо-службом Трећег основног суда у Београду за подршку алтернативним начинима решавања спорова, управљање програмима медијације, надзирање и оцењивање напретка и резултата програма, промовисање активности службе и задуженост за сва питања везана за развој медијације на подручју Трећег основног суда у Београду.</w:t>
            </w:r>
          </w:p>
          <w:p w14:paraId="6DBAF59A" w14:textId="77777777" w:rsidR="00741AF6" w:rsidRDefault="00741AF6" w:rsidP="004B279A">
            <w:pPr>
              <w:widowControl w:val="0"/>
              <w:tabs>
                <w:tab w:val="left" w:pos="0"/>
              </w:tabs>
              <w:snapToGrid w:val="0"/>
              <w:jc w:val="both"/>
            </w:pPr>
            <w:proofErr w:type="spellStart"/>
            <w:r w:rsidRPr="00741AF6">
              <w:t>Информисање</w:t>
            </w:r>
            <w:proofErr w:type="spellEnd"/>
            <w:r w:rsidRPr="00741AF6">
              <w:t xml:space="preserve">, </w:t>
            </w:r>
            <w:proofErr w:type="spellStart"/>
            <w:r w:rsidRPr="00741AF6">
              <w:t>контакти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са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јавношћу</w:t>
            </w:r>
            <w:proofErr w:type="spellEnd"/>
            <w:r w:rsidRPr="00741AF6">
              <w:t xml:space="preserve"> и </w:t>
            </w:r>
            <w:proofErr w:type="spellStart"/>
            <w:r w:rsidRPr="00741AF6">
              <w:t>медијима</w:t>
            </w:r>
            <w:proofErr w:type="spellEnd"/>
            <w:r w:rsidRPr="00741AF6">
              <w:t xml:space="preserve"> и </w:t>
            </w:r>
            <w:proofErr w:type="spellStart"/>
            <w:r w:rsidRPr="00741AF6">
              <w:t>то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искључиво</w:t>
            </w:r>
            <w:proofErr w:type="spellEnd"/>
            <w:r w:rsidRPr="00741AF6">
              <w:t xml:space="preserve"> у </w:t>
            </w:r>
            <w:proofErr w:type="spellStart"/>
            <w:r w:rsidRPr="00741AF6">
              <w:t>погледу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информација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које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се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односе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на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посредовање</w:t>
            </w:r>
            <w:proofErr w:type="spellEnd"/>
            <w:r w:rsidRPr="00741AF6">
              <w:t xml:space="preserve"> – </w:t>
            </w:r>
            <w:proofErr w:type="spellStart"/>
            <w:r w:rsidRPr="00741AF6">
              <w:lastRenderedPageBreak/>
              <w:t>медијацију</w:t>
            </w:r>
            <w:proofErr w:type="spellEnd"/>
            <w:r w:rsidRPr="00741AF6">
              <w:t xml:space="preserve"> и </w:t>
            </w:r>
            <w:proofErr w:type="spellStart"/>
            <w:r w:rsidRPr="00741AF6">
              <w:t>на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рад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Инфо-службе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Трећег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основног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суда</w:t>
            </w:r>
            <w:proofErr w:type="spellEnd"/>
            <w:r w:rsidRPr="00741AF6">
              <w:t xml:space="preserve"> у </w:t>
            </w:r>
            <w:proofErr w:type="spellStart"/>
            <w:r w:rsidRPr="00741AF6">
              <w:t>Београду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за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подршку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алтернативним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начинима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решавања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спорова</w:t>
            </w:r>
            <w:proofErr w:type="spellEnd"/>
            <w:r w:rsidRPr="00741AF6">
              <w:t xml:space="preserve">. </w:t>
            </w:r>
            <w:proofErr w:type="spellStart"/>
            <w:r w:rsidRPr="00741AF6">
              <w:t>Наведену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обавезу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ће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поред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именоване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судије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обављати</w:t>
            </w:r>
            <w:proofErr w:type="spellEnd"/>
            <w:r w:rsidRPr="00741AF6">
              <w:t xml:space="preserve"> и </w:t>
            </w:r>
            <w:proofErr w:type="spellStart"/>
            <w:r w:rsidRPr="00741AF6">
              <w:t>портпарол</w:t>
            </w:r>
            <w:proofErr w:type="spellEnd"/>
            <w:r w:rsidRPr="00741AF6">
              <w:t xml:space="preserve"> </w:t>
            </w:r>
            <w:proofErr w:type="spellStart"/>
            <w:r w:rsidRPr="00741AF6">
              <w:t>суда</w:t>
            </w:r>
            <w:proofErr w:type="spellEnd"/>
            <w:r w:rsidRPr="00741AF6">
              <w:t>.</w:t>
            </w:r>
          </w:p>
        </w:tc>
      </w:tr>
      <w:tr w:rsidR="009056EF" w:rsidRPr="009056EF" w14:paraId="5581D410" w14:textId="77777777" w:rsidTr="00741A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0"/>
        </w:trPr>
        <w:tc>
          <w:tcPr>
            <w:tcW w:w="722" w:type="dxa"/>
            <w:shd w:val="clear" w:color="auto" w:fill="F2F2F2" w:themeFill="background1" w:themeFillShade="F2"/>
          </w:tcPr>
          <w:p w14:paraId="4C5B1E58" w14:textId="77777777" w:rsidR="009056EF" w:rsidRPr="002B59D7" w:rsidRDefault="009056EF" w:rsidP="009056EF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color w:val="000000" w:themeColor="text1"/>
                <w:lang w:val="sr-Cyrl-RS"/>
              </w:rPr>
            </w:pPr>
            <w:r w:rsidRPr="009056EF">
              <w:rPr>
                <w:color w:val="000000" w:themeColor="text1"/>
              </w:rPr>
              <w:lastRenderedPageBreak/>
              <w:t>1</w:t>
            </w:r>
            <w:r w:rsidR="002B59D7">
              <w:rPr>
                <w:color w:val="000000" w:themeColor="text1"/>
                <w:lang w:val="sr-Cyrl-RS"/>
              </w:rPr>
              <w:t>1</w:t>
            </w:r>
          </w:p>
        </w:tc>
        <w:tc>
          <w:tcPr>
            <w:tcW w:w="3289" w:type="dxa"/>
            <w:shd w:val="clear" w:color="auto" w:fill="F2F2F2" w:themeFill="background1" w:themeFillShade="F2"/>
          </w:tcPr>
          <w:p w14:paraId="5EA7F055" w14:textId="6C5DFA37" w:rsidR="009056EF" w:rsidRPr="009056EF" w:rsidRDefault="00976545" w:rsidP="009056EF">
            <w:pPr>
              <w:pStyle w:val="ListParagraph"/>
              <w:tabs>
                <w:tab w:val="left" w:pos="270"/>
              </w:tabs>
              <w:ind w:left="0"/>
              <w:jc w:val="center"/>
              <w:rPr>
                <w:color w:val="000000" w:themeColor="text1"/>
                <w:lang w:val="sr-Cyrl-RS"/>
              </w:rPr>
            </w:pPr>
            <w:r>
              <w:rPr>
                <w:color w:val="000000" w:themeColor="text1"/>
                <w:lang w:val="sr-Cyrl-RS"/>
              </w:rPr>
              <w:t>Дина Родић</w:t>
            </w:r>
          </w:p>
        </w:tc>
        <w:tc>
          <w:tcPr>
            <w:tcW w:w="6778" w:type="dxa"/>
            <w:shd w:val="clear" w:color="auto" w:fill="F2F2F2" w:themeFill="background1" w:themeFillShade="F2"/>
          </w:tcPr>
          <w:p w14:paraId="6BBBC8F7" w14:textId="77777777" w:rsidR="009056EF" w:rsidRPr="009056EF" w:rsidRDefault="009056EF" w:rsidP="009056EF">
            <w:pPr>
              <w:pStyle w:val="ListParagraph"/>
              <w:tabs>
                <w:tab w:val="left" w:pos="270"/>
              </w:tabs>
              <w:ind w:left="-119"/>
              <w:jc w:val="both"/>
              <w:rPr>
                <w:bCs/>
                <w:color w:val="000000" w:themeColor="text1"/>
                <w:lang w:val="sr-Cyrl-RS"/>
              </w:rPr>
            </w:pPr>
            <w:proofErr w:type="spellStart"/>
            <w:r w:rsidRPr="009056EF">
              <w:rPr>
                <w:bCs/>
                <w:color w:val="000000" w:themeColor="text1"/>
              </w:rPr>
              <w:t>председник</w:t>
            </w:r>
            <w:proofErr w:type="spellEnd"/>
            <w:r w:rsidRPr="009056EF">
              <w:rPr>
                <w:bCs/>
                <w:color w:val="000000" w:themeColor="text1"/>
              </w:rPr>
              <w:t xml:space="preserve"> </w:t>
            </w:r>
            <w:proofErr w:type="spellStart"/>
            <w:r w:rsidRPr="009056EF">
              <w:rPr>
                <w:bCs/>
                <w:color w:val="000000" w:themeColor="text1"/>
              </w:rPr>
              <w:t>Комисије</w:t>
            </w:r>
            <w:proofErr w:type="spellEnd"/>
            <w:r w:rsidRPr="009056EF">
              <w:rPr>
                <w:bCs/>
                <w:color w:val="000000" w:themeColor="text1"/>
              </w:rPr>
              <w:t xml:space="preserve"> </w:t>
            </w:r>
            <w:proofErr w:type="spellStart"/>
            <w:r w:rsidRPr="009056EF">
              <w:rPr>
                <w:bCs/>
                <w:color w:val="000000" w:themeColor="text1"/>
              </w:rPr>
              <w:t>за</w:t>
            </w:r>
            <w:proofErr w:type="spellEnd"/>
            <w:r w:rsidRPr="009056EF">
              <w:rPr>
                <w:bCs/>
                <w:color w:val="000000" w:themeColor="text1"/>
              </w:rPr>
              <w:t xml:space="preserve"> </w:t>
            </w:r>
            <w:proofErr w:type="spellStart"/>
            <w:r w:rsidRPr="009056EF">
              <w:rPr>
                <w:bCs/>
                <w:color w:val="000000" w:themeColor="text1"/>
              </w:rPr>
              <w:t>вођење</w:t>
            </w:r>
            <w:proofErr w:type="spellEnd"/>
            <w:r w:rsidRPr="009056EF">
              <w:rPr>
                <w:bCs/>
                <w:color w:val="000000" w:themeColor="text1"/>
              </w:rPr>
              <w:t xml:space="preserve"> </w:t>
            </w:r>
            <w:proofErr w:type="spellStart"/>
            <w:r w:rsidRPr="009056EF">
              <w:rPr>
                <w:bCs/>
                <w:color w:val="000000" w:themeColor="text1"/>
              </w:rPr>
              <w:t>поступка</w:t>
            </w:r>
            <w:proofErr w:type="spellEnd"/>
            <w:r w:rsidRPr="009056EF">
              <w:rPr>
                <w:bCs/>
                <w:color w:val="000000" w:themeColor="text1"/>
              </w:rPr>
              <w:t xml:space="preserve"> и </w:t>
            </w:r>
            <w:proofErr w:type="spellStart"/>
            <w:r w:rsidRPr="009056EF">
              <w:rPr>
                <w:bCs/>
                <w:color w:val="000000" w:themeColor="text1"/>
              </w:rPr>
              <w:t>доношења</w:t>
            </w:r>
            <w:proofErr w:type="spellEnd"/>
            <w:r w:rsidRPr="009056EF">
              <w:rPr>
                <w:bCs/>
                <w:color w:val="000000" w:themeColor="text1"/>
              </w:rPr>
              <w:t xml:space="preserve"> </w:t>
            </w:r>
            <w:proofErr w:type="spellStart"/>
            <w:r w:rsidRPr="009056EF">
              <w:rPr>
                <w:bCs/>
                <w:color w:val="000000" w:themeColor="text1"/>
              </w:rPr>
              <w:t>решења</w:t>
            </w:r>
            <w:proofErr w:type="spellEnd"/>
            <w:r w:rsidRPr="009056EF">
              <w:rPr>
                <w:bCs/>
                <w:color w:val="000000" w:themeColor="text1"/>
              </w:rPr>
              <w:t xml:space="preserve"> </w:t>
            </w:r>
            <w:proofErr w:type="spellStart"/>
            <w:r w:rsidRPr="009056EF">
              <w:rPr>
                <w:bCs/>
                <w:color w:val="000000" w:themeColor="text1"/>
              </w:rPr>
              <w:t>по</w:t>
            </w:r>
            <w:proofErr w:type="spellEnd"/>
            <w:r w:rsidRPr="009056EF">
              <w:rPr>
                <w:bCs/>
                <w:color w:val="000000" w:themeColor="text1"/>
              </w:rPr>
              <w:t xml:space="preserve"> </w:t>
            </w:r>
            <w:proofErr w:type="spellStart"/>
            <w:r w:rsidRPr="009056EF">
              <w:rPr>
                <w:bCs/>
                <w:color w:val="000000" w:themeColor="text1"/>
              </w:rPr>
              <w:t>захтеву</w:t>
            </w:r>
            <w:proofErr w:type="spellEnd"/>
            <w:r w:rsidRPr="009056EF">
              <w:rPr>
                <w:bCs/>
                <w:color w:val="000000" w:themeColor="text1"/>
              </w:rPr>
              <w:t xml:space="preserve"> </w:t>
            </w:r>
            <w:proofErr w:type="spellStart"/>
            <w:r w:rsidRPr="009056EF">
              <w:rPr>
                <w:bCs/>
                <w:color w:val="000000" w:themeColor="text1"/>
              </w:rPr>
              <w:t>за</w:t>
            </w:r>
            <w:proofErr w:type="spellEnd"/>
            <w:r w:rsidRPr="009056EF">
              <w:rPr>
                <w:bCs/>
                <w:color w:val="000000" w:themeColor="text1"/>
              </w:rPr>
              <w:t xml:space="preserve"> </w:t>
            </w:r>
            <w:proofErr w:type="spellStart"/>
            <w:r w:rsidRPr="009056EF">
              <w:rPr>
                <w:bCs/>
                <w:color w:val="000000" w:themeColor="text1"/>
              </w:rPr>
              <w:t>враћање</w:t>
            </w:r>
            <w:proofErr w:type="spellEnd"/>
            <w:r w:rsidRPr="009056EF">
              <w:rPr>
                <w:bCs/>
                <w:color w:val="000000" w:themeColor="text1"/>
              </w:rPr>
              <w:t xml:space="preserve"> </w:t>
            </w:r>
            <w:proofErr w:type="spellStart"/>
            <w:r w:rsidRPr="009056EF">
              <w:rPr>
                <w:bCs/>
                <w:color w:val="000000" w:themeColor="text1"/>
              </w:rPr>
              <w:t>земљишта</w:t>
            </w:r>
            <w:proofErr w:type="spellEnd"/>
          </w:p>
          <w:p w14:paraId="1E198EA3" w14:textId="77777777" w:rsidR="009056EF" w:rsidRPr="009056EF" w:rsidRDefault="009056EF" w:rsidP="004B279A">
            <w:pPr>
              <w:pStyle w:val="ListParagraph"/>
              <w:tabs>
                <w:tab w:val="left" w:pos="270"/>
              </w:tabs>
              <w:ind w:left="0"/>
              <w:rPr>
                <w:color w:val="000000" w:themeColor="text1"/>
              </w:rPr>
            </w:pPr>
          </w:p>
        </w:tc>
      </w:tr>
    </w:tbl>
    <w:p w14:paraId="70B14346" w14:textId="77777777" w:rsidR="00D45045" w:rsidRDefault="004B279A" w:rsidP="004B279A">
      <w:pPr>
        <w:pStyle w:val="ListParagraph"/>
        <w:tabs>
          <w:tab w:val="left" w:pos="270"/>
        </w:tabs>
        <w:ind w:left="0"/>
      </w:pPr>
      <w:r>
        <w:tab/>
      </w:r>
    </w:p>
    <w:p w14:paraId="2800DC2E" w14:textId="0B91C131" w:rsidR="007D10DA" w:rsidRDefault="00D45045">
      <w:pPr>
        <w:jc w:val="both"/>
        <w:rPr>
          <w:lang w:val="sr-Cyrl-RS"/>
        </w:rPr>
      </w:pPr>
      <w:r>
        <w:rPr>
          <w:lang w:val="sr-Cyrl-RS"/>
        </w:rPr>
        <w:tab/>
        <w:t>Послове секретара суда обавља</w:t>
      </w:r>
      <w:r w:rsidR="007D10DA">
        <w:rPr>
          <w:lang w:val="sr-Cyrl-RS"/>
        </w:rPr>
        <w:t xml:space="preserve"> судијски помоћник -</w:t>
      </w:r>
      <w:r>
        <w:rPr>
          <w:lang w:val="sr-Cyrl-RS"/>
        </w:rPr>
        <w:t xml:space="preserve"> </w:t>
      </w:r>
      <w:r w:rsidR="007D10DA">
        <w:rPr>
          <w:lang w:val="sr-Cyrl-RS"/>
        </w:rPr>
        <w:t>Миљан Зечевић.</w:t>
      </w:r>
    </w:p>
    <w:p w14:paraId="0ED43250" w14:textId="77777777" w:rsidR="007D10DA" w:rsidRDefault="007D10DA">
      <w:pPr>
        <w:jc w:val="both"/>
        <w:rPr>
          <w:lang w:val="sr-Cyrl-RS"/>
        </w:rPr>
      </w:pPr>
    </w:p>
    <w:p w14:paraId="5B6ECFFC" w14:textId="1C1CDE44" w:rsidR="00D45045" w:rsidRDefault="007D10DA" w:rsidP="007D10DA">
      <w:pPr>
        <w:ind w:firstLine="720"/>
        <w:jc w:val="both"/>
      </w:pPr>
      <w:r>
        <w:rPr>
          <w:lang w:val="sr-Cyrl-RS"/>
        </w:rPr>
        <w:t xml:space="preserve">Посебна </w:t>
      </w:r>
      <w:proofErr w:type="spellStart"/>
      <w:r w:rsidR="00D45045">
        <w:t>обавеза</w:t>
      </w:r>
      <w:proofErr w:type="spellEnd"/>
      <w:r w:rsidR="00D45045">
        <w:t xml:space="preserve"> </w:t>
      </w:r>
      <w:proofErr w:type="spellStart"/>
      <w:r w:rsidR="00D45045">
        <w:t>информисањ</w:t>
      </w:r>
      <w:proofErr w:type="spellEnd"/>
      <w:r w:rsidR="00D45045">
        <w:rPr>
          <w:lang w:val="sr-Cyrl-RS"/>
        </w:rPr>
        <w:t>а</w:t>
      </w:r>
      <w:r w:rsidR="00D45045">
        <w:t xml:space="preserve">, </w:t>
      </w:r>
      <w:proofErr w:type="spellStart"/>
      <w:r w:rsidR="00D45045">
        <w:t>контак</w:t>
      </w:r>
      <w:proofErr w:type="spellEnd"/>
      <w:r w:rsidR="00D45045">
        <w:rPr>
          <w:lang w:val="sr-Cyrl-RS"/>
        </w:rPr>
        <w:t xml:space="preserve">ата </w:t>
      </w:r>
      <w:proofErr w:type="spellStart"/>
      <w:r w:rsidR="00D45045">
        <w:t>са</w:t>
      </w:r>
      <w:proofErr w:type="spellEnd"/>
      <w:r w:rsidR="00D45045">
        <w:t xml:space="preserve"> </w:t>
      </w:r>
      <w:proofErr w:type="spellStart"/>
      <w:r w:rsidR="00D45045">
        <w:t>јавношћу</w:t>
      </w:r>
      <w:proofErr w:type="spellEnd"/>
      <w:r w:rsidR="00D45045">
        <w:t xml:space="preserve"> и </w:t>
      </w:r>
      <w:proofErr w:type="spellStart"/>
      <w:r w:rsidR="00D45045">
        <w:t>медијима</w:t>
      </w:r>
      <w:proofErr w:type="spellEnd"/>
      <w:r w:rsidR="00D45045">
        <w:t xml:space="preserve"> (</w:t>
      </w:r>
      <w:proofErr w:type="spellStart"/>
      <w:r w:rsidR="00D45045">
        <w:t>портпарол</w:t>
      </w:r>
      <w:proofErr w:type="spellEnd"/>
      <w:r w:rsidR="00D45045">
        <w:t>)</w:t>
      </w:r>
      <w:r>
        <w:rPr>
          <w:lang w:val="sr-Cyrl-RS"/>
        </w:rPr>
        <w:t xml:space="preserve"> додељена је судији - Владимиру Селаковићу.</w:t>
      </w:r>
      <w:r w:rsidR="00D45045">
        <w:rPr>
          <w:lang w:val="sr-Cyrl-CS"/>
        </w:rPr>
        <w:tab/>
      </w:r>
    </w:p>
    <w:p w14:paraId="452DE49E" w14:textId="77777777" w:rsidR="00D45045" w:rsidRDefault="00D45045">
      <w:pPr>
        <w:jc w:val="both"/>
      </w:pPr>
    </w:p>
    <w:p w14:paraId="0D166A28" w14:textId="44CCACE2" w:rsidR="00BE0D81" w:rsidRPr="002249BC" w:rsidRDefault="00D45045" w:rsidP="002249BC">
      <w:pPr>
        <w:jc w:val="both"/>
        <w:rPr>
          <w:color w:val="000000"/>
          <w:lang w:val="sr-Latn-RS"/>
        </w:rPr>
      </w:pPr>
      <w:r>
        <w:rPr>
          <w:bCs/>
          <w:lang w:val="sr-Cyrl-CS"/>
        </w:rPr>
        <w:tab/>
      </w:r>
      <w:r>
        <w:rPr>
          <w:bCs/>
          <w:u w:val="single"/>
          <w:lang w:val="sr-Cyrl-CS"/>
        </w:rPr>
        <w:t>Секретар суда</w:t>
      </w:r>
      <w:r>
        <w:rPr>
          <w:bCs/>
          <w:lang w:val="sr-Cyrl-CS"/>
        </w:rPr>
        <w:t xml:space="preserve"> </w:t>
      </w:r>
      <w:r>
        <w:rPr>
          <w:lang w:val="sr-Cyrl-CS"/>
        </w:rPr>
        <w:t xml:space="preserve">- помаже председнику суда у вршењу послова судске управе, израђује нацрте нормативних аката, прима странке, издаје потврде о ослобађању од плаћања судске таксе, обезбеђује замене одсутних запослених, обавља послове у вези састављања статистичких и других извештаја о раду суда, припрема акте о правима из радног односа запослених, прима захтеве за изузеће и израђује нацрте одлука по примљеним захтевима, припрема предмете на које се односе притужбе странака, реферише стање у списима предмета председнику суда и припрема нацрте одлука, израђује нацрте решења о заснивању и престанку радног односа и друга решења о правима и обавезама запослених у суду, издаје уверења и потврде из области радних односа, врши контролу поверених послова кадровској служби и помаже овој служби код припреме и израде одлука о правима и обавезама запослених у суду и правима и обавезама који проистичу из радних односа, стара се о равномерној распоређености и постављењу браниоца по службеној дужности, и обавља и друге послове по налогу и овлашћењу председника суда. </w:t>
      </w:r>
    </w:p>
    <w:p w14:paraId="2FF32566" w14:textId="77777777" w:rsidR="00D45045" w:rsidRDefault="00D45045">
      <w:pPr>
        <w:pStyle w:val="Heading2"/>
        <w:rPr>
          <w:lang w:val="sr-Cyrl-RS"/>
        </w:rPr>
      </w:pPr>
      <w:proofErr w:type="spellStart"/>
      <w:r>
        <w:t>Врсте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доносе</w:t>
      </w:r>
      <w:proofErr w:type="spellEnd"/>
      <w:r>
        <w:t xml:space="preserve"> </w:t>
      </w:r>
      <w:proofErr w:type="spellStart"/>
      <w:r>
        <w:t>старешине</w:t>
      </w:r>
      <w:proofErr w:type="spellEnd"/>
    </w:p>
    <w:p w14:paraId="1DEE7B9F" w14:textId="77777777" w:rsidR="00D45045" w:rsidRDefault="00D45045">
      <w:pPr>
        <w:pStyle w:val="BodyText"/>
        <w:rPr>
          <w:lang w:val="sr-Cyrl-RS"/>
        </w:rPr>
      </w:pPr>
    </w:p>
    <w:p w14:paraId="610933C3" w14:textId="77777777" w:rsidR="00D45045" w:rsidRDefault="00D45045">
      <w:pPr>
        <w:jc w:val="both"/>
      </w:pPr>
      <w:r>
        <w:rPr>
          <w:color w:val="000000"/>
        </w:rPr>
        <w:tab/>
        <w:t xml:space="preserve">У </w:t>
      </w:r>
      <w:proofErr w:type="spellStart"/>
      <w:r>
        <w:rPr>
          <w:color w:val="000000"/>
        </w:rPr>
        <w:t>свом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  <w:lang w:val="sr-Cyrl-RS"/>
        </w:rPr>
        <w:t xml:space="preserve"> суда</w:t>
      </w:r>
      <w:r>
        <w:rPr>
          <w:color w:val="000000"/>
        </w:rPr>
        <w:t xml:space="preserve"> и </w:t>
      </w:r>
      <w:proofErr w:type="spellStart"/>
      <w:r>
        <w:rPr>
          <w:color w:val="000000"/>
        </w:rPr>
        <w:t>замен</w:t>
      </w:r>
      <w:proofErr w:type="spellEnd"/>
      <w:r>
        <w:rPr>
          <w:color w:val="000000"/>
          <w:lang w:val="sr-Cyrl-RS"/>
        </w:rPr>
        <w:t xml:space="preserve">ик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  <w:lang w:val="sr-Cyrl-RS"/>
        </w:rPr>
        <w:t xml:space="preserve"> суда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доносе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одлуке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решења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упутства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наредбе</w:t>
      </w:r>
      <w:proofErr w:type="spellEnd"/>
      <w:r>
        <w:rPr>
          <w:color w:val="000000"/>
        </w:rPr>
        <w:t>.</w:t>
      </w:r>
    </w:p>
    <w:p w14:paraId="3913B81A" w14:textId="77777777" w:rsidR="00D45045" w:rsidRDefault="00D45045">
      <w:pPr>
        <w:jc w:val="both"/>
      </w:pPr>
    </w:p>
    <w:p w14:paraId="448A8560" w14:textId="77777777" w:rsidR="00D45045" w:rsidRDefault="00D45045">
      <w:pPr>
        <w:jc w:val="both"/>
      </w:pPr>
      <w:r>
        <w:tab/>
      </w:r>
      <w:proofErr w:type="spellStart"/>
      <w:r>
        <w:t>Све</w:t>
      </w:r>
      <w:proofErr w:type="spellEnd"/>
      <w:r>
        <w:t xml:space="preserve"> </w:t>
      </w:r>
      <w:proofErr w:type="spellStart"/>
      <w:r>
        <w:t>акте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потписује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rPr>
          <w:lang w:val="sr-Cyrl-RS"/>
        </w:rPr>
        <w:t>а суда</w:t>
      </w:r>
      <w:r>
        <w:t xml:space="preserve">.      </w:t>
      </w:r>
    </w:p>
    <w:p w14:paraId="112B9C1A" w14:textId="77777777" w:rsidR="00D45045" w:rsidRDefault="00D45045">
      <w:pPr>
        <w:jc w:val="both"/>
      </w:pPr>
    </w:p>
    <w:p w14:paraId="51105E52" w14:textId="77777777" w:rsidR="00D45045" w:rsidRDefault="00D45045">
      <w:pPr>
        <w:jc w:val="both"/>
        <w:rPr>
          <w:lang w:val="sr-Cyrl-RS"/>
        </w:rPr>
      </w:pPr>
      <w:r>
        <w:tab/>
      </w:r>
      <w:proofErr w:type="spellStart"/>
      <w:r>
        <w:t>Поступак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и </w:t>
      </w:r>
      <w:proofErr w:type="spellStart"/>
      <w:r>
        <w:t>заменик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примењују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доношења</w:t>
      </w:r>
      <w:proofErr w:type="spellEnd"/>
      <w:r>
        <w:t xml:space="preserve"> </w:t>
      </w:r>
      <w:proofErr w:type="spellStart"/>
      <w:r>
        <w:t>појединих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управљање</w:t>
      </w:r>
      <w:proofErr w:type="spellEnd"/>
      <w:r>
        <w:t xml:space="preserve"> </w:t>
      </w:r>
      <w:proofErr w:type="spellStart"/>
      <w:r>
        <w:t>судском</w:t>
      </w:r>
      <w:proofErr w:type="spellEnd"/>
      <w:r>
        <w:t xml:space="preserve"> </w:t>
      </w:r>
      <w:proofErr w:type="spellStart"/>
      <w:r>
        <w:t>управом</w:t>
      </w:r>
      <w:proofErr w:type="spellEnd"/>
      <w:r>
        <w:t xml:space="preserve"> </w:t>
      </w:r>
      <w:proofErr w:type="spellStart"/>
      <w:r>
        <w:t>прописан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уређењу</w:t>
      </w:r>
      <w:proofErr w:type="spellEnd"/>
      <w:r>
        <w:t xml:space="preserve"> </w:t>
      </w:r>
      <w:proofErr w:type="spellStart"/>
      <w:r>
        <w:t>судова</w:t>
      </w:r>
      <w:proofErr w:type="spellEnd"/>
      <w:r>
        <w:t xml:space="preserve">,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судијама</w:t>
      </w:r>
      <w:proofErr w:type="spellEnd"/>
      <w:r>
        <w:t xml:space="preserve"> и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пословника</w:t>
      </w:r>
      <w:proofErr w:type="spellEnd"/>
      <w:r>
        <w:t>.</w:t>
      </w:r>
    </w:p>
    <w:p w14:paraId="7BFF5790" w14:textId="77777777" w:rsidR="00D45045" w:rsidRDefault="00D45045">
      <w:pPr>
        <w:pStyle w:val="Heading1"/>
        <w:rPr>
          <w:lang w:val="sr-Cyrl-RS"/>
        </w:rPr>
      </w:pPr>
      <w:bookmarkStart w:id="11" w:name="_5._%D0%9E%D0%9F%D0%98%D0%A1_%D0%9F%D0%A"/>
      <w:bookmarkEnd w:id="11"/>
      <w:r>
        <w:rPr>
          <w:lang w:val="sr-Cyrl-RS"/>
        </w:rPr>
        <w:t>5. ОПИС ПРАВИЛА У ВЕЗИ СА ЈАВНОШЋУ РАДА</w:t>
      </w:r>
    </w:p>
    <w:p w14:paraId="0DCF1F1C" w14:textId="77777777" w:rsidR="00D45045" w:rsidRDefault="00D45045">
      <w:pPr>
        <w:pStyle w:val="BodyText"/>
        <w:ind w:firstLine="720"/>
        <w:jc w:val="both"/>
        <w:rPr>
          <w:lang w:val="sr-Cyrl-RS"/>
        </w:rPr>
      </w:pPr>
    </w:p>
    <w:tbl>
      <w:tblPr>
        <w:tblW w:w="0" w:type="auto"/>
        <w:tblInd w:w="110" w:type="dxa"/>
        <w:tblLayout w:type="fixed"/>
        <w:tblLook w:val="0000" w:firstRow="0" w:lastRow="0" w:firstColumn="0" w:lastColumn="0" w:noHBand="0" w:noVBand="0"/>
      </w:tblPr>
      <w:tblGrid>
        <w:gridCol w:w="4756"/>
        <w:gridCol w:w="6044"/>
      </w:tblGrid>
      <w:tr w:rsidR="00D45045" w14:paraId="7FDBACC5" w14:textId="77777777">
        <w:trPr>
          <w:trHeight w:val="405"/>
        </w:trPr>
        <w:tc>
          <w:tcPr>
            <w:tcW w:w="47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5DE928F2" w14:textId="77777777" w:rsidR="00D45045" w:rsidRDefault="00D45045">
            <w:pPr>
              <w:snapToGrid w:val="0"/>
              <w:rPr>
                <w:b/>
                <w:bCs/>
                <w:i/>
                <w:color w:val="000000"/>
              </w:rPr>
            </w:pPr>
            <w:proofErr w:type="spellStart"/>
            <w:r>
              <w:rPr>
                <w:i/>
              </w:rPr>
              <w:t>Назив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604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54D4B975" w14:textId="77777777" w:rsidR="00D45045" w:rsidRDefault="00D45045">
            <w:pPr>
              <w:snapToGrid w:val="0"/>
              <w:jc w:val="center"/>
            </w:pPr>
            <w:r>
              <w:rPr>
                <w:b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000000"/>
              </w:rPr>
              <w:t>Трећи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000000"/>
              </w:rPr>
              <w:t>основни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000000"/>
              </w:rPr>
              <w:t>суд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у </w:t>
            </w:r>
            <w:proofErr w:type="spellStart"/>
            <w:r>
              <w:rPr>
                <w:b/>
                <w:bCs/>
                <w:i/>
                <w:color w:val="000000"/>
              </w:rPr>
              <w:t>Београду</w:t>
            </w:r>
            <w:proofErr w:type="spellEnd"/>
          </w:p>
        </w:tc>
      </w:tr>
      <w:tr w:rsidR="00D45045" w14:paraId="707D8A4F" w14:textId="77777777">
        <w:trPr>
          <w:trHeight w:val="315"/>
        </w:trPr>
        <w:tc>
          <w:tcPr>
            <w:tcW w:w="47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297FF7A8" w14:textId="77777777" w:rsidR="00D45045" w:rsidRDefault="00D45045">
            <w:pPr>
              <w:snapToGrid w:val="0"/>
              <w:rPr>
                <w:b/>
                <w:i/>
                <w:color w:val="000000"/>
              </w:rPr>
            </w:pPr>
            <w:proofErr w:type="spellStart"/>
            <w:r>
              <w:rPr>
                <w:i/>
              </w:rPr>
              <w:t>Седиште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604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2D4CA5B3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Београд</w:t>
            </w:r>
            <w:proofErr w:type="spellEnd"/>
            <w:r>
              <w:rPr>
                <w:b/>
                <w:i/>
                <w:color w:val="000000"/>
              </w:rPr>
              <w:t xml:space="preserve">, </w:t>
            </w:r>
            <w:proofErr w:type="spellStart"/>
            <w:r>
              <w:rPr>
                <w:b/>
                <w:i/>
                <w:color w:val="000000"/>
              </w:rPr>
              <w:t>Савска</w:t>
            </w:r>
            <w:proofErr w:type="spellEnd"/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i/>
                <w:color w:val="000000"/>
              </w:rPr>
              <w:t>ул</w:t>
            </w:r>
            <w:proofErr w:type="spellEnd"/>
            <w:r>
              <w:rPr>
                <w:b/>
                <w:i/>
                <w:color w:val="000000"/>
              </w:rPr>
              <w:t xml:space="preserve">. </w:t>
            </w:r>
            <w:proofErr w:type="spellStart"/>
            <w:r>
              <w:rPr>
                <w:b/>
                <w:i/>
                <w:color w:val="000000"/>
              </w:rPr>
              <w:t>број</w:t>
            </w:r>
            <w:proofErr w:type="spellEnd"/>
            <w:r>
              <w:rPr>
                <w:b/>
                <w:i/>
                <w:color w:val="000000"/>
              </w:rPr>
              <w:t xml:space="preserve"> 17-а</w:t>
            </w:r>
          </w:p>
        </w:tc>
      </w:tr>
      <w:tr w:rsidR="00D45045" w14:paraId="5525DBE2" w14:textId="77777777">
        <w:trPr>
          <w:trHeight w:val="405"/>
        </w:trPr>
        <w:tc>
          <w:tcPr>
            <w:tcW w:w="47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1B2FE114" w14:textId="7049C7CD" w:rsidR="00D45045" w:rsidRDefault="00A4798D">
            <w:pPr>
              <w:snapToGrid w:val="0"/>
              <w:rPr>
                <w:b/>
                <w:i/>
                <w:color w:val="000000"/>
              </w:rPr>
            </w:pPr>
            <w:r>
              <w:rPr>
                <w:i/>
                <w:lang w:val="sr-Cyrl-RS"/>
              </w:rPr>
              <w:t>В.ф. п</w:t>
            </w:r>
            <w:proofErr w:type="spellStart"/>
            <w:r w:rsidR="00D45045">
              <w:rPr>
                <w:i/>
              </w:rPr>
              <w:t>редседник</w:t>
            </w:r>
            <w:proofErr w:type="spellEnd"/>
            <w:r>
              <w:rPr>
                <w:i/>
                <w:lang w:val="sr-Cyrl-RS"/>
              </w:rPr>
              <w:t>а</w:t>
            </w:r>
            <w:r w:rsidR="00D45045">
              <w:rPr>
                <w:i/>
              </w:rPr>
              <w:t xml:space="preserve"> </w:t>
            </w:r>
            <w:proofErr w:type="spellStart"/>
            <w:r w:rsidR="00D45045">
              <w:rPr>
                <w:i/>
              </w:rPr>
              <w:t>суда</w:t>
            </w:r>
            <w:proofErr w:type="spellEnd"/>
            <w:r w:rsidR="00D45045">
              <w:rPr>
                <w:i/>
              </w:rPr>
              <w:t>:</w:t>
            </w:r>
          </w:p>
        </w:tc>
        <w:tc>
          <w:tcPr>
            <w:tcW w:w="604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16DA70CB" w14:textId="76843A99" w:rsidR="00D45045" w:rsidRDefault="00A4798D">
            <w:pPr>
              <w:snapToGrid w:val="0"/>
              <w:jc w:val="center"/>
            </w:pPr>
            <w:r>
              <w:rPr>
                <w:b/>
                <w:i/>
                <w:color w:val="000000"/>
                <w:lang w:val="sr-Cyrl-RS"/>
              </w:rPr>
              <w:t>Матија Радојичић</w:t>
            </w:r>
            <w:r w:rsidR="00D45045">
              <w:rPr>
                <w:b/>
                <w:i/>
                <w:color w:val="000000"/>
              </w:rPr>
              <w:t xml:space="preserve">, </w:t>
            </w:r>
            <w:proofErr w:type="spellStart"/>
            <w:r w:rsidR="00D45045">
              <w:rPr>
                <w:b/>
                <w:i/>
                <w:color w:val="000000"/>
              </w:rPr>
              <w:t>Судија</w:t>
            </w:r>
            <w:proofErr w:type="spellEnd"/>
          </w:p>
        </w:tc>
      </w:tr>
      <w:tr w:rsidR="00D45045" w14:paraId="2F2AC1FB" w14:textId="77777777">
        <w:trPr>
          <w:trHeight w:val="315"/>
        </w:trPr>
        <w:tc>
          <w:tcPr>
            <w:tcW w:w="47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28715986" w14:textId="77777777" w:rsidR="00D45045" w:rsidRDefault="00D45045">
            <w:pPr>
              <w:snapToGrid w:val="0"/>
              <w:jc w:val="both"/>
              <w:rPr>
                <w:b/>
                <w:i/>
                <w:color w:val="000000"/>
              </w:rPr>
            </w:pPr>
            <w:proofErr w:type="spellStart"/>
            <w:r>
              <w:rPr>
                <w:i/>
              </w:rPr>
              <w:t>Матични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број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604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1F843D27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>17865412</w:t>
            </w:r>
          </w:p>
        </w:tc>
      </w:tr>
      <w:tr w:rsidR="00D45045" w14:paraId="0A326EEB" w14:textId="77777777">
        <w:trPr>
          <w:trHeight w:val="315"/>
        </w:trPr>
        <w:tc>
          <w:tcPr>
            <w:tcW w:w="47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16609899" w14:textId="77777777" w:rsidR="00D45045" w:rsidRDefault="00D45045">
            <w:pPr>
              <w:snapToGrid w:val="0"/>
              <w:jc w:val="both"/>
              <w:rPr>
                <w:b/>
                <w:i/>
                <w:color w:val="000000"/>
              </w:rPr>
            </w:pPr>
            <w:r>
              <w:rPr>
                <w:i/>
              </w:rPr>
              <w:t>ПИБ:</w:t>
            </w:r>
          </w:p>
        </w:tc>
        <w:tc>
          <w:tcPr>
            <w:tcW w:w="604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12CAD3F7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>108341270</w:t>
            </w:r>
          </w:p>
        </w:tc>
      </w:tr>
      <w:tr w:rsidR="00D45045" w14:paraId="63EB57DA" w14:textId="77777777">
        <w:trPr>
          <w:trHeight w:val="315"/>
        </w:trPr>
        <w:tc>
          <w:tcPr>
            <w:tcW w:w="47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4BD5EC16" w14:textId="77777777" w:rsidR="00D45045" w:rsidRDefault="00D45045">
            <w:pPr>
              <w:snapToGrid w:val="0"/>
              <w:jc w:val="both"/>
              <w:rPr>
                <w:b/>
                <w:i/>
                <w:color w:val="000000"/>
              </w:rPr>
            </w:pPr>
            <w:proofErr w:type="spellStart"/>
            <w:r>
              <w:rPr>
                <w:i/>
              </w:rPr>
              <w:lastRenderedPageBreak/>
              <w:t>Шифра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делатности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604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68CEE31A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>75230</w:t>
            </w:r>
          </w:p>
        </w:tc>
      </w:tr>
      <w:tr w:rsidR="00D45045" w14:paraId="7BE5ADDD" w14:textId="77777777">
        <w:trPr>
          <w:trHeight w:val="315"/>
        </w:trPr>
        <w:tc>
          <w:tcPr>
            <w:tcW w:w="47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56962641" w14:textId="77777777" w:rsidR="00D45045" w:rsidRDefault="00D45045">
            <w:pPr>
              <w:snapToGrid w:val="0"/>
              <w:rPr>
                <w:b/>
                <w:i/>
                <w:color w:val="000000"/>
              </w:rPr>
            </w:pPr>
            <w:r>
              <w:rPr>
                <w:i/>
              </w:rPr>
              <w:t xml:space="preserve">Web </w:t>
            </w:r>
            <w:proofErr w:type="spellStart"/>
            <w:r>
              <w:rPr>
                <w:i/>
              </w:rPr>
              <w:t>страница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604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59466035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 xml:space="preserve"> </w:t>
            </w:r>
            <w:hyperlink r:id="rId51" w:history="1">
              <w:r>
                <w:rPr>
                  <w:rStyle w:val="Hyperlink"/>
                </w:rPr>
                <w:t>http://www.</w:t>
              </w:r>
            </w:hyperlink>
            <w:hyperlink r:id="rId52" w:history="1">
              <w:r>
                <w:rPr>
                  <w:rStyle w:val="Hyperlink"/>
                </w:rPr>
                <w:t>treci.</w:t>
              </w:r>
            </w:hyperlink>
            <w:hyperlink r:id="rId53" w:history="1">
              <w:r>
                <w:rPr>
                  <w:rStyle w:val="Hyperlink"/>
                </w:rPr>
                <w:t>os.sud.rs</w:t>
              </w:r>
            </w:hyperlink>
          </w:p>
        </w:tc>
      </w:tr>
      <w:tr w:rsidR="00D45045" w14:paraId="4E26CA71" w14:textId="77777777">
        <w:trPr>
          <w:trHeight w:val="315"/>
        </w:trPr>
        <w:tc>
          <w:tcPr>
            <w:tcW w:w="47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354BE49B" w14:textId="77777777" w:rsidR="00D45045" w:rsidRDefault="00D45045">
            <w:pPr>
              <w:snapToGrid w:val="0"/>
              <w:jc w:val="both"/>
              <w:rPr>
                <w:b/>
                <w:i/>
              </w:rPr>
            </w:pPr>
            <w:proofErr w:type="spellStart"/>
            <w:r>
              <w:rPr>
                <w:i/>
              </w:rPr>
              <w:t>Жиро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рачун</w:t>
            </w:r>
            <w:proofErr w:type="spellEnd"/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депозит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604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3B8DE8BF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</w:rPr>
              <w:t>840-428802-39</w:t>
            </w:r>
          </w:p>
        </w:tc>
      </w:tr>
      <w:tr w:rsidR="00D45045" w14:paraId="345CDAAD" w14:textId="77777777">
        <w:trPr>
          <w:trHeight w:val="420"/>
        </w:trPr>
        <w:tc>
          <w:tcPr>
            <w:tcW w:w="47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41312FD6" w14:textId="77777777" w:rsidR="00D45045" w:rsidRDefault="00D45045">
            <w:pPr>
              <w:snapToGrid w:val="0"/>
              <w:jc w:val="both"/>
              <w:rPr>
                <w:b/>
                <w:i/>
              </w:rPr>
            </w:pPr>
            <w:proofErr w:type="spellStart"/>
            <w:r>
              <w:rPr>
                <w:i/>
              </w:rPr>
              <w:t>Жиро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рачун</w:t>
            </w:r>
            <w:proofErr w:type="spellEnd"/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судске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таксе</w:t>
            </w:r>
            <w:proofErr w:type="spellEnd"/>
            <w:r>
              <w:rPr>
                <w:i/>
              </w:rPr>
              <w:t>:</w:t>
            </w:r>
          </w:p>
        </w:tc>
        <w:tc>
          <w:tcPr>
            <w:tcW w:w="604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bottom"/>
          </w:tcPr>
          <w:p w14:paraId="1704F5F8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</w:rPr>
              <w:t>840-30618845-71</w:t>
            </w:r>
          </w:p>
        </w:tc>
      </w:tr>
      <w:tr w:rsidR="00D45045" w14:paraId="08B559E9" w14:textId="77777777">
        <w:trPr>
          <w:trHeight w:val="645"/>
        </w:trPr>
        <w:tc>
          <w:tcPr>
            <w:tcW w:w="47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693DDF6F" w14:textId="77777777" w:rsidR="00D45045" w:rsidRDefault="00D45045">
            <w:pPr>
              <w:snapToGrid w:val="0"/>
              <w:jc w:val="both"/>
              <w:rPr>
                <w:b/>
                <w:i/>
              </w:rPr>
            </w:pPr>
            <w:proofErr w:type="spellStart"/>
            <w:r>
              <w:rPr>
                <w:i/>
              </w:rPr>
              <w:t>Жиро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рачун</w:t>
            </w:r>
            <w:proofErr w:type="spellEnd"/>
            <w:r>
              <w:rPr>
                <w:i/>
              </w:rPr>
              <w:t xml:space="preserve"> – </w:t>
            </w:r>
            <w:proofErr w:type="spellStart"/>
            <w:r>
              <w:rPr>
                <w:i/>
              </w:rPr>
              <w:t>новчане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казне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трошкови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поступка</w:t>
            </w:r>
            <w:proofErr w:type="spellEnd"/>
            <w:r>
              <w:rPr>
                <w:i/>
              </w:rPr>
              <w:t xml:space="preserve">: </w:t>
            </w:r>
          </w:p>
        </w:tc>
        <w:tc>
          <w:tcPr>
            <w:tcW w:w="604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05B19532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</w:rPr>
              <w:t>840-30619845-78</w:t>
            </w:r>
          </w:p>
        </w:tc>
      </w:tr>
    </w:tbl>
    <w:p w14:paraId="304702B5" w14:textId="77777777" w:rsidR="00D45045" w:rsidRDefault="00D45045">
      <w:pPr>
        <w:jc w:val="both"/>
        <w:rPr>
          <w:lang w:val="sr-Cyrl-RS"/>
        </w:rPr>
      </w:pPr>
    </w:p>
    <w:p w14:paraId="2F3FA309" w14:textId="77777777" w:rsidR="00D45045" w:rsidRDefault="00D45045">
      <w:pPr>
        <w:jc w:val="both"/>
      </w:pPr>
      <w:r>
        <w:tab/>
      </w:r>
      <w:proofErr w:type="spellStart"/>
      <w:r>
        <w:t>Радно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r>
        <w:rPr>
          <w:b/>
        </w:rPr>
        <w:t xml:space="preserve">07:30 – 15:30 </w:t>
      </w:r>
      <w:proofErr w:type="spellStart"/>
      <w:r>
        <w:rPr>
          <w:b/>
        </w:rPr>
        <w:t>часова</w:t>
      </w:r>
      <w:proofErr w:type="spellEnd"/>
      <w:r>
        <w:t>.</w:t>
      </w:r>
    </w:p>
    <w:p w14:paraId="375E5C79" w14:textId="77777777" w:rsidR="00D45045" w:rsidRDefault="00D45045">
      <w:pPr>
        <w:jc w:val="both"/>
      </w:pPr>
    </w:p>
    <w:p w14:paraId="3A0E5D62" w14:textId="77777777" w:rsidR="00D45045" w:rsidRDefault="00D45045" w:rsidP="00180002">
      <w:pPr>
        <w:ind w:firstLine="720"/>
        <w:jc w:val="both"/>
      </w:pPr>
      <w:proofErr w:type="spellStart"/>
      <w:r>
        <w:t>Радно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шалтера</w:t>
      </w:r>
      <w:proofErr w:type="spellEnd"/>
      <w:r>
        <w:t xml:space="preserve"> </w:t>
      </w:r>
      <w:r>
        <w:rPr>
          <w:lang w:val="sr-Cyrl-RS"/>
        </w:rPr>
        <w:t>пријема и експедиције</w:t>
      </w:r>
      <w:r>
        <w:t xml:space="preserve"> у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Михајла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16 и </w:t>
      </w:r>
      <w:proofErr w:type="spellStart"/>
      <w:r>
        <w:t>радним</w:t>
      </w:r>
      <w:proofErr w:type="spellEnd"/>
      <w:r>
        <w:t xml:space="preserve"> </w:t>
      </w:r>
      <w:proofErr w:type="spellStart"/>
      <w:r>
        <w:t>даном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07:30 – 15:30 </w:t>
      </w:r>
      <w:proofErr w:type="spellStart"/>
      <w:r>
        <w:t>часова</w:t>
      </w:r>
      <w:proofErr w:type="spellEnd"/>
      <w:r>
        <w:t>,</w:t>
      </w:r>
      <w:r>
        <w:rPr>
          <w:color w:val="000000"/>
        </w:rPr>
        <w:t xml:space="preserve"> а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08:00 – 15:00 </w:t>
      </w:r>
      <w:proofErr w:type="spellStart"/>
      <w:r>
        <w:rPr>
          <w:color w:val="000000"/>
        </w:rPr>
        <w:t>часова</w:t>
      </w:r>
      <w:proofErr w:type="spellEnd"/>
      <w:r>
        <w:rPr>
          <w:color w:val="000000"/>
        </w:rPr>
        <w:t>.</w:t>
      </w:r>
    </w:p>
    <w:p w14:paraId="542140C2" w14:textId="77777777" w:rsidR="00E27173" w:rsidRDefault="00E27173">
      <w:pPr>
        <w:rPr>
          <w:b/>
          <w:u w:val="single"/>
        </w:rPr>
      </w:pPr>
    </w:p>
    <w:p w14:paraId="1ABE293F" w14:textId="7B113656" w:rsidR="00E27173" w:rsidRDefault="00E27173">
      <w:pPr>
        <w:rPr>
          <w:b/>
          <w:u w:val="single"/>
        </w:rPr>
      </w:pPr>
    </w:p>
    <w:p w14:paraId="5E5E7215" w14:textId="684B7EBF" w:rsidR="002249BC" w:rsidRDefault="002249BC">
      <w:pPr>
        <w:rPr>
          <w:b/>
          <w:u w:val="single"/>
        </w:rPr>
      </w:pPr>
    </w:p>
    <w:p w14:paraId="334A4D8A" w14:textId="77777777" w:rsidR="002249BC" w:rsidRDefault="002249BC">
      <w:pPr>
        <w:rPr>
          <w:b/>
          <w:u w:val="single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33"/>
        <w:gridCol w:w="4100"/>
        <w:gridCol w:w="56"/>
        <w:gridCol w:w="67"/>
      </w:tblGrid>
      <w:tr w:rsidR="00D45045" w14:paraId="344895B3" w14:textId="77777777">
        <w:trPr>
          <w:trHeight w:val="1002"/>
        </w:trPr>
        <w:tc>
          <w:tcPr>
            <w:tcW w:w="10133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0C411667" w14:textId="77777777" w:rsidR="00D45045" w:rsidRDefault="00D45045">
            <w:pPr>
              <w:snapToGrid w:val="0"/>
              <w:jc w:val="center"/>
              <w:rPr>
                <w:b/>
                <w:color w:val="000000"/>
              </w:rPr>
            </w:pPr>
            <w:r>
              <w:rPr>
                <w:b/>
                <w:i/>
                <w:color w:val="000000"/>
              </w:rPr>
              <w:t>КОНТАКТ ПОДАЦИ:</w:t>
            </w:r>
          </w:p>
        </w:tc>
        <w:tc>
          <w:tcPr>
            <w:tcW w:w="56" w:type="dxa"/>
            <w:tcBorders>
              <w:left w:val="double" w:sz="1" w:space="0" w:color="008080"/>
            </w:tcBorders>
            <w:shd w:val="clear" w:color="auto" w:fill="auto"/>
          </w:tcPr>
          <w:p w14:paraId="38052FF5" w14:textId="77777777" w:rsidR="00D45045" w:rsidRDefault="00D45045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67" w:type="dxa"/>
            <w:shd w:val="clear" w:color="auto" w:fill="auto"/>
          </w:tcPr>
          <w:p w14:paraId="3A0D88DF" w14:textId="77777777" w:rsidR="00D45045" w:rsidRDefault="00D45045">
            <w:pPr>
              <w:snapToGrid w:val="0"/>
            </w:pPr>
          </w:p>
        </w:tc>
      </w:tr>
      <w:tr w:rsidR="00D45045" w14:paraId="05512DA9" w14:textId="77777777">
        <w:trPr>
          <w:trHeight w:val="761"/>
        </w:trPr>
        <w:tc>
          <w:tcPr>
            <w:tcW w:w="10133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5FA3C0D4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Зграда</w:t>
            </w:r>
            <w:proofErr w:type="spellEnd"/>
            <w:r>
              <w:rPr>
                <w:b/>
                <w:color w:val="000000"/>
              </w:rPr>
              <w:t xml:space="preserve"> у </w:t>
            </w:r>
            <w:proofErr w:type="spellStart"/>
            <w:r>
              <w:rPr>
                <w:b/>
                <w:color w:val="000000"/>
              </w:rPr>
              <w:t>Булевару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Михајла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Пупина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бр</w:t>
            </w:r>
            <w:proofErr w:type="spellEnd"/>
            <w:r>
              <w:rPr>
                <w:b/>
                <w:color w:val="000000"/>
              </w:rPr>
              <w:t>. 16</w:t>
            </w:r>
          </w:p>
        </w:tc>
        <w:tc>
          <w:tcPr>
            <w:tcW w:w="56" w:type="dxa"/>
            <w:tcBorders>
              <w:left w:val="double" w:sz="1" w:space="0" w:color="008080"/>
            </w:tcBorders>
            <w:shd w:val="clear" w:color="auto" w:fill="auto"/>
          </w:tcPr>
          <w:p w14:paraId="282965D3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67" w:type="dxa"/>
            <w:shd w:val="clear" w:color="auto" w:fill="auto"/>
          </w:tcPr>
          <w:p w14:paraId="57341D34" w14:textId="77777777" w:rsidR="00D45045" w:rsidRDefault="00D45045">
            <w:pPr>
              <w:snapToGrid w:val="0"/>
            </w:pPr>
          </w:p>
        </w:tc>
      </w:tr>
      <w:tr w:rsidR="00D45045" w14:paraId="374009FF" w14:textId="77777777">
        <w:trPr>
          <w:trHeight w:val="501"/>
        </w:trPr>
        <w:tc>
          <w:tcPr>
            <w:tcW w:w="6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165150BD" w14:textId="77777777" w:rsidR="00D45045" w:rsidRDefault="00D45045">
            <w:pPr>
              <w:snapToGrid w:val="0"/>
              <w:rPr>
                <w:b/>
                <w:i/>
                <w:color w:val="000000"/>
              </w:rPr>
            </w:pPr>
            <w:proofErr w:type="spellStart"/>
            <w:r>
              <w:rPr>
                <w:color w:val="000000"/>
              </w:rPr>
              <w:t>Телефон</w:t>
            </w:r>
            <w:proofErr w:type="spellEnd"/>
            <w:r>
              <w:rPr>
                <w:color w:val="000000"/>
              </w:rPr>
              <w:t xml:space="preserve"> – </w:t>
            </w:r>
            <w:proofErr w:type="spellStart"/>
            <w:r>
              <w:rPr>
                <w:color w:val="000000"/>
              </w:rPr>
              <w:t>централа</w:t>
            </w:r>
            <w:proofErr w:type="spellEnd"/>
            <w:r>
              <w:rPr>
                <w:color w:val="000000"/>
              </w:rPr>
              <w:t>:</w:t>
            </w:r>
          </w:p>
        </w:tc>
        <w:tc>
          <w:tcPr>
            <w:tcW w:w="41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489319CF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>011 2018200</w:t>
            </w:r>
          </w:p>
        </w:tc>
        <w:tc>
          <w:tcPr>
            <w:tcW w:w="123" w:type="dxa"/>
            <w:gridSpan w:val="2"/>
            <w:tcBorders>
              <w:left w:val="double" w:sz="1" w:space="0" w:color="008080"/>
            </w:tcBorders>
            <w:shd w:val="clear" w:color="auto" w:fill="auto"/>
          </w:tcPr>
          <w:p w14:paraId="4E51E80D" w14:textId="77777777" w:rsidR="00D45045" w:rsidRDefault="00D45045">
            <w:pPr>
              <w:snapToGrid w:val="0"/>
            </w:pPr>
          </w:p>
        </w:tc>
      </w:tr>
      <w:tr w:rsidR="00D45045" w14:paraId="3754694F" w14:textId="77777777">
        <w:trPr>
          <w:trHeight w:val="390"/>
        </w:trPr>
        <w:tc>
          <w:tcPr>
            <w:tcW w:w="6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2ECC5C38" w14:textId="77777777" w:rsidR="00D45045" w:rsidRDefault="00D45045">
            <w:pPr>
              <w:snapToGrid w:val="0"/>
              <w:rPr>
                <w:b/>
                <w:i/>
                <w:color w:val="000000"/>
              </w:rPr>
            </w:pPr>
            <w:proofErr w:type="spellStart"/>
            <w:r>
              <w:rPr>
                <w:color w:val="000000"/>
              </w:rPr>
              <w:t>Факс</w:t>
            </w:r>
            <w:proofErr w:type="spellEnd"/>
            <w:r>
              <w:rPr>
                <w:color w:val="000000"/>
              </w:rPr>
              <w:t>:</w:t>
            </w:r>
          </w:p>
        </w:tc>
        <w:tc>
          <w:tcPr>
            <w:tcW w:w="41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70FAAF5A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>011 3191599</w:t>
            </w:r>
          </w:p>
        </w:tc>
        <w:tc>
          <w:tcPr>
            <w:tcW w:w="123" w:type="dxa"/>
            <w:gridSpan w:val="2"/>
            <w:tcBorders>
              <w:left w:val="double" w:sz="1" w:space="0" w:color="008080"/>
            </w:tcBorders>
            <w:shd w:val="clear" w:color="auto" w:fill="auto"/>
          </w:tcPr>
          <w:p w14:paraId="5C25F5D2" w14:textId="77777777" w:rsidR="00D45045" w:rsidRDefault="00D45045">
            <w:pPr>
              <w:snapToGrid w:val="0"/>
            </w:pPr>
          </w:p>
        </w:tc>
      </w:tr>
      <w:tr w:rsidR="00D45045" w14:paraId="703778DC" w14:textId="77777777">
        <w:trPr>
          <w:trHeight w:val="408"/>
        </w:trPr>
        <w:tc>
          <w:tcPr>
            <w:tcW w:w="6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3C58C461" w14:textId="77777777" w:rsidR="00D45045" w:rsidRDefault="00D45045">
            <w:pPr>
              <w:snapToGrid w:val="0"/>
              <w:rPr>
                <w:b/>
                <w:i/>
                <w:color w:val="000000"/>
              </w:rPr>
            </w:pPr>
            <w:r>
              <w:rPr>
                <w:color w:val="000000"/>
              </w:rPr>
              <w:t>e-mail:</w:t>
            </w:r>
          </w:p>
        </w:tc>
        <w:tc>
          <w:tcPr>
            <w:tcW w:w="41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34729E6C" w14:textId="77777777" w:rsidR="00D45045" w:rsidRDefault="00D45045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>uprava@treci.os.sud.rs</w:t>
            </w:r>
          </w:p>
        </w:tc>
        <w:tc>
          <w:tcPr>
            <w:tcW w:w="123" w:type="dxa"/>
            <w:gridSpan w:val="2"/>
            <w:tcBorders>
              <w:left w:val="double" w:sz="1" w:space="0" w:color="008080"/>
            </w:tcBorders>
            <w:shd w:val="clear" w:color="auto" w:fill="auto"/>
          </w:tcPr>
          <w:p w14:paraId="2C345F44" w14:textId="77777777" w:rsidR="00D45045" w:rsidRDefault="00D45045">
            <w:pPr>
              <w:snapToGrid w:val="0"/>
            </w:pPr>
          </w:p>
        </w:tc>
      </w:tr>
      <w:tr w:rsidR="00E27173" w14:paraId="4DA66C1E" w14:textId="77777777">
        <w:trPr>
          <w:trHeight w:val="408"/>
        </w:trPr>
        <w:tc>
          <w:tcPr>
            <w:tcW w:w="6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1B2482DD" w14:textId="77777777" w:rsidR="00E27173" w:rsidRDefault="002B59D7">
            <w:pPr>
              <w:snapToGrid w:val="0"/>
              <w:rPr>
                <w:color w:val="000000"/>
              </w:rPr>
            </w:pPr>
            <w:r w:rsidRPr="002B59D7">
              <w:rPr>
                <w:color w:val="000000"/>
              </w:rPr>
              <w:t>e-mail</w:t>
            </w:r>
            <w:r>
              <w:rPr>
                <w:color w:val="000000"/>
                <w:lang w:val="sr-Cyrl-RS"/>
              </w:rPr>
              <w:t xml:space="preserve"> за пријем е-поднесака</w:t>
            </w:r>
            <w:r w:rsidRPr="002B59D7">
              <w:rPr>
                <w:color w:val="000000"/>
              </w:rPr>
              <w:t>:</w:t>
            </w:r>
          </w:p>
        </w:tc>
        <w:tc>
          <w:tcPr>
            <w:tcW w:w="41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2BD2456" w14:textId="77777777" w:rsidR="00E27173" w:rsidRPr="002B59D7" w:rsidRDefault="002B59D7">
            <w:pPr>
              <w:snapToGrid w:val="0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  <w:lang w:val="sr-Latn-RS"/>
              </w:rPr>
              <w:t>elektronski.podnesak</w:t>
            </w:r>
            <w:r>
              <w:rPr>
                <w:b/>
                <w:i/>
                <w:color w:val="000000"/>
              </w:rPr>
              <w:t>@treci.os.sud.rs</w:t>
            </w:r>
          </w:p>
        </w:tc>
        <w:tc>
          <w:tcPr>
            <w:tcW w:w="123" w:type="dxa"/>
            <w:gridSpan w:val="2"/>
            <w:tcBorders>
              <w:left w:val="double" w:sz="1" w:space="0" w:color="008080"/>
            </w:tcBorders>
            <w:shd w:val="clear" w:color="auto" w:fill="auto"/>
          </w:tcPr>
          <w:p w14:paraId="0D27DF19" w14:textId="77777777" w:rsidR="00E27173" w:rsidRDefault="00E27173">
            <w:pPr>
              <w:snapToGrid w:val="0"/>
            </w:pPr>
          </w:p>
        </w:tc>
      </w:tr>
      <w:tr w:rsidR="00897BBF" w14:paraId="1CBCD11A" w14:textId="77777777" w:rsidTr="000E0190">
        <w:trPr>
          <w:trHeight w:val="1002"/>
        </w:trPr>
        <w:tc>
          <w:tcPr>
            <w:tcW w:w="10133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048E90EC" w14:textId="77777777" w:rsidR="00897BBF" w:rsidRDefault="00897BBF" w:rsidP="000E0190">
            <w:pPr>
              <w:snapToGrid w:val="0"/>
              <w:jc w:val="center"/>
              <w:rPr>
                <w:b/>
                <w:color w:val="000000"/>
              </w:rPr>
            </w:pPr>
            <w:r>
              <w:rPr>
                <w:b/>
                <w:i/>
                <w:color w:val="000000"/>
              </w:rPr>
              <w:t>КОНТАКТ ПОДАЦИ:</w:t>
            </w:r>
          </w:p>
        </w:tc>
        <w:tc>
          <w:tcPr>
            <w:tcW w:w="56" w:type="dxa"/>
            <w:tcBorders>
              <w:left w:val="double" w:sz="1" w:space="0" w:color="008080"/>
            </w:tcBorders>
            <w:shd w:val="clear" w:color="auto" w:fill="auto"/>
          </w:tcPr>
          <w:p w14:paraId="6C5A4EED" w14:textId="77777777" w:rsidR="00897BBF" w:rsidRDefault="00897BBF" w:rsidP="000E0190">
            <w:pPr>
              <w:snapToGrid w:val="0"/>
              <w:rPr>
                <w:b/>
                <w:color w:val="000000"/>
              </w:rPr>
            </w:pPr>
          </w:p>
        </w:tc>
        <w:tc>
          <w:tcPr>
            <w:tcW w:w="67" w:type="dxa"/>
            <w:shd w:val="clear" w:color="auto" w:fill="auto"/>
          </w:tcPr>
          <w:p w14:paraId="5F92C5D8" w14:textId="77777777" w:rsidR="00897BBF" w:rsidRDefault="00897BBF" w:rsidP="000E0190">
            <w:pPr>
              <w:snapToGrid w:val="0"/>
            </w:pPr>
          </w:p>
        </w:tc>
      </w:tr>
      <w:tr w:rsidR="00897BBF" w14:paraId="762AEF91" w14:textId="77777777" w:rsidTr="000E0190">
        <w:trPr>
          <w:trHeight w:val="761"/>
        </w:trPr>
        <w:tc>
          <w:tcPr>
            <w:tcW w:w="10133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2AE9FED" w14:textId="77777777" w:rsidR="000424B2" w:rsidRPr="00FB3EC6" w:rsidRDefault="00897BBF" w:rsidP="000E0190">
            <w:pPr>
              <w:snapToGrid w:val="0"/>
              <w:jc w:val="center"/>
              <w:rPr>
                <w:b/>
                <w:color w:val="000000"/>
                <w:lang w:val="sr-Cyrl-RS"/>
              </w:rPr>
            </w:pPr>
            <w:proofErr w:type="spellStart"/>
            <w:r>
              <w:rPr>
                <w:b/>
                <w:color w:val="000000"/>
              </w:rPr>
              <w:t>Зграда</w:t>
            </w:r>
            <w:proofErr w:type="spellEnd"/>
            <w:r>
              <w:rPr>
                <w:b/>
                <w:color w:val="000000"/>
              </w:rPr>
              <w:t xml:space="preserve"> у </w:t>
            </w:r>
            <w:r>
              <w:rPr>
                <w:b/>
                <w:color w:val="000000"/>
                <w:lang w:val="sr-Cyrl-RS"/>
              </w:rPr>
              <w:t xml:space="preserve">ул. Тошин бунар </w:t>
            </w:r>
            <w:r w:rsidR="00FB3EC6">
              <w:rPr>
                <w:b/>
                <w:color w:val="000000"/>
                <w:lang w:val="sr-Cyrl-RS"/>
              </w:rPr>
              <w:t>бр. 274г</w:t>
            </w:r>
          </w:p>
        </w:tc>
        <w:tc>
          <w:tcPr>
            <w:tcW w:w="56" w:type="dxa"/>
            <w:tcBorders>
              <w:left w:val="double" w:sz="1" w:space="0" w:color="008080"/>
            </w:tcBorders>
            <w:shd w:val="clear" w:color="auto" w:fill="auto"/>
          </w:tcPr>
          <w:p w14:paraId="5039F388" w14:textId="77777777" w:rsidR="00897BBF" w:rsidRDefault="00897BBF" w:rsidP="000E0190">
            <w:pPr>
              <w:snapToGrid w:val="0"/>
              <w:rPr>
                <w:color w:val="000000"/>
              </w:rPr>
            </w:pPr>
          </w:p>
        </w:tc>
        <w:tc>
          <w:tcPr>
            <w:tcW w:w="67" w:type="dxa"/>
            <w:shd w:val="clear" w:color="auto" w:fill="auto"/>
          </w:tcPr>
          <w:p w14:paraId="5A40773B" w14:textId="77777777" w:rsidR="00897BBF" w:rsidRDefault="00897BBF" w:rsidP="000E0190">
            <w:pPr>
              <w:snapToGrid w:val="0"/>
            </w:pPr>
          </w:p>
        </w:tc>
      </w:tr>
      <w:tr w:rsidR="00897BBF" w14:paraId="1A6135DE" w14:textId="77777777" w:rsidTr="000E0190">
        <w:trPr>
          <w:trHeight w:val="501"/>
        </w:trPr>
        <w:tc>
          <w:tcPr>
            <w:tcW w:w="6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8358569" w14:textId="77777777" w:rsidR="00897BBF" w:rsidRDefault="00897BBF" w:rsidP="000E0190">
            <w:pPr>
              <w:snapToGrid w:val="0"/>
              <w:rPr>
                <w:b/>
                <w:i/>
                <w:color w:val="000000"/>
              </w:rPr>
            </w:pPr>
            <w:proofErr w:type="spellStart"/>
            <w:r>
              <w:rPr>
                <w:color w:val="000000"/>
              </w:rPr>
              <w:t>Телефон</w:t>
            </w:r>
            <w:proofErr w:type="spellEnd"/>
            <w:r>
              <w:rPr>
                <w:color w:val="000000"/>
              </w:rPr>
              <w:t>:</w:t>
            </w:r>
          </w:p>
        </w:tc>
        <w:tc>
          <w:tcPr>
            <w:tcW w:w="41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84BF12C" w14:textId="77777777" w:rsidR="00897BBF" w:rsidRPr="00FB3EC6" w:rsidRDefault="00897BBF" w:rsidP="000E0190">
            <w:pPr>
              <w:snapToGrid w:val="0"/>
              <w:jc w:val="center"/>
              <w:rPr>
                <w:lang w:val="sr-Cyrl-RS"/>
              </w:rPr>
            </w:pPr>
            <w:r>
              <w:rPr>
                <w:b/>
                <w:i/>
                <w:color w:val="000000"/>
              </w:rPr>
              <w:t xml:space="preserve">011 </w:t>
            </w:r>
            <w:r w:rsidR="00FB3EC6">
              <w:rPr>
                <w:b/>
                <w:i/>
                <w:color w:val="000000"/>
                <w:lang w:val="sr-Cyrl-RS"/>
              </w:rPr>
              <w:t>7357321</w:t>
            </w:r>
          </w:p>
        </w:tc>
        <w:tc>
          <w:tcPr>
            <w:tcW w:w="123" w:type="dxa"/>
            <w:gridSpan w:val="2"/>
            <w:tcBorders>
              <w:left w:val="double" w:sz="1" w:space="0" w:color="008080"/>
            </w:tcBorders>
            <w:shd w:val="clear" w:color="auto" w:fill="auto"/>
          </w:tcPr>
          <w:p w14:paraId="447011A1" w14:textId="77777777" w:rsidR="00897BBF" w:rsidRDefault="00897BBF" w:rsidP="000E0190">
            <w:pPr>
              <w:snapToGrid w:val="0"/>
            </w:pPr>
          </w:p>
        </w:tc>
      </w:tr>
      <w:tr w:rsidR="00897BBF" w14:paraId="3ADB6BDD" w14:textId="77777777" w:rsidTr="000E0190">
        <w:trPr>
          <w:trHeight w:val="408"/>
        </w:trPr>
        <w:tc>
          <w:tcPr>
            <w:tcW w:w="6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1E5C3A1A" w14:textId="77777777" w:rsidR="00897BBF" w:rsidRDefault="00897BBF" w:rsidP="000E0190">
            <w:pPr>
              <w:snapToGrid w:val="0"/>
              <w:rPr>
                <w:b/>
                <w:i/>
                <w:color w:val="000000"/>
              </w:rPr>
            </w:pPr>
            <w:r>
              <w:rPr>
                <w:color w:val="000000"/>
              </w:rPr>
              <w:t>e-mail:</w:t>
            </w:r>
          </w:p>
        </w:tc>
        <w:tc>
          <w:tcPr>
            <w:tcW w:w="41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532DB09D" w14:textId="77777777" w:rsidR="00897BBF" w:rsidRDefault="00897BBF" w:rsidP="000E0190">
            <w:pPr>
              <w:snapToGrid w:val="0"/>
              <w:jc w:val="center"/>
            </w:pPr>
            <w:r>
              <w:rPr>
                <w:b/>
                <w:i/>
                <w:color w:val="000000"/>
              </w:rPr>
              <w:t>uprava@treci.os.sud.rs</w:t>
            </w:r>
          </w:p>
        </w:tc>
        <w:tc>
          <w:tcPr>
            <w:tcW w:w="123" w:type="dxa"/>
            <w:gridSpan w:val="2"/>
            <w:tcBorders>
              <w:left w:val="double" w:sz="1" w:space="0" w:color="008080"/>
            </w:tcBorders>
            <w:shd w:val="clear" w:color="auto" w:fill="auto"/>
          </w:tcPr>
          <w:p w14:paraId="1ADD6794" w14:textId="77777777" w:rsidR="00897BBF" w:rsidRDefault="00897BBF" w:rsidP="000E0190">
            <w:pPr>
              <w:snapToGrid w:val="0"/>
            </w:pPr>
          </w:p>
        </w:tc>
      </w:tr>
      <w:tr w:rsidR="00897BBF" w14:paraId="4CED8508" w14:textId="77777777" w:rsidTr="000E0190">
        <w:trPr>
          <w:trHeight w:val="408"/>
        </w:trPr>
        <w:tc>
          <w:tcPr>
            <w:tcW w:w="603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EC5C1A0" w14:textId="77777777" w:rsidR="00897BBF" w:rsidRDefault="00897BBF" w:rsidP="000E0190">
            <w:pPr>
              <w:snapToGrid w:val="0"/>
              <w:rPr>
                <w:color w:val="000000"/>
              </w:rPr>
            </w:pPr>
            <w:r w:rsidRPr="002B59D7">
              <w:rPr>
                <w:color w:val="000000"/>
              </w:rPr>
              <w:t>e-mail</w:t>
            </w:r>
            <w:r>
              <w:rPr>
                <w:color w:val="000000"/>
                <w:lang w:val="sr-Cyrl-RS"/>
              </w:rPr>
              <w:t xml:space="preserve"> за пријем е-поднесака</w:t>
            </w:r>
            <w:r w:rsidRPr="002B59D7">
              <w:rPr>
                <w:color w:val="000000"/>
              </w:rPr>
              <w:t>:</w:t>
            </w:r>
          </w:p>
        </w:tc>
        <w:tc>
          <w:tcPr>
            <w:tcW w:w="4100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53A1BD6A" w14:textId="77777777" w:rsidR="00897BBF" w:rsidRPr="002B59D7" w:rsidRDefault="00897BBF" w:rsidP="000E0190">
            <w:pPr>
              <w:snapToGrid w:val="0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  <w:lang w:val="sr-Latn-RS"/>
              </w:rPr>
              <w:t>elektronski.podnesak</w:t>
            </w:r>
            <w:r>
              <w:rPr>
                <w:b/>
                <w:i/>
                <w:color w:val="000000"/>
              </w:rPr>
              <w:t>@treci.os.sud.rs</w:t>
            </w:r>
          </w:p>
        </w:tc>
        <w:tc>
          <w:tcPr>
            <w:tcW w:w="123" w:type="dxa"/>
            <w:gridSpan w:val="2"/>
            <w:tcBorders>
              <w:left w:val="double" w:sz="1" w:space="0" w:color="008080"/>
            </w:tcBorders>
            <w:shd w:val="clear" w:color="auto" w:fill="auto"/>
          </w:tcPr>
          <w:p w14:paraId="7EEC5E60" w14:textId="77777777" w:rsidR="00897BBF" w:rsidRDefault="00897BBF" w:rsidP="000E0190">
            <w:pPr>
              <w:snapToGrid w:val="0"/>
            </w:pPr>
          </w:p>
        </w:tc>
      </w:tr>
    </w:tbl>
    <w:p w14:paraId="4F155CFF" w14:textId="77777777" w:rsidR="00D45045" w:rsidRDefault="00D45045"/>
    <w:p w14:paraId="019D7B5B" w14:textId="77777777" w:rsidR="00D45045" w:rsidRDefault="00D45045" w:rsidP="00FB3EC6">
      <w:pPr>
        <w:jc w:val="both"/>
      </w:pPr>
      <w:r>
        <w:tab/>
      </w:r>
      <w:r>
        <w:rPr>
          <w:lang w:val="sr-Cyrl-RS"/>
        </w:rPr>
        <w:t>Судија Бровет Тамара – лице задужено за заштиту података од личности. Судница бр. 230, кабинет бр. 116. Телефон: 064/8356-308</w:t>
      </w:r>
    </w:p>
    <w:p w14:paraId="119207EF" w14:textId="77777777" w:rsidR="00D45045" w:rsidRDefault="00D45045"/>
    <w:tbl>
      <w:tblPr>
        <w:tblW w:w="10800" w:type="dxa"/>
        <w:tblInd w:w="99" w:type="dxa"/>
        <w:tblLayout w:type="fixed"/>
        <w:tblLook w:val="0000" w:firstRow="0" w:lastRow="0" w:firstColumn="0" w:lastColumn="0" w:noHBand="0" w:noVBand="0"/>
      </w:tblPr>
      <w:tblGrid>
        <w:gridCol w:w="856"/>
        <w:gridCol w:w="2722"/>
        <w:gridCol w:w="2911"/>
        <w:gridCol w:w="4311"/>
      </w:tblGrid>
      <w:tr w:rsidR="00D45045" w14:paraId="30C424F8" w14:textId="77777777" w:rsidTr="002B59D7">
        <w:trPr>
          <w:trHeight w:val="559"/>
        </w:trPr>
        <w:tc>
          <w:tcPr>
            <w:tcW w:w="3578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</w:tcPr>
          <w:p w14:paraId="2A47264E" w14:textId="77777777" w:rsidR="00D45045" w:rsidRDefault="00D45045">
            <w:pPr>
              <w:snapToGrid w:val="0"/>
            </w:pPr>
          </w:p>
          <w:p w14:paraId="06955272" w14:textId="77777777" w:rsidR="00D45045" w:rsidRDefault="00D45045"/>
        </w:tc>
        <w:tc>
          <w:tcPr>
            <w:tcW w:w="29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988A1EA" w14:textId="77777777" w:rsidR="00D45045" w:rsidRDefault="00D45045">
            <w:pPr>
              <w:snapToGrid w:val="0"/>
            </w:pPr>
          </w:p>
        </w:tc>
        <w:tc>
          <w:tcPr>
            <w:tcW w:w="43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DAEEF3"/>
            <w:vAlign w:val="center"/>
          </w:tcPr>
          <w:p w14:paraId="79B85C91" w14:textId="77777777" w:rsidR="00D45045" w:rsidRDefault="00D45045">
            <w:pPr>
              <w:snapToGrid w:val="0"/>
            </w:pPr>
          </w:p>
        </w:tc>
      </w:tr>
      <w:tr w:rsidR="00D45045" w14:paraId="471CC4A8" w14:textId="77777777" w:rsidTr="002B59D7">
        <w:trPr>
          <w:trHeight w:val="559"/>
        </w:trPr>
        <w:tc>
          <w:tcPr>
            <w:tcW w:w="856" w:type="dxa"/>
            <w:tcBorders>
              <w:left w:val="double" w:sz="1" w:space="0" w:color="008080"/>
              <w:bottom w:val="double" w:sz="1" w:space="0" w:color="008080"/>
            </w:tcBorders>
            <w:shd w:val="clear" w:color="auto" w:fill="DAEEF3"/>
          </w:tcPr>
          <w:p w14:paraId="6FCB0ABE" w14:textId="77777777" w:rsidR="00D45045" w:rsidRDefault="00D45045">
            <w:pPr>
              <w:snapToGrid w:val="0"/>
            </w:pPr>
            <w:proofErr w:type="spellStart"/>
            <w:r>
              <w:t>Редни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>:</w:t>
            </w:r>
          </w:p>
        </w:tc>
        <w:tc>
          <w:tcPr>
            <w:tcW w:w="2722" w:type="dxa"/>
            <w:tcBorders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5B681442" w14:textId="77777777" w:rsidR="00D45045" w:rsidRDefault="00D45045">
            <w:pPr>
              <w:snapToGrid w:val="0"/>
            </w:pPr>
            <w:proofErr w:type="spellStart"/>
            <w:r>
              <w:t>Писарница</w:t>
            </w:r>
            <w:proofErr w:type="spellEnd"/>
            <w:r>
              <w:t>:</w:t>
            </w:r>
          </w:p>
        </w:tc>
        <w:tc>
          <w:tcPr>
            <w:tcW w:w="2911" w:type="dxa"/>
            <w:tcBorders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42DDFDEB" w14:textId="77777777" w:rsidR="00D45045" w:rsidRDefault="00D45045">
            <w:pPr>
              <w:snapToGrid w:val="0"/>
            </w:pPr>
            <w:proofErr w:type="spellStart"/>
            <w:r>
              <w:t>Шеф</w:t>
            </w:r>
            <w:proofErr w:type="spellEnd"/>
            <w:r>
              <w:t>:</w:t>
            </w:r>
          </w:p>
        </w:tc>
        <w:tc>
          <w:tcPr>
            <w:tcW w:w="4311" w:type="dxa"/>
            <w:tcBorders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DAEEF3"/>
            <w:vAlign w:val="center"/>
          </w:tcPr>
          <w:p w14:paraId="59630752" w14:textId="77777777" w:rsidR="00D45045" w:rsidRDefault="00D45045">
            <w:pPr>
              <w:snapToGrid w:val="0"/>
            </w:pPr>
            <w:proofErr w:type="spellStart"/>
            <w:r>
              <w:t>Место</w:t>
            </w:r>
            <w:proofErr w:type="spellEnd"/>
            <w:r>
              <w:t xml:space="preserve">: </w:t>
            </w:r>
          </w:p>
        </w:tc>
      </w:tr>
      <w:tr w:rsidR="002B59D7" w14:paraId="062FC631" w14:textId="77777777" w:rsidTr="002B59D7">
        <w:trPr>
          <w:trHeight w:val="559"/>
        </w:trPr>
        <w:tc>
          <w:tcPr>
            <w:tcW w:w="856" w:type="dxa"/>
            <w:tcBorders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35B14224" w14:textId="77777777" w:rsidR="002B59D7" w:rsidRDefault="002B59D7" w:rsidP="002B59D7">
            <w:pPr>
              <w:snapToGrid w:val="0"/>
            </w:pPr>
            <w:r>
              <w:t xml:space="preserve">   1</w:t>
            </w:r>
          </w:p>
        </w:tc>
        <w:tc>
          <w:tcPr>
            <w:tcW w:w="2722" w:type="dxa"/>
            <w:tcBorders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C432223" w14:textId="77777777" w:rsidR="002B59D7" w:rsidRDefault="002B59D7" w:rsidP="002B59D7">
            <w:pPr>
              <w:snapToGrid w:val="0"/>
            </w:pPr>
            <w:proofErr w:type="spellStart"/>
            <w:r>
              <w:t>Управитељ</w:t>
            </w:r>
            <w:proofErr w:type="spellEnd"/>
            <w:r>
              <w:t xml:space="preserve"> </w:t>
            </w:r>
            <w:proofErr w:type="spellStart"/>
            <w:r>
              <w:t>писарниц</w:t>
            </w:r>
            <w:proofErr w:type="spellEnd"/>
            <w:r>
              <w:rPr>
                <w:lang w:val="sr-Cyrl-CS"/>
              </w:rPr>
              <w:t>е</w:t>
            </w:r>
          </w:p>
        </w:tc>
        <w:tc>
          <w:tcPr>
            <w:tcW w:w="2911" w:type="dxa"/>
            <w:tcBorders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681885B" w14:textId="6CFE2C3A" w:rsidR="002B59D7" w:rsidRPr="00A4798D" w:rsidRDefault="00A4798D" w:rsidP="002B59D7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Милош Марковић</w:t>
            </w:r>
          </w:p>
        </w:tc>
        <w:tc>
          <w:tcPr>
            <w:tcW w:w="4311" w:type="dxa"/>
            <w:tcBorders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DAEEF3"/>
            <w:vAlign w:val="center"/>
          </w:tcPr>
          <w:p w14:paraId="1258FDC7" w14:textId="176B4DE1" w:rsidR="002B59D7" w:rsidRPr="002B59D7" w:rsidRDefault="002B59D7" w:rsidP="002B59D7">
            <w:pPr>
              <w:snapToGrid w:val="0"/>
              <w:rPr>
                <w:lang w:val="sr-Cyrl-RS"/>
              </w:rPr>
            </w:pPr>
            <w:proofErr w:type="spellStart"/>
            <w:r w:rsidRPr="002B59D7">
              <w:t>налази</w:t>
            </w:r>
            <w:proofErr w:type="spellEnd"/>
            <w:r w:rsidRPr="002B59D7">
              <w:t xml:space="preserve"> </w:t>
            </w:r>
            <w:proofErr w:type="spellStart"/>
            <w:r w:rsidRPr="002B59D7">
              <w:t>се</w:t>
            </w:r>
            <w:proofErr w:type="spellEnd"/>
            <w:r w:rsidRPr="002B59D7">
              <w:t xml:space="preserve"> у </w:t>
            </w:r>
            <w:proofErr w:type="spellStart"/>
            <w:r w:rsidRPr="002B59D7">
              <w:t>згради</w:t>
            </w:r>
            <w:proofErr w:type="spellEnd"/>
            <w:r w:rsidRPr="002B59D7">
              <w:t xml:space="preserve"> у </w:t>
            </w:r>
            <w:r w:rsidR="00A4798D">
              <w:rPr>
                <w:lang w:val="sr-Cyrl-RS"/>
              </w:rPr>
              <w:t>Бул. Михајла Пупина</w:t>
            </w:r>
            <w:r w:rsidRPr="002B59D7">
              <w:rPr>
                <w:lang w:val="sr-Cyrl-RS"/>
              </w:rPr>
              <w:t xml:space="preserve"> бр.</w:t>
            </w:r>
            <w:r w:rsidR="00A4798D">
              <w:rPr>
                <w:lang w:val="sr-Cyrl-RS"/>
              </w:rPr>
              <w:t>16</w:t>
            </w:r>
            <w:r w:rsidRPr="002B59D7">
              <w:rPr>
                <w:lang w:val="sr-Cyrl-RS"/>
              </w:rPr>
              <w:t>,</w:t>
            </w:r>
          </w:p>
          <w:p w14:paraId="7B0C7249" w14:textId="70F1451C" w:rsidR="002B59D7" w:rsidRPr="002B59D7" w:rsidRDefault="00A4798D" w:rsidP="002B59D7">
            <w:pPr>
              <w:snapToGrid w:val="0"/>
              <w:rPr>
                <w:lang w:val="sr-Cyrl-RS"/>
              </w:rPr>
            </w:pPr>
            <w:r>
              <w:rPr>
                <w:lang w:val="sr-Cyrl-RS"/>
              </w:rPr>
              <w:t>први</w:t>
            </w:r>
            <w:r w:rsidR="002B59D7" w:rsidRPr="002B59D7">
              <w:rPr>
                <w:lang w:val="sr-Cyrl-RS"/>
              </w:rPr>
              <w:t xml:space="preserve"> спрат</w:t>
            </w:r>
          </w:p>
          <w:p w14:paraId="27896729" w14:textId="28863EDA" w:rsidR="00A4798D" w:rsidRDefault="002B59D7" w:rsidP="00A4798D">
            <w:pPr>
              <w:snapToGrid w:val="0"/>
            </w:pPr>
            <w:r w:rsidRPr="002B59D7">
              <w:rPr>
                <w:lang w:val="sr-Cyrl-RS"/>
              </w:rPr>
              <w:t>телефони</w:t>
            </w:r>
          </w:p>
          <w:p w14:paraId="6EF9F4C3" w14:textId="72F53E20" w:rsidR="002B59D7" w:rsidRDefault="002B59D7" w:rsidP="002B59D7">
            <w:pPr>
              <w:snapToGrid w:val="0"/>
            </w:pPr>
          </w:p>
        </w:tc>
      </w:tr>
      <w:tr w:rsidR="002B59D7" w14:paraId="31AD737E" w14:textId="77777777" w:rsidTr="002B59D7">
        <w:trPr>
          <w:trHeight w:val="608"/>
        </w:trPr>
        <w:tc>
          <w:tcPr>
            <w:tcW w:w="8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71D30842" w14:textId="77777777" w:rsidR="002B59D7" w:rsidRDefault="002B59D7" w:rsidP="002B59D7">
            <w:pPr>
              <w:snapToGrid w:val="0"/>
              <w:jc w:val="center"/>
            </w:pPr>
            <w:r>
              <w:t>2</w:t>
            </w:r>
          </w:p>
        </w:tc>
        <w:tc>
          <w:tcPr>
            <w:tcW w:w="2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47F0D099" w14:textId="77777777" w:rsidR="002B59D7" w:rsidRDefault="002B59D7" w:rsidP="002B59D7">
            <w:pPr>
              <w:snapToGrid w:val="0"/>
              <w:rPr>
                <w:lang w:val="sr-Cyrl-RS"/>
              </w:rPr>
            </w:pPr>
            <w:proofErr w:type="spellStart"/>
            <w:r>
              <w:t>Парнична</w:t>
            </w:r>
            <w:proofErr w:type="spellEnd"/>
            <w:r>
              <w:t xml:space="preserve"> </w:t>
            </w:r>
            <w:proofErr w:type="spellStart"/>
            <w:r>
              <w:t>писарница</w:t>
            </w:r>
            <w:proofErr w:type="spellEnd"/>
          </w:p>
        </w:tc>
        <w:tc>
          <w:tcPr>
            <w:tcW w:w="29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7C7F6AE6" w14:textId="02A2EF0E" w:rsidR="002B59D7" w:rsidRDefault="00A4798D" w:rsidP="002B59D7">
            <w:pPr>
              <w:snapToGrid w:val="0"/>
            </w:pPr>
            <w:r>
              <w:rPr>
                <w:lang w:val="sr-Cyrl-RS"/>
              </w:rPr>
              <w:t>Снежана Бундало</w:t>
            </w:r>
            <w:r w:rsidR="002B59D7">
              <w:t xml:space="preserve"> </w:t>
            </w:r>
          </w:p>
        </w:tc>
        <w:tc>
          <w:tcPr>
            <w:tcW w:w="43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3F34FA48" w14:textId="77777777" w:rsidR="002B59D7" w:rsidRPr="002B59D7" w:rsidRDefault="002B59D7" w:rsidP="002B59D7">
            <w:pPr>
              <w:snapToGrid w:val="0"/>
              <w:rPr>
                <w:lang w:val="sr-Cyrl-RS"/>
              </w:rPr>
            </w:pPr>
            <w:proofErr w:type="spellStart"/>
            <w:r w:rsidRPr="002B59D7">
              <w:t>налази</w:t>
            </w:r>
            <w:proofErr w:type="spellEnd"/>
            <w:r w:rsidRPr="002B59D7">
              <w:t xml:space="preserve"> </w:t>
            </w:r>
            <w:proofErr w:type="spellStart"/>
            <w:r w:rsidRPr="002B59D7">
              <w:t>се</w:t>
            </w:r>
            <w:proofErr w:type="spellEnd"/>
            <w:r w:rsidRPr="002B59D7">
              <w:t xml:space="preserve"> у </w:t>
            </w:r>
            <w:proofErr w:type="spellStart"/>
            <w:r w:rsidRPr="002B59D7">
              <w:t>згради</w:t>
            </w:r>
            <w:proofErr w:type="spellEnd"/>
            <w:r w:rsidRPr="002B59D7">
              <w:t xml:space="preserve"> у </w:t>
            </w:r>
            <w:r w:rsidRPr="002B59D7">
              <w:rPr>
                <w:lang w:val="sr-Cyrl-RS"/>
              </w:rPr>
              <w:t>ул. Тошин бунар бр. 274г,</w:t>
            </w:r>
          </w:p>
          <w:p w14:paraId="6E727864" w14:textId="77777777" w:rsidR="002B59D7" w:rsidRPr="002B59D7" w:rsidRDefault="002B59D7" w:rsidP="002B59D7">
            <w:pPr>
              <w:snapToGrid w:val="0"/>
              <w:rPr>
                <w:lang w:val="sr-Cyrl-RS"/>
              </w:rPr>
            </w:pPr>
            <w:r w:rsidRPr="002B59D7">
              <w:rPr>
                <w:lang w:val="sr-Cyrl-RS"/>
              </w:rPr>
              <w:t>трећи спрат</w:t>
            </w:r>
          </w:p>
          <w:p w14:paraId="3881852C" w14:textId="77777777" w:rsidR="00FB3EC6" w:rsidRDefault="002B59D7" w:rsidP="002B59D7">
            <w:pPr>
              <w:snapToGrid w:val="0"/>
              <w:rPr>
                <w:lang w:val="sr-Cyrl-RS"/>
              </w:rPr>
            </w:pPr>
            <w:r w:rsidRPr="002B59D7">
              <w:rPr>
                <w:lang w:val="sr-Cyrl-RS"/>
              </w:rPr>
              <w:t>телефони:</w:t>
            </w:r>
          </w:p>
          <w:p w14:paraId="5BDEB1BD" w14:textId="77777777" w:rsidR="002B59D7" w:rsidRPr="002B59D7" w:rsidRDefault="002B59D7" w:rsidP="002B59D7">
            <w:pPr>
              <w:snapToGrid w:val="0"/>
              <w:rPr>
                <w:lang w:val="sr-Cyrl-RS"/>
              </w:rPr>
            </w:pPr>
            <w:r w:rsidRPr="002B59D7">
              <w:rPr>
                <w:lang w:val="sr-Cyrl-RS"/>
              </w:rPr>
              <w:t xml:space="preserve"> 011/</w:t>
            </w:r>
            <w:r w:rsidRPr="002B59D7">
              <w:rPr>
                <w:lang w:val="sr-Latn-RS"/>
              </w:rPr>
              <w:t>635</w:t>
            </w:r>
            <w:r w:rsidRPr="002B59D7">
              <w:rPr>
                <w:lang w:val="sr-Cyrl-RS"/>
              </w:rPr>
              <w:t>-</w:t>
            </w:r>
            <w:r w:rsidRPr="002B59D7">
              <w:rPr>
                <w:lang w:val="sr-Latn-RS"/>
              </w:rPr>
              <w:t>4092</w:t>
            </w:r>
            <w:r w:rsidRPr="002B59D7">
              <w:rPr>
                <w:lang w:val="sr-Cyrl-RS"/>
              </w:rPr>
              <w:t xml:space="preserve"> </w:t>
            </w:r>
          </w:p>
          <w:p w14:paraId="095587D0" w14:textId="77777777" w:rsidR="002B59D7" w:rsidRPr="002B59D7" w:rsidRDefault="002B59D7" w:rsidP="002B59D7">
            <w:pPr>
              <w:snapToGrid w:val="0"/>
              <w:rPr>
                <w:lang w:val="sr-Latn-RS"/>
              </w:rPr>
            </w:pPr>
            <w:r w:rsidRPr="002B59D7">
              <w:rPr>
                <w:lang w:val="sr-Cyrl-RS"/>
              </w:rPr>
              <w:t>011/</w:t>
            </w:r>
            <w:r w:rsidRPr="002B59D7">
              <w:rPr>
                <w:lang w:val="sr-Latn-RS"/>
              </w:rPr>
              <w:t>735</w:t>
            </w:r>
            <w:r w:rsidRPr="002B59D7">
              <w:rPr>
                <w:lang w:val="sr-Cyrl-RS"/>
              </w:rPr>
              <w:t>-</w:t>
            </w:r>
            <w:r w:rsidRPr="002B59D7">
              <w:rPr>
                <w:lang w:val="sr-Latn-RS"/>
              </w:rPr>
              <w:t>7340</w:t>
            </w:r>
          </w:p>
          <w:p w14:paraId="3147FC79" w14:textId="77777777" w:rsidR="002B59D7" w:rsidRDefault="002B59D7" w:rsidP="002B59D7">
            <w:pPr>
              <w:snapToGrid w:val="0"/>
            </w:pPr>
            <w:r w:rsidRPr="002B59D7">
              <w:rPr>
                <w:lang w:val="sr-Cyrl-RS"/>
              </w:rPr>
              <w:t>011/</w:t>
            </w:r>
            <w:r w:rsidRPr="002B59D7">
              <w:rPr>
                <w:lang w:val="sr-Latn-RS"/>
              </w:rPr>
              <w:t>635</w:t>
            </w:r>
            <w:r w:rsidRPr="002B59D7">
              <w:rPr>
                <w:lang w:val="sr-Cyrl-RS"/>
              </w:rPr>
              <w:t>-</w:t>
            </w:r>
            <w:r w:rsidRPr="002B59D7">
              <w:rPr>
                <w:lang w:val="sr-Latn-RS"/>
              </w:rPr>
              <w:t>4090</w:t>
            </w:r>
          </w:p>
        </w:tc>
      </w:tr>
      <w:tr w:rsidR="002B59D7" w14:paraId="561FA162" w14:textId="77777777" w:rsidTr="002B59D7">
        <w:trPr>
          <w:trHeight w:val="1050"/>
        </w:trPr>
        <w:tc>
          <w:tcPr>
            <w:tcW w:w="8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63471D4" w14:textId="77777777" w:rsidR="002B59D7" w:rsidRDefault="002B59D7" w:rsidP="002B59D7">
            <w:pPr>
              <w:snapToGrid w:val="0"/>
              <w:jc w:val="center"/>
            </w:pPr>
            <w:r>
              <w:t>3</w:t>
            </w:r>
          </w:p>
        </w:tc>
        <w:tc>
          <w:tcPr>
            <w:tcW w:w="2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4FFAFAE" w14:textId="77777777" w:rsidR="002B59D7" w:rsidRDefault="002B59D7" w:rsidP="002B59D7">
            <w:pPr>
              <w:snapToGrid w:val="0"/>
              <w:rPr>
                <w:lang w:val="sr-Cyrl-RS"/>
              </w:rPr>
            </w:pPr>
            <w:proofErr w:type="spellStart"/>
            <w:r>
              <w:t>Кривична</w:t>
            </w:r>
            <w:proofErr w:type="spellEnd"/>
            <w:r>
              <w:t xml:space="preserve"> </w:t>
            </w:r>
            <w:proofErr w:type="spellStart"/>
            <w:r>
              <w:t>писарница</w:t>
            </w:r>
            <w:proofErr w:type="spellEnd"/>
          </w:p>
        </w:tc>
        <w:tc>
          <w:tcPr>
            <w:tcW w:w="29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0035BA2" w14:textId="77777777" w:rsidR="002B59D7" w:rsidRDefault="002B59D7" w:rsidP="002B59D7">
            <w:pPr>
              <w:snapToGrid w:val="0"/>
              <w:rPr>
                <w:color w:val="C00000"/>
              </w:rPr>
            </w:pPr>
            <w:r>
              <w:rPr>
                <w:lang w:val="sr-Cyrl-RS"/>
              </w:rPr>
              <w:t>Ксенија Гаврић, соба бр. 04</w:t>
            </w:r>
          </w:p>
        </w:tc>
        <w:tc>
          <w:tcPr>
            <w:tcW w:w="43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</w:tcPr>
          <w:p w14:paraId="7BDF433E" w14:textId="77777777" w:rsidR="002B59D7" w:rsidRDefault="002B59D7" w:rsidP="002B59D7">
            <w:pPr>
              <w:snapToGrid w:val="0"/>
              <w:rPr>
                <w:color w:val="C00000"/>
              </w:rPr>
            </w:pPr>
          </w:p>
          <w:p w14:paraId="3F23A938" w14:textId="77777777" w:rsidR="002B59D7" w:rsidRDefault="002B59D7" w:rsidP="002B59D7">
            <w:proofErr w:type="spellStart"/>
            <w:r>
              <w:t>налази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у </w:t>
            </w:r>
            <w:proofErr w:type="spellStart"/>
            <w:r>
              <w:t>згради</w:t>
            </w:r>
            <w:proofErr w:type="spellEnd"/>
            <w:r>
              <w:t xml:space="preserve"> у </w:t>
            </w:r>
            <w:r>
              <w:rPr>
                <w:lang w:val="sr-Cyrl-RS"/>
              </w:rPr>
              <w:t>Булевару Михајла Пупина</w:t>
            </w:r>
            <w:r>
              <w:t xml:space="preserve"> бр.1</w:t>
            </w:r>
            <w:r>
              <w:rPr>
                <w:lang w:val="sr-Cyrl-RS"/>
              </w:rPr>
              <w:t>6</w:t>
            </w:r>
            <w:r>
              <w:t xml:space="preserve">, </w:t>
            </w:r>
            <w:proofErr w:type="spellStart"/>
            <w:r>
              <w:t>соб</w:t>
            </w:r>
            <w:proofErr w:type="spellEnd"/>
            <w:r>
              <w:rPr>
                <w:lang w:val="sr-Cyrl-RS"/>
              </w:rPr>
              <w:t>е број 1, 4 и 6</w:t>
            </w:r>
            <w:r>
              <w:t xml:space="preserve">, </w:t>
            </w:r>
            <w:proofErr w:type="spellStart"/>
            <w:r>
              <w:t>телефон</w:t>
            </w:r>
            <w:proofErr w:type="spellEnd"/>
            <w:r>
              <w:rPr>
                <w:lang w:val="sr-Cyrl-RS"/>
              </w:rPr>
              <w:t>и</w:t>
            </w:r>
            <w:r>
              <w:t xml:space="preserve"> </w:t>
            </w:r>
            <w:r>
              <w:rPr>
                <w:lang w:val="sr-Cyrl-RS"/>
              </w:rPr>
              <w:t>011/360-318, 011/2018-319, 011/2018-320, 011/2018-321, 011/2018-322;</w:t>
            </w:r>
          </w:p>
        </w:tc>
      </w:tr>
      <w:tr w:rsidR="002B59D7" w14:paraId="63D845C3" w14:textId="77777777" w:rsidTr="002B59D7">
        <w:trPr>
          <w:trHeight w:val="1236"/>
        </w:trPr>
        <w:tc>
          <w:tcPr>
            <w:tcW w:w="8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67F16DA" w14:textId="77777777" w:rsidR="002B59D7" w:rsidRDefault="002B59D7" w:rsidP="002B59D7">
            <w:pPr>
              <w:snapToGrid w:val="0"/>
              <w:jc w:val="center"/>
            </w:pPr>
            <w:r>
              <w:t>4</w:t>
            </w:r>
          </w:p>
        </w:tc>
        <w:tc>
          <w:tcPr>
            <w:tcW w:w="2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249C7267" w14:textId="77777777" w:rsidR="002B59D7" w:rsidRDefault="002B59D7" w:rsidP="002B59D7">
            <w:pPr>
              <w:snapToGrid w:val="0"/>
              <w:rPr>
                <w:lang w:val="sr-Cyrl-CS"/>
              </w:rPr>
            </w:pPr>
            <w:proofErr w:type="spellStart"/>
            <w:r>
              <w:t>Извршна</w:t>
            </w:r>
            <w:proofErr w:type="spellEnd"/>
            <w:r>
              <w:t xml:space="preserve"> </w:t>
            </w:r>
            <w:proofErr w:type="spellStart"/>
            <w:r>
              <w:t>писарница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извршења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основу</w:t>
            </w:r>
            <w:proofErr w:type="spellEnd"/>
            <w:r>
              <w:t xml:space="preserve"> </w:t>
            </w:r>
            <w:proofErr w:type="spellStart"/>
            <w:r>
              <w:t>извршне</w:t>
            </w:r>
            <w:proofErr w:type="spellEnd"/>
            <w:r>
              <w:t xml:space="preserve"> </w:t>
            </w:r>
            <w:proofErr w:type="spellStart"/>
            <w:r>
              <w:t>исправе</w:t>
            </w:r>
            <w:proofErr w:type="spellEnd"/>
          </w:p>
        </w:tc>
        <w:tc>
          <w:tcPr>
            <w:tcW w:w="2911" w:type="dxa"/>
            <w:vMerge w:val="restart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20DD9EA7" w14:textId="77777777" w:rsidR="002B59D7" w:rsidRDefault="002B59D7" w:rsidP="002B59D7">
            <w:pPr>
              <w:snapToGrid w:val="0"/>
            </w:pPr>
            <w:r>
              <w:rPr>
                <w:lang w:val="sr-Cyrl-CS"/>
              </w:rPr>
              <w:t xml:space="preserve">соба бр. </w:t>
            </w:r>
            <w:r>
              <w:rPr>
                <w:color w:val="000000"/>
                <w:lang w:val="sr-Cyrl-CS"/>
              </w:rPr>
              <w:t>1</w:t>
            </w:r>
            <w:r>
              <w:rPr>
                <w:color w:val="000000"/>
              </w:rPr>
              <w:t>5-18;</w:t>
            </w:r>
          </w:p>
        </w:tc>
        <w:tc>
          <w:tcPr>
            <w:tcW w:w="43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711C4036" w14:textId="77777777" w:rsidR="002B59D7" w:rsidRDefault="002B59D7" w:rsidP="002B59D7">
            <w:pPr>
              <w:snapToGrid w:val="0"/>
            </w:pPr>
            <w:proofErr w:type="spellStart"/>
            <w:r>
              <w:t>налази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у </w:t>
            </w:r>
            <w:proofErr w:type="spellStart"/>
            <w:r>
              <w:t>згради</w:t>
            </w:r>
            <w:proofErr w:type="spellEnd"/>
            <w:r>
              <w:t xml:space="preserve"> у </w:t>
            </w:r>
            <w:proofErr w:type="spellStart"/>
            <w:r>
              <w:t>Булевару</w:t>
            </w:r>
            <w:proofErr w:type="spellEnd"/>
            <w:r>
              <w:t xml:space="preserve"> </w:t>
            </w:r>
            <w:proofErr w:type="spellStart"/>
            <w:r>
              <w:t>Михајла</w:t>
            </w:r>
            <w:proofErr w:type="spellEnd"/>
            <w:r>
              <w:t xml:space="preserve"> </w:t>
            </w:r>
            <w:proofErr w:type="spellStart"/>
            <w:r>
              <w:t>Пупина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 xml:space="preserve"> 16,</w:t>
            </w:r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000000"/>
              </w:rPr>
              <w:t>соба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15-18, </w:t>
            </w:r>
            <w:proofErr w:type="spellStart"/>
            <w:r>
              <w:rPr>
                <w:color w:val="000000"/>
              </w:rPr>
              <w:t>телефон</w:t>
            </w:r>
            <w:proofErr w:type="spellEnd"/>
            <w:r>
              <w:rPr>
                <w:color w:val="000000"/>
              </w:rPr>
              <w:t xml:space="preserve"> 011/2018-34</w:t>
            </w:r>
            <w:r>
              <w:rPr>
                <w:color w:val="000000"/>
                <w:lang w:val="sr-Cyrl-RS"/>
              </w:rPr>
              <w:t>1</w:t>
            </w:r>
            <w:r>
              <w:rPr>
                <w:color w:val="000000"/>
              </w:rPr>
              <w:t>;</w:t>
            </w:r>
          </w:p>
        </w:tc>
      </w:tr>
      <w:tr w:rsidR="002B59D7" w14:paraId="7169007C" w14:textId="77777777" w:rsidTr="002B59D7">
        <w:trPr>
          <w:trHeight w:val="1099"/>
        </w:trPr>
        <w:tc>
          <w:tcPr>
            <w:tcW w:w="8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7AF92446" w14:textId="77777777" w:rsidR="002B59D7" w:rsidRDefault="002B59D7" w:rsidP="002B59D7">
            <w:pPr>
              <w:snapToGrid w:val="0"/>
              <w:jc w:val="center"/>
            </w:pPr>
            <w:r>
              <w:t>5</w:t>
            </w:r>
          </w:p>
        </w:tc>
        <w:tc>
          <w:tcPr>
            <w:tcW w:w="2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42F19AD9" w14:textId="77777777" w:rsidR="002B59D7" w:rsidRDefault="002B59D7" w:rsidP="002B59D7">
            <w:pPr>
              <w:snapToGrid w:val="0"/>
            </w:pPr>
            <w:proofErr w:type="spellStart"/>
            <w:r>
              <w:t>Извршна</w:t>
            </w:r>
            <w:proofErr w:type="spellEnd"/>
            <w:r>
              <w:t xml:space="preserve"> </w:t>
            </w:r>
            <w:proofErr w:type="spellStart"/>
            <w:r>
              <w:t>писарница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извршења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основу</w:t>
            </w:r>
            <w:proofErr w:type="spellEnd"/>
            <w:r>
              <w:t xml:space="preserve"> </w:t>
            </w:r>
            <w:proofErr w:type="spellStart"/>
            <w:r>
              <w:t>веродостојне</w:t>
            </w:r>
            <w:proofErr w:type="spellEnd"/>
            <w:r>
              <w:t xml:space="preserve"> </w:t>
            </w:r>
            <w:proofErr w:type="spellStart"/>
            <w:r>
              <w:t>исправе</w:t>
            </w:r>
            <w:proofErr w:type="spellEnd"/>
          </w:p>
        </w:tc>
        <w:tc>
          <w:tcPr>
            <w:tcW w:w="2911" w:type="dxa"/>
            <w:vMerge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49CE55C4" w14:textId="77777777" w:rsidR="002B59D7" w:rsidRDefault="002B59D7" w:rsidP="002B59D7">
            <w:pPr>
              <w:snapToGrid w:val="0"/>
            </w:pPr>
          </w:p>
        </w:tc>
        <w:tc>
          <w:tcPr>
            <w:tcW w:w="43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0BBD1F5E" w14:textId="77777777" w:rsidR="002B59D7" w:rsidRDefault="002B59D7" w:rsidP="002B59D7">
            <w:pPr>
              <w:snapToGrid w:val="0"/>
            </w:pPr>
            <w:proofErr w:type="spellStart"/>
            <w:r>
              <w:rPr>
                <w:color w:val="000000"/>
              </w:rPr>
              <w:t>налази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се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згради</w:t>
            </w:r>
            <w:proofErr w:type="spellEnd"/>
            <w:r>
              <w:rPr>
                <w:color w:val="000000"/>
              </w:rPr>
              <w:t xml:space="preserve"> у </w:t>
            </w:r>
            <w:proofErr w:type="spellStart"/>
            <w:r>
              <w:rPr>
                <w:color w:val="000000"/>
              </w:rPr>
              <w:t>Булевару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Михајла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Пупина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16,</w:t>
            </w:r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000000"/>
              </w:rPr>
              <w:t>соба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15-18, </w:t>
            </w:r>
            <w:proofErr w:type="spellStart"/>
            <w:r>
              <w:rPr>
                <w:color w:val="000000"/>
              </w:rPr>
              <w:t>телефон</w:t>
            </w:r>
            <w:proofErr w:type="spellEnd"/>
            <w:r>
              <w:rPr>
                <w:color w:val="000000"/>
              </w:rPr>
              <w:t xml:space="preserve"> 011/2018-34</w:t>
            </w:r>
            <w:r>
              <w:rPr>
                <w:color w:val="000000"/>
                <w:lang w:val="sr-Cyrl-RS"/>
              </w:rPr>
              <w:t>1</w:t>
            </w:r>
            <w:r>
              <w:rPr>
                <w:color w:val="000000"/>
              </w:rPr>
              <w:t>;</w:t>
            </w:r>
          </w:p>
        </w:tc>
      </w:tr>
      <w:tr w:rsidR="002B59D7" w14:paraId="70CE92E0" w14:textId="77777777" w:rsidTr="002B59D7">
        <w:trPr>
          <w:trHeight w:val="1092"/>
        </w:trPr>
        <w:tc>
          <w:tcPr>
            <w:tcW w:w="856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64447CBF" w14:textId="77777777" w:rsidR="002B59D7" w:rsidRDefault="002B59D7" w:rsidP="002B59D7">
            <w:pPr>
              <w:snapToGrid w:val="0"/>
              <w:jc w:val="center"/>
            </w:pPr>
            <w:r>
              <w:t>6</w:t>
            </w:r>
          </w:p>
        </w:tc>
        <w:tc>
          <w:tcPr>
            <w:tcW w:w="2722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32729436" w14:textId="77777777" w:rsidR="002B59D7" w:rsidRDefault="002B59D7" w:rsidP="002B59D7">
            <w:pPr>
              <w:snapToGrid w:val="0"/>
              <w:rPr>
                <w:lang w:val="sr-Cyrl-RS"/>
              </w:rPr>
            </w:pPr>
            <w:proofErr w:type="spellStart"/>
            <w:r>
              <w:t>Ванпарнична</w:t>
            </w:r>
            <w:proofErr w:type="spellEnd"/>
            <w:r>
              <w:t xml:space="preserve"> </w:t>
            </w:r>
            <w:proofErr w:type="spellStart"/>
            <w:r>
              <w:t>писарница</w:t>
            </w:r>
            <w:proofErr w:type="spellEnd"/>
          </w:p>
        </w:tc>
        <w:tc>
          <w:tcPr>
            <w:tcW w:w="29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70ACB9E0" w14:textId="2736FB66" w:rsidR="002B59D7" w:rsidRDefault="00A4798D" w:rsidP="002B59D7">
            <w:pPr>
              <w:snapToGrid w:val="0"/>
              <w:rPr>
                <w:color w:val="C00000"/>
              </w:rPr>
            </w:pPr>
            <w:r>
              <w:rPr>
                <w:lang w:val="sr-Cyrl-RS"/>
              </w:rPr>
              <w:t>Сања Пањковић</w:t>
            </w:r>
            <w:r w:rsidR="002B59D7">
              <w:t xml:space="preserve">, </w:t>
            </w:r>
            <w:r w:rsidR="002B59D7">
              <w:rPr>
                <w:lang w:val="sr-Cyrl-CS"/>
              </w:rPr>
              <w:t xml:space="preserve">соба бр. </w:t>
            </w:r>
            <w:r w:rsidR="002B59D7">
              <w:rPr>
                <w:color w:val="000000"/>
              </w:rPr>
              <w:t>15-18;</w:t>
            </w:r>
          </w:p>
        </w:tc>
        <w:tc>
          <w:tcPr>
            <w:tcW w:w="4311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2D63B38C" w14:textId="77777777" w:rsidR="002B59D7" w:rsidRDefault="002B59D7" w:rsidP="002B59D7">
            <w:pPr>
              <w:snapToGrid w:val="0"/>
              <w:rPr>
                <w:color w:val="C00000"/>
              </w:rPr>
            </w:pPr>
          </w:p>
          <w:p w14:paraId="64EBCE5C" w14:textId="77777777" w:rsidR="002B59D7" w:rsidRDefault="002B59D7" w:rsidP="002B59D7">
            <w:pPr>
              <w:rPr>
                <w:color w:val="C00000"/>
              </w:rPr>
            </w:pPr>
            <w:proofErr w:type="spellStart"/>
            <w:r>
              <w:t>налази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у </w:t>
            </w:r>
            <w:proofErr w:type="spellStart"/>
            <w:r>
              <w:t>згради</w:t>
            </w:r>
            <w:proofErr w:type="spellEnd"/>
            <w:r>
              <w:t xml:space="preserve"> у </w:t>
            </w:r>
            <w:proofErr w:type="spellStart"/>
            <w:r>
              <w:t>Булевару</w:t>
            </w:r>
            <w:proofErr w:type="spellEnd"/>
            <w:r>
              <w:t xml:space="preserve"> </w:t>
            </w:r>
            <w:proofErr w:type="spellStart"/>
            <w:r>
              <w:t>Михаила</w:t>
            </w:r>
            <w:proofErr w:type="spellEnd"/>
            <w:r>
              <w:t xml:space="preserve"> </w:t>
            </w:r>
            <w:proofErr w:type="spellStart"/>
            <w:r>
              <w:t>Пупина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 xml:space="preserve"> 16,</w:t>
            </w:r>
            <w:r>
              <w:rPr>
                <w:color w:val="C00000"/>
              </w:rPr>
              <w:t xml:space="preserve"> </w:t>
            </w:r>
            <w:proofErr w:type="spellStart"/>
            <w:r>
              <w:rPr>
                <w:color w:val="000000"/>
              </w:rPr>
              <w:t>соба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15-18, </w:t>
            </w:r>
            <w:proofErr w:type="spellStart"/>
            <w:r>
              <w:rPr>
                <w:color w:val="000000"/>
              </w:rPr>
              <w:t>телефон</w:t>
            </w:r>
            <w:proofErr w:type="spellEnd"/>
            <w:r>
              <w:rPr>
                <w:color w:val="000000"/>
              </w:rPr>
              <w:t xml:space="preserve"> 011/2018-3</w:t>
            </w:r>
            <w:r>
              <w:rPr>
                <w:color w:val="000000"/>
                <w:lang w:val="sr-Cyrl-RS"/>
              </w:rPr>
              <w:t>37</w:t>
            </w:r>
            <w:r>
              <w:rPr>
                <w:color w:val="000000"/>
              </w:rPr>
              <w:t>;</w:t>
            </w:r>
          </w:p>
          <w:p w14:paraId="45588AB8" w14:textId="77777777" w:rsidR="002B59D7" w:rsidRDefault="002B59D7" w:rsidP="002B59D7">
            <w:pPr>
              <w:rPr>
                <w:color w:val="C00000"/>
              </w:rPr>
            </w:pPr>
          </w:p>
        </w:tc>
      </w:tr>
    </w:tbl>
    <w:p w14:paraId="3FE59A01" w14:textId="77777777" w:rsidR="00D45045" w:rsidRDefault="00D45045">
      <w:pPr>
        <w:ind w:firstLine="720"/>
        <w:jc w:val="both"/>
      </w:pPr>
    </w:p>
    <w:p w14:paraId="6651F14D" w14:textId="77777777" w:rsidR="00D45045" w:rsidRDefault="00D45045">
      <w:pPr>
        <w:ind w:firstLine="720"/>
        <w:jc w:val="both"/>
      </w:pPr>
      <w:proofErr w:type="spellStart"/>
      <w:r>
        <w:rPr>
          <w:color w:val="000000"/>
        </w:rPr>
        <w:t>Шеф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CS"/>
        </w:rPr>
        <w:t xml:space="preserve">судских извршитеља </w:t>
      </w:r>
      <w:r>
        <w:rPr>
          <w:color w:val="000000"/>
        </w:rPr>
        <w:t xml:space="preserve">у </w:t>
      </w:r>
      <w:r>
        <w:rPr>
          <w:color w:val="000000"/>
          <w:lang w:val="sr-Cyrl-CS"/>
        </w:rPr>
        <w:t>Трећем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Борислав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Савичевић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чија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канцеларија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налази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згради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Новом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Булевар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Михајла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Пупина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16, </w:t>
      </w:r>
      <w:proofErr w:type="spellStart"/>
      <w:r>
        <w:rPr>
          <w:color w:val="000000"/>
        </w:rPr>
        <w:t>канцеларија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RS"/>
        </w:rPr>
        <w:t>14</w:t>
      </w:r>
      <w:r>
        <w:rPr>
          <w:color w:val="000000"/>
        </w:rPr>
        <w:t xml:space="preserve">, </w:t>
      </w:r>
      <w:r>
        <w:rPr>
          <w:color w:val="000000"/>
          <w:lang w:val="sr-Cyrl-RS"/>
        </w:rPr>
        <w:t>у приземљу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телефон</w:t>
      </w:r>
      <w:proofErr w:type="spellEnd"/>
      <w:r>
        <w:rPr>
          <w:color w:val="000000"/>
        </w:rPr>
        <w:t xml:space="preserve"> 011/2018-</w:t>
      </w:r>
      <w:r>
        <w:rPr>
          <w:color w:val="000000"/>
          <w:lang w:val="sr-Cyrl-RS"/>
        </w:rPr>
        <w:t>250</w:t>
      </w:r>
      <w:r>
        <w:rPr>
          <w:color w:val="000000"/>
        </w:rPr>
        <w:t>.</w:t>
      </w:r>
    </w:p>
    <w:p w14:paraId="70A3081D" w14:textId="77777777" w:rsidR="00D45045" w:rsidRDefault="00D45045">
      <w:pPr>
        <w:jc w:val="both"/>
      </w:pPr>
    </w:p>
    <w:p w14:paraId="397B2504" w14:textId="77777777" w:rsidR="00D45045" w:rsidRDefault="00D45045">
      <w:pPr>
        <w:ind w:firstLine="720"/>
        <w:jc w:val="both"/>
      </w:pPr>
      <w:proofErr w:type="spellStart"/>
      <w:r>
        <w:t>Седиште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Палате</w:t>
      </w:r>
      <w:proofErr w:type="spellEnd"/>
      <w:r>
        <w:t xml:space="preserve"> </w:t>
      </w:r>
      <w:proofErr w:type="spellStart"/>
      <w:r>
        <w:t>правде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улица</w:t>
      </w:r>
      <w:proofErr w:type="spellEnd"/>
      <w:r>
        <w:t xml:space="preserve"> </w:t>
      </w:r>
      <w:proofErr w:type="spellStart"/>
      <w:r>
        <w:t>Савска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17-а. </w:t>
      </w:r>
    </w:p>
    <w:p w14:paraId="4447D442" w14:textId="77777777" w:rsidR="00D45045" w:rsidRDefault="00D45045">
      <w:pPr>
        <w:ind w:firstLine="720"/>
        <w:jc w:val="both"/>
      </w:pPr>
    </w:p>
    <w:p w14:paraId="100F7477" w14:textId="0BE698FC" w:rsidR="002B59D7" w:rsidRPr="002B59D7" w:rsidRDefault="002B59D7" w:rsidP="00F40A82">
      <w:pPr>
        <w:jc w:val="both"/>
      </w:pPr>
      <w:r>
        <w:lastRenderedPageBreak/>
        <w:tab/>
      </w:r>
      <w:r w:rsidRPr="002B59D7">
        <w:t xml:space="preserve">У </w:t>
      </w:r>
      <w:proofErr w:type="spellStart"/>
      <w:r w:rsidRPr="002B59D7">
        <w:t>згради</w:t>
      </w:r>
      <w:proofErr w:type="spellEnd"/>
      <w:r w:rsidRPr="002B59D7">
        <w:t xml:space="preserve"> </w:t>
      </w:r>
      <w:proofErr w:type="spellStart"/>
      <w:r w:rsidRPr="002B59D7">
        <w:t>Трећег</w:t>
      </w:r>
      <w:proofErr w:type="spellEnd"/>
      <w:r w:rsidRPr="002B59D7">
        <w:t xml:space="preserve"> </w:t>
      </w:r>
      <w:proofErr w:type="spellStart"/>
      <w:r w:rsidRPr="002B59D7">
        <w:t>основног</w:t>
      </w:r>
      <w:proofErr w:type="spellEnd"/>
      <w:r w:rsidRPr="002B59D7">
        <w:t xml:space="preserve"> </w:t>
      </w:r>
      <w:proofErr w:type="spellStart"/>
      <w:r w:rsidRPr="002B59D7">
        <w:t>суда</w:t>
      </w:r>
      <w:proofErr w:type="spellEnd"/>
      <w:r w:rsidRPr="002B59D7">
        <w:t xml:space="preserve"> у </w:t>
      </w:r>
      <w:proofErr w:type="spellStart"/>
      <w:r w:rsidRPr="002B59D7">
        <w:t>Београду</w:t>
      </w:r>
      <w:proofErr w:type="spellEnd"/>
      <w:r w:rsidRPr="002B59D7">
        <w:t xml:space="preserve"> у </w:t>
      </w:r>
      <w:proofErr w:type="spellStart"/>
      <w:r w:rsidRPr="002B59D7">
        <w:t>Булевару</w:t>
      </w:r>
      <w:proofErr w:type="spellEnd"/>
      <w:r w:rsidRPr="002B59D7">
        <w:t xml:space="preserve"> </w:t>
      </w:r>
      <w:proofErr w:type="spellStart"/>
      <w:r w:rsidRPr="002B59D7">
        <w:t>Михајла</w:t>
      </w:r>
      <w:proofErr w:type="spellEnd"/>
      <w:r w:rsidRPr="002B59D7">
        <w:t xml:space="preserve"> </w:t>
      </w:r>
      <w:proofErr w:type="spellStart"/>
      <w:r w:rsidRPr="002B59D7">
        <w:t>Пупина</w:t>
      </w:r>
      <w:proofErr w:type="spellEnd"/>
      <w:r w:rsidRPr="002B59D7">
        <w:t xml:space="preserve"> </w:t>
      </w:r>
      <w:proofErr w:type="spellStart"/>
      <w:r w:rsidRPr="002B59D7">
        <w:t>број</w:t>
      </w:r>
      <w:proofErr w:type="spellEnd"/>
      <w:r w:rsidRPr="002B59D7">
        <w:t xml:space="preserve"> 16</w:t>
      </w:r>
      <w:r w:rsidRPr="002B59D7">
        <w:rPr>
          <w:lang w:val="sr-Cyrl-RS"/>
        </w:rPr>
        <w:t xml:space="preserve"> на Новом Београду</w:t>
      </w:r>
      <w:r w:rsidRPr="002B59D7">
        <w:t xml:space="preserve"> </w:t>
      </w:r>
      <w:proofErr w:type="spellStart"/>
      <w:r w:rsidRPr="002B59D7">
        <w:t>налази</w:t>
      </w:r>
      <w:proofErr w:type="spellEnd"/>
      <w:r w:rsidRPr="002B59D7">
        <w:t xml:space="preserve"> </w:t>
      </w:r>
      <w:proofErr w:type="spellStart"/>
      <w:r w:rsidRPr="002B59D7">
        <w:t>се</w:t>
      </w:r>
      <w:proofErr w:type="spellEnd"/>
      <w:r w:rsidRPr="002B59D7">
        <w:t xml:space="preserve"> </w:t>
      </w:r>
      <w:proofErr w:type="spellStart"/>
      <w:r w:rsidRPr="002B59D7">
        <w:t>судска</w:t>
      </w:r>
      <w:proofErr w:type="spellEnd"/>
      <w:r w:rsidRPr="002B59D7">
        <w:t xml:space="preserve"> </w:t>
      </w:r>
      <w:proofErr w:type="spellStart"/>
      <w:r w:rsidRPr="002B59D7">
        <w:t>управа</w:t>
      </w:r>
      <w:proofErr w:type="spellEnd"/>
      <w:r w:rsidRPr="002B59D7">
        <w:t xml:space="preserve">, </w:t>
      </w:r>
      <w:proofErr w:type="spellStart"/>
      <w:r w:rsidRPr="002B59D7">
        <w:t>служба</w:t>
      </w:r>
      <w:proofErr w:type="spellEnd"/>
      <w:r w:rsidRPr="002B59D7">
        <w:t xml:space="preserve"> </w:t>
      </w:r>
      <w:proofErr w:type="spellStart"/>
      <w:r w:rsidRPr="002B59D7">
        <w:t>рачуноводства</w:t>
      </w:r>
      <w:proofErr w:type="spellEnd"/>
      <w:r w:rsidRPr="002B59D7">
        <w:t xml:space="preserve"> </w:t>
      </w:r>
      <w:proofErr w:type="spellStart"/>
      <w:r w:rsidRPr="002B59D7">
        <w:t>суда</w:t>
      </w:r>
      <w:proofErr w:type="spellEnd"/>
      <w:r w:rsidRPr="002B59D7">
        <w:t xml:space="preserve">, </w:t>
      </w:r>
      <w:proofErr w:type="spellStart"/>
      <w:r w:rsidRPr="002B59D7">
        <w:t>кадровски</w:t>
      </w:r>
      <w:proofErr w:type="spellEnd"/>
      <w:r w:rsidRPr="002B59D7">
        <w:t xml:space="preserve"> </w:t>
      </w:r>
      <w:proofErr w:type="spellStart"/>
      <w:r w:rsidRPr="002B59D7">
        <w:t>послови</w:t>
      </w:r>
      <w:proofErr w:type="spellEnd"/>
      <w:r w:rsidRPr="002B59D7">
        <w:t xml:space="preserve">, </w:t>
      </w:r>
      <w:r w:rsidRPr="002B59D7">
        <w:rPr>
          <w:lang w:val="sr-Cyrl-RS"/>
        </w:rPr>
        <w:t xml:space="preserve">кривично, </w:t>
      </w:r>
      <w:proofErr w:type="spellStart"/>
      <w:r w:rsidRPr="002B59D7">
        <w:t>породично</w:t>
      </w:r>
      <w:proofErr w:type="spellEnd"/>
      <w:r w:rsidRPr="002B59D7">
        <w:t xml:space="preserve">, </w:t>
      </w:r>
      <w:proofErr w:type="spellStart"/>
      <w:r w:rsidRPr="002B59D7">
        <w:t>радно</w:t>
      </w:r>
      <w:proofErr w:type="spellEnd"/>
      <w:r w:rsidRPr="002B59D7">
        <w:t xml:space="preserve">, </w:t>
      </w:r>
      <w:proofErr w:type="spellStart"/>
      <w:r w:rsidRPr="002B59D7">
        <w:t>извршно</w:t>
      </w:r>
      <w:proofErr w:type="spellEnd"/>
      <w:r w:rsidRPr="002B59D7">
        <w:t xml:space="preserve">, </w:t>
      </w:r>
      <w:proofErr w:type="spellStart"/>
      <w:r w:rsidRPr="002B59D7">
        <w:t>ванпарнично</w:t>
      </w:r>
      <w:proofErr w:type="spellEnd"/>
      <w:r w:rsidRPr="002B59D7">
        <w:rPr>
          <w:lang w:val="sr-Cyrl-RS"/>
        </w:rPr>
        <w:t xml:space="preserve"> и део парничног</w:t>
      </w:r>
      <w:r w:rsidRPr="002B59D7">
        <w:t xml:space="preserve"> </w:t>
      </w:r>
      <w:proofErr w:type="spellStart"/>
      <w:r w:rsidRPr="002B59D7">
        <w:t>одељењ</w:t>
      </w:r>
      <w:proofErr w:type="spellEnd"/>
      <w:r w:rsidRPr="002B59D7">
        <w:rPr>
          <w:lang w:val="sr-Cyrl-RS"/>
        </w:rPr>
        <w:t>а</w:t>
      </w:r>
      <w:r w:rsidRPr="002B59D7">
        <w:t xml:space="preserve"> и </w:t>
      </w:r>
      <w:proofErr w:type="spellStart"/>
      <w:r w:rsidRPr="002B59D7">
        <w:t>писарнице</w:t>
      </w:r>
      <w:proofErr w:type="spellEnd"/>
      <w:r w:rsidRPr="002B59D7">
        <w:t xml:space="preserve"> и </w:t>
      </w:r>
      <w:proofErr w:type="spellStart"/>
      <w:r w:rsidRPr="002B59D7">
        <w:t>пратеће</w:t>
      </w:r>
      <w:proofErr w:type="spellEnd"/>
      <w:r w:rsidRPr="002B59D7">
        <w:t xml:space="preserve"> </w:t>
      </w:r>
      <w:proofErr w:type="spellStart"/>
      <w:r w:rsidRPr="002B59D7">
        <w:t>служб</w:t>
      </w:r>
      <w:proofErr w:type="spellEnd"/>
      <w:r w:rsidRPr="002B59D7">
        <w:rPr>
          <w:lang w:val="sr-Cyrl-RS"/>
        </w:rPr>
        <w:t>e</w:t>
      </w:r>
      <w:r w:rsidRPr="002B59D7">
        <w:t>.</w:t>
      </w:r>
    </w:p>
    <w:p w14:paraId="3BF3A284" w14:textId="77777777" w:rsidR="002B59D7" w:rsidRPr="002B59D7" w:rsidRDefault="002B59D7" w:rsidP="002B59D7">
      <w:pPr>
        <w:jc w:val="both"/>
      </w:pPr>
    </w:p>
    <w:p w14:paraId="0CAE7F04" w14:textId="74C9C089" w:rsidR="002B59D7" w:rsidRDefault="002B59D7" w:rsidP="002B59D7">
      <w:pPr>
        <w:jc w:val="both"/>
      </w:pPr>
      <w:r w:rsidRPr="002B59D7">
        <w:tab/>
      </w:r>
      <w:proofErr w:type="spellStart"/>
      <w:r w:rsidRPr="002B59D7">
        <w:t>Ради</w:t>
      </w:r>
      <w:proofErr w:type="spellEnd"/>
      <w:r w:rsidRPr="002B59D7">
        <w:t xml:space="preserve"> </w:t>
      </w:r>
      <w:proofErr w:type="spellStart"/>
      <w:r w:rsidRPr="002B59D7">
        <w:t>лакшег</w:t>
      </w:r>
      <w:proofErr w:type="spellEnd"/>
      <w:r w:rsidRPr="002B59D7">
        <w:t xml:space="preserve"> </w:t>
      </w:r>
      <w:proofErr w:type="spellStart"/>
      <w:r w:rsidRPr="002B59D7">
        <w:t>приступа</w:t>
      </w:r>
      <w:proofErr w:type="spellEnd"/>
      <w:r w:rsidRPr="002B59D7">
        <w:t xml:space="preserve"> </w:t>
      </w:r>
      <w:proofErr w:type="spellStart"/>
      <w:r w:rsidRPr="002B59D7">
        <w:t>суду</w:t>
      </w:r>
      <w:proofErr w:type="spellEnd"/>
      <w:r w:rsidRPr="002B59D7">
        <w:t xml:space="preserve"> и </w:t>
      </w:r>
      <w:proofErr w:type="spellStart"/>
      <w:r w:rsidRPr="002B59D7">
        <w:t>предузимања</w:t>
      </w:r>
      <w:proofErr w:type="spellEnd"/>
      <w:r w:rsidRPr="002B59D7">
        <w:t xml:space="preserve"> </w:t>
      </w:r>
      <w:proofErr w:type="spellStart"/>
      <w:r w:rsidRPr="002B59D7">
        <w:t>процесних</w:t>
      </w:r>
      <w:proofErr w:type="spellEnd"/>
      <w:r w:rsidRPr="002B59D7">
        <w:t xml:space="preserve"> и </w:t>
      </w:r>
      <w:proofErr w:type="spellStart"/>
      <w:r w:rsidRPr="002B59D7">
        <w:t>других</w:t>
      </w:r>
      <w:proofErr w:type="spellEnd"/>
      <w:r w:rsidRPr="002B59D7">
        <w:t xml:space="preserve"> </w:t>
      </w:r>
      <w:proofErr w:type="spellStart"/>
      <w:r w:rsidRPr="002B59D7">
        <w:t>радњи</w:t>
      </w:r>
      <w:proofErr w:type="spellEnd"/>
      <w:r w:rsidRPr="002B59D7">
        <w:t xml:space="preserve"> </w:t>
      </w:r>
      <w:proofErr w:type="spellStart"/>
      <w:r w:rsidRPr="002B59D7">
        <w:t>од</w:t>
      </w:r>
      <w:proofErr w:type="spellEnd"/>
      <w:r w:rsidRPr="002B59D7">
        <w:t xml:space="preserve"> </w:t>
      </w:r>
      <w:proofErr w:type="spellStart"/>
      <w:r w:rsidRPr="002B59D7">
        <w:t>стране</w:t>
      </w:r>
      <w:proofErr w:type="spellEnd"/>
      <w:r w:rsidRPr="002B59D7">
        <w:t xml:space="preserve"> </w:t>
      </w:r>
      <w:proofErr w:type="spellStart"/>
      <w:r w:rsidRPr="002B59D7">
        <w:t>учесника</w:t>
      </w:r>
      <w:proofErr w:type="spellEnd"/>
      <w:r w:rsidRPr="002B59D7">
        <w:t xml:space="preserve"> у </w:t>
      </w:r>
      <w:proofErr w:type="spellStart"/>
      <w:r w:rsidRPr="002B59D7">
        <w:t>поступку</w:t>
      </w:r>
      <w:proofErr w:type="spellEnd"/>
      <w:r w:rsidRPr="002B59D7">
        <w:t xml:space="preserve">, у </w:t>
      </w:r>
      <w:proofErr w:type="spellStart"/>
      <w:r w:rsidRPr="002B59D7">
        <w:t>згради</w:t>
      </w:r>
      <w:proofErr w:type="spellEnd"/>
      <w:r w:rsidRPr="002B59D7">
        <w:t xml:space="preserve"> </w:t>
      </w:r>
      <w:proofErr w:type="spellStart"/>
      <w:r w:rsidRPr="002B59D7">
        <w:t>Трећег</w:t>
      </w:r>
      <w:proofErr w:type="spellEnd"/>
      <w:r w:rsidRPr="002B59D7">
        <w:t xml:space="preserve"> </w:t>
      </w:r>
      <w:proofErr w:type="spellStart"/>
      <w:r w:rsidRPr="002B59D7">
        <w:t>основног</w:t>
      </w:r>
      <w:proofErr w:type="spellEnd"/>
      <w:r w:rsidRPr="002B59D7">
        <w:t xml:space="preserve"> </w:t>
      </w:r>
      <w:proofErr w:type="spellStart"/>
      <w:r w:rsidRPr="002B59D7">
        <w:t>суда</w:t>
      </w:r>
      <w:proofErr w:type="spellEnd"/>
      <w:r w:rsidRPr="002B59D7">
        <w:t xml:space="preserve"> у </w:t>
      </w:r>
      <w:proofErr w:type="spellStart"/>
      <w:r w:rsidRPr="002B59D7">
        <w:t>Београду</w:t>
      </w:r>
      <w:proofErr w:type="spellEnd"/>
      <w:r w:rsidRPr="002B59D7">
        <w:t xml:space="preserve"> у </w:t>
      </w:r>
      <w:proofErr w:type="spellStart"/>
      <w:r w:rsidRPr="002B59D7">
        <w:t>Булевару</w:t>
      </w:r>
      <w:proofErr w:type="spellEnd"/>
      <w:r w:rsidRPr="002B59D7">
        <w:t xml:space="preserve"> </w:t>
      </w:r>
      <w:proofErr w:type="spellStart"/>
      <w:r w:rsidRPr="002B59D7">
        <w:t>Михаила</w:t>
      </w:r>
      <w:proofErr w:type="spellEnd"/>
      <w:r w:rsidRPr="002B59D7">
        <w:t xml:space="preserve"> </w:t>
      </w:r>
      <w:proofErr w:type="spellStart"/>
      <w:r w:rsidRPr="002B59D7">
        <w:t>Пупина</w:t>
      </w:r>
      <w:proofErr w:type="spellEnd"/>
      <w:r w:rsidRPr="002B59D7">
        <w:t xml:space="preserve"> </w:t>
      </w:r>
      <w:proofErr w:type="spellStart"/>
      <w:r w:rsidRPr="002B59D7">
        <w:t>бр</w:t>
      </w:r>
      <w:proofErr w:type="spellEnd"/>
      <w:r w:rsidRPr="002B59D7">
        <w:t xml:space="preserve">. 16, </w:t>
      </w:r>
      <w:proofErr w:type="spellStart"/>
      <w:r w:rsidRPr="002B59D7">
        <w:t>наставиће</w:t>
      </w:r>
      <w:proofErr w:type="spellEnd"/>
      <w:r w:rsidRPr="002B59D7">
        <w:t xml:space="preserve"> </w:t>
      </w:r>
      <w:proofErr w:type="spellStart"/>
      <w:r w:rsidRPr="002B59D7">
        <w:t>са</w:t>
      </w:r>
      <w:proofErr w:type="spellEnd"/>
      <w:r w:rsidRPr="002B59D7">
        <w:t xml:space="preserve"> </w:t>
      </w:r>
      <w:proofErr w:type="spellStart"/>
      <w:r w:rsidRPr="002B59D7">
        <w:t>радом</w:t>
      </w:r>
      <w:proofErr w:type="spellEnd"/>
      <w:r w:rsidRPr="002B59D7">
        <w:t xml:space="preserve"> </w:t>
      </w:r>
      <w:proofErr w:type="spellStart"/>
      <w:r w:rsidRPr="002B59D7">
        <w:t>службе</w:t>
      </w:r>
      <w:proofErr w:type="spellEnd"/>
      <w:r w:rsidRPr="002B59D7">
        <w:t xml:space="preserve"> </w:t>
      </w:r>
      <w:proofErr w:type="spellStart"/>
      <w:r w:rsidRPr="002B59D7">
        <w:t>пријема</w:t>
      </w:r>
      <w:proofErr w:type="spellEnd"/>
      <w:r w:rsidRPr="002B59D7">
        <w:t xml:space="preserve"> и </w:t>
      </w:r>
      <w:proofErr w:type="spellStart"/>
      <w:r w:rsidRPr="002B59D7">
        <w:t>експедиције</w:t>
      </w:r>
      <w:proofErr w:type="spellEnd"/>
      <w:r w:rsidRPr="002B59D7">
        <w:t xml:space="preserve"> </w:t>
      </w:r>
      <w:proofErr w:type="spellStart"/>
      <w:r w:rsidRPr="002B59D7">
        <w:t>писмена</w:t>
      </w:r>
      <w:proofErr w:type="spellEnd"/>
      <w:r w:rsidRPr="002B59D7">
        <w:t xml:space="preserve">, </w:t>
      </w:r>
      <w:proofErr w:type="spellStart"/>
      <w:r w:rsidRPr="002B59D7">
        <w:t>информација</w:t>
      </w:r>
      <w:proofErr w:type="spellEnd"/>
      <w:r w:rsidRPr="002B59D7">
        <w:t xml:space="preserve"> о </w:t>
      </w:r>
      <w:proofErr w:type="spellStart"/>
      <w:r w:rsidRPr="002B59D7">
        <w:t>предметима</w:t>
      </w:r>
      <w:proofErr w:type="spellEnd"/>
      <w:r w:rsidRPr="002B59D7">
        <w:t xml:space="preserve">, </w:t>
      </w:r>
      <w:proofErr w:type="spellStart"/>
      <w:r w:rsidRPr="002B59D7">
        <w:t>издавање</w:t>
      </w:r>
      <w:proofErr w:type="spellEnd"/>
      <w:r w:rsidRPr="002B59D7">
        <w:t xml:space="preserve"> </w:t>
      </w:r>
      <w:proofErr w:type="spellStart"/>
      <w:r w:rsidRPr="002B59D7">
        <w:t>потврда</w:t>
      </w:r>
      <w:proofErr w:type="spellEnd"/>
      <w:r w:rsidRPr="002B59D7">
        <w:t xml:space="preserve"> и </w:t>
      </w:r>
      <w:proofErr w:type="spellStart"/>
      <w:r w:rsidRPr="002B59D7">
        <w:t>уверења</w:t>
      </w:r>
      <w:proofErr w:type="spellEnd"/>
      <w:r w:rsidRPr="002B59D7">
        <w:t xml:space="preserve"> о </w:t>
      </w:r>
      <w:proofErr w:type="spellStart"/>
      <w:r w:rsidRPr="002B59D7">
        <w:t>којима</w:t>
      </w:r>
      <w:proofErr w:type="spellEnd"/>
      <w:r w:rsidRPr="002B59D7">
        <w:t xml:space="preserve"> </w:t>
      </w:r>
      <w:proofErr w:type="spellStart"/>
      <w:r w:rsidRPr="002B59D7">
        <w:t>службену</w:t>
      </w:r>
      <w:proofErr w:type="spellEnd"/>
      <w:r w:rsidRPr="002B59D7">
        <w:t xml:space="preserve"> </w:t>
      </w:r>
      <w:proofErr w:type="spellStart"/>
      <w:r w:rsidRPr="002B59D7">
        <w:t>евиденцију</w:t>
      </w:r>
      <w:proofErr w:type="spellEnd"/>
      <w:r w:rsidRPr="002B59D7">
        <w:t xml:space="preserve"> </w:t>
      </w:r>
      <w:proofErr w:type="spellStart"/>
      <w:r w:rsidRPr="002B59D7">
        <w:t>води</w:t>
      </w:r>
      <w:proofErr w:type="spellEnd"/>
      <w:r w:rsidRPr="002B59D7">
        <w:t xml:space="preserve"> </w:t>
      </w:r>
      <w:proofErr w:type="spellStart"/>
      <w:r w:rsidRPr="002B59D7">
        <w:t>суд</w:t>
      </w:r>
      <w:proofErr w:type="spellEnd"/>
      <w:r w:rsidRPr="002B59D7">
        <w:t xml:space="preserve">, </w:t>
      </w:r>
      <w:proofErr w:type="spellStart"/>
      <w:r w:rsidRPr="002B59D7">
        <w:t>као</w:t>
      </w:r>
      <w:proofErr w:type="spellEnd"/>
      <w:r w:rsidRPr="002B59D7">
        <w:t xml:space="preserve"> и </w:t>
      </w:r>
      <w:proofErr w:type="spellStart"/>
      <w:r w:rsidRPr="002B59D7">
        <w:t>разгледање</w:t>
      </w:r>
      <w:proofErr w:type="spellEnd"/>
      <w:r w:rsidRPr="002B59D7">
        <w:t xml:space="preserve"> </w:t>
      </w:r>
      <w:proofErr w:type="spellStart"/>
      <w:r w:rsidRPr="002B59D7">
        <w:t>списа</w:t>
      </w:r>
      <w:proofErr w:type="spellEnd"/>
      <w:r w:rsidRPr="002B59D7">
        <w:t xml:space="preserve"> </w:t>
      </w:r>
      <w:proofErr w:type="spellStart"/>
      <w:r w:rsidRPr="002B59D7">
        <w:t>изузев</w:t>
      </w:r>
      <w:proofErr w:type="spellEnd"/>
      <w:r w:rsidRPr="002B59D7">
        <w:t xml:space="preserve"> </w:t>
      </w:r>
      <w:proofErr w:type="spellStart"/>
      <w:r w:rsidRPr="002B59D7">
        <w:t>списа</w:t>
      </w:r>
      <w:proofErr w:type="spellEnd"/>
      <w:r w:rsidRPr="002B59D7">
        <w:t xml:space="preserve"> </w:t>
      </w:r>
      <w:proofErr w:type="spellStart"/>
      <w:r w:rsidRPr="002B59D7">
        <w:t>парничне</w:t>
      </w:r>
      <w:proofErr w:type="spellEnd"/>
      <w:r w:rsidRPr="002B59D7">
        <w:t xml:space="preserve"> </w:t>
      </w:r>
      <w:proofErr w:type="spellStart"/>
      <w:r w:rsidRPr="002B59D7">
        <w:t>материје</w:t>
      </w:r>
      <w:proofErr w:type="spellEnd"/>
      <w:r w:rsidRPr="002B59D7">
        <w:t xml:space="preserve"> </w:t>
      </w:r>
      <w:proofErr w:type="spellStart"/>
      <w:r w:rsidRPr="002B59D7">
        <w:t>које</w:t>
      </w:r>
      <w:proofErr w:type="spellEnd"/>
      <w:r w:rsidRPr="002B59D7">
        <w:t xml:space="preserve"> </w:t>
      </w:r>
      <w:proofErr w:type="spellStart"/>
      <w:r w:rsidRPr="002B59D7">
        <w:t>ће</w:t>
      </w:r>
      <w:proofErr w:type="spellEnd"/>
      <w:r w:rsidRPr="002B59D7">
        <w:t xml:space="preserve"> </w:t>
      </w:r>
      <w:proofErr w:type="spellStart"/>
      <w:r w:rsidRPr="002B59D7">
        <w:t>бити</w:t>
      </w:r>
      <w:proofErr w:type="spellEnd"/>
      <w:r w:rsidRPr="002B59D7">
        <w:t xml:space="preserve"> </w:t>
      </w:r>
      <w:proofErr w:type="spellStart"/>
      <w:r w:rsidRPr="002B59D7">
        <w:t>омогућено</w:t>
      </w:r>
      <w:proofErr w:type="spellEnd"/>
      <w:r w:rsidRPr="002B59D7">
        <w:t xml:space="preserve"> у </w:t>
      </w:r>
      <w:proofErr w:type="spellStart"/>
      <w:r w:rsidRPr="002B59D7">
        <w:t>згради</w:t>
      </w:r>
      <w:proofErr w:type="spellEnd"/>
      <w:r w:rsidRPr="002B59D7">
        <w:t xml:space="preserve"> </w:t>
      </w:r>
      <w:proofErr w:type="spellStart"/>
      <w:r w:rsidRPr="002B59D7">
        <w:t>Трећег</w:t>
      </w:r>
      <w:proofErr w:type="spellEnd"/>
      <w:r w:rsidRPr="002B59D7">
        <w:t xml:space="preserve"> </w:t>
      </w:r>
      <w:proofErr w:type="spellStart"/>
      <w:r w:rsidRPr="002B59D7">
        <w:t>основног</w:t>
      </w:r>
      <w:proofErr w:type="spellEnd"/>
      <w:r w:rsidRPr="002B59D7">
        <w:t xml:space="preserve"> </w:t>
      </w:r>
      <w:proofErr w:type="spellStart"/>
      <w:r w:rsidRPr="002B59D7">
        <w:t>суда</w:t>
      </w:r>
      <w:proofErr w:type="spellEnd"/>
      <w:r w:rsidRPr="002B59D7">
        <w:t xml:space="preserve"> у </w:t>
      </w:r>
      <w:proofErr w:type="spellStart"/>
      <w:r w:rsidRPr="002B59D7">
        <w:t>Београду</w:t>
      </w:r>
      <w:proofErr w:type="spellEnd"/>
      <w:r w:rsidRPr="002B59D7">
        <w:t xml:space="preserve"> у </w:t>
      </w:r>
      <w:proofErr w:type="spellStart"/>
      <w:r w:rsidRPr="002B59D7">
        <w:t>ул</w:t>
      </w:r>
      <w:proofErr w:type="spellEnd"/>
      <w:r w:rsidRPr="002B59D7">
        <w:t xml:space="preserve">. </w:t>
      </w:r>
      <w:proofErr w:type="spellStart"/>
      <w:r w:rsidRPr="002B59D7">
        <w:t>Тошин</w:t>
      </w:r>
      <w:proofErr w:type="spellEnd"/>
      <w:r w:rsidRPr="002B59D7">
        <w:t xml:space="preserve"> </w:t>
      </w:r>
      <w:proofErr w:type="spellStart"/>
      <w:r w:rsidRPr="002B59D7">
        <w:t>бунар</w:t>
      </w:r>
      <w:proofErr w:type="spellEnd"/>
      <w:r w:rsidRPr="002B59D7">
        <w:t xml:space="preserve"> </w:t>
      </w:r>
      <w:proofErr w:type="spellStart"/>
      <w:r w:rsidRPr="002B59D7">
        <w:t>бр</w:t>
      </w:r>
      <w:proofErr w:type="spellEnd"/>
      <w:r w:rsidRPr="002B59D7">
        <w:t xml:space="preserve">. 274г. </w:t>
      </w:r>
    </w:p>
    <w:p w14:paraId="7AEC30AB" w14:textId="52140C6D" w:rsidR="00180002" w:rsidRDefault="00180002" w:rsidP="002B59D7">
      <w:pPr>
        <w:jc w:val="both"/>
      </w:pPr>
    </w:p>
    <w:p w14:paraId="662D989F" w14:textId="0C05EDDE" w:rsidR="00180002" w:rsidRPr="002B59D7" w:rsidRDefault="00180002" w:rsidP="00180002">
      <w:pPr>
        <w:ind w:firstLine="720"/>
        <w:jc w:val="both"/>
      </w:pPr>
      <w:r w:rsidRPr="00180002">
        <w:rPr>
          <w:lang w:val="sr-Cyrl-RS"/>
        </w:rPr>
        <w:t>Разгледање списа у згради суда у Булевару Михаила Пупина бр. 16, може се вршити заказивањем термина разгледања списа позивањем на број телефона судске писарнице, односно слањем маила, након чега ће подносилац захтева добити информацију о датуму и часу могућности разгледања списа предмета.</w:t>
      </w:r>
    </w:p>
    <w:p w14:paraId="1D4B86DC" w14:textId="77777777" w:rsidR="002B59D7" w:rsidRPr="002B59D7" w:rsidRDefault="002B59D7" w:rsidP="002B59D7">
      <w:pPr>
        <w:jc w:val="both"/>
      </w:pPr>
    </w:p>
    <w:p w14:paraId="7581678E" w14:textId="77777777" w:rsidR="002B59D7" w:rsidRPr="002B59D7" w:rsidRDefault="002B59D7" w:rsidP="002B59D7">
      <w:pPr>
        <w:jc w:val="both"/>
      </w:pPr>
      <w:r w:rsidRPr="002B59D7">
        <w:tab/>
        <w:t xml:space="preserve">У </w:t>
      </w:r>
      <w:proofErr w:type="spellStart"/>
      <w:r w:rsidRPr="002B59D7">
        <w:t>згради</w:t>
      </w:r>
      <w:proofErr w:type="spellEnd"/>
      <w:r w:rsidRPr="002B59D7">
        <w:t xml:space="preserve"> </w:t>
      </w:r>
      <w:proofErr w:type="spellStart"/>
      <w:r w:rsidRPr="002B59D7">
        <w:t>правосудних</w:t>
      </w:r>
      <w:proofErr w:type="spellEnd"/>
      <w:r w:rsidRPr="002B59D7">
        <w:t xml:space="preserve"> </w:t>
      </w:r>
      <w:proofErr w:type="spellStart"/>
      <w:r w:rsidRPr="002B59D7">
        <w:t>органа</w:t>
      </w:r>
      <w:proofErr w:type="spellEnd"/>
      <w:r w:rsidRPr="002B59D7">
        <w:t xml:space="preserve"> у </w:t>
      </w:r>
      <w:proofErr w:type="spellStart"/>
      <w:r w:rsidRPr="002B59D7">
        <w:t>ул</w:t>
      </w:r>
      <w:proofErr w:type="spellEnd"/>
      <w:r w:rsidRPr="002B59D7">
        <w:t xml:space="preserve">. </w:t>
      </w:r>
      <w:proofErr w:type="spellStart"/>
      <w:r w:rsidRPr="002B59D7">
        <w:t>Тошин</w:t>
      </w:r>
      <w:proofErr w:type="spellEnd"/>
      <w:r w:rsidRPr="002B59D7">
        <w:t xml:space="preserve"> </w:t>
      </w:r>
      <w:proofErr w:type="spellStart"/>
      <w:r w:rsidRPr="002B59D7">
        <w:t>бунар</w:t>
      </w:r>
      <w:proofErr w:type="spellEnd"/>
      <w:r w:rsidRPr="002B59D7">
        <w:t xml:space="preserve"> </w:t>
      </w:r>
      <w:proofErr w:type="spellStart"/>
      <w:r w:rsidRPr="002B59D7">
        <w:t>бр</w:t>
      </w:r>
      <w:proofErr w:type="spellEnd"/>
      <w:r w:rsidRPr="002B59D7">
        <w:t xml:space="preserve">. 274г </w:t>
      </w:r>
      <w:proofErr w:type="spellStart"/>
      <w:r w:rsidRPr="002B59D7">
        <w:t>налазиће</w:t>
      </w:r>
      <w:proofErr w:type="spellEnd"/>
      <w:r w:rsidRPr="002B59D7">
        <w:t xml:space="preserve"> </w:t>
      </w:r>
      <w:proofErr w:type="spellStart"/>
      <w:r w:rsidRPr="002B59D7">
        <w:t>се</w:t>
      </w:r>
      <w:proofErr w:type="spellEnd"/>
      <w:r w:rsidRPr="002B59D7">
        <w:t xml:space="preserve"> </w:t>
      </w:r>
      <w:proofErr w:type="spellStart"/>
      <w:r w:rsidRPr="002B59D7">
        <w:t>део</w:t>
      </w:r>
      <w:proofErr w:type="spellEnd"/>
      <w:r w:rsidRPr="002B59D7">
        <w:t xml:space="preserve"> </w:t>
      </w:r>
      <w:proofErr w:type="spellStart"/>
      <w:r w:rsidRPr="002B59D7">
        <w:t>судске</w:t>
      </w:r>
      <w:proofErr w:type="spellEnd"/>
      <w:r w:rsidRPr="002B59D7">
        <w:t xml:space="preserve"> </w:t>
      </w:r>
      <w:proofErr w:type="spellStart"/>
      <w:r w:rsidRPr="002B59D7">
        <w:t>управе</w:t>
      </w:r>
      <w:proofErr w:type="spellEnd"/>
      <w:r w:rsidRPr="002B59D7">
        <w:t xml:space="preserve"> </w:t>
      </w:r>
      <w:proofErr w:type="spellStart"/>
      <w:r w:rsidRPr="002B59D7">
        <w:t>Трећег</w:t>
      </w:r>
      <w:proofErr w:type="spellEnd"/>
      <w:r w:rsidRPr="002B59D7">
        <w:t xml:space="preserve"> </w:t>
      </w:r>
      <w:proofErr w:type="spellStart"/>
      <w:r w:rsidRPr="002B59D7">
        <w:t>основног</w:t>
      </w:r>
      <w:proofErr w:type="spellEnd"/>
      <w:r w:rsidRPr="002B59D7">
        <w:t xml:space="preserve"> </w:t>
      </w:r>
      <w:proofErr w:type="spellStart"/>
      <w:r w:rsidRPr="002B59D7">
        <w:t>суда</w:t>
      </w:r>
      <w:proofErr w:type="spellEnd"/>
      <w:r w:rsidRPr="002B59D7">
        <w:t xml:space="preserve"> у </w:t>
      </w:r>
      <w:proofErr w:type="spellStart"/>
      <w:r w:rsidRPr="002B59D7">
        <w:t>Београду</w:t>
      </w:r>
      <w:proofErr w:type="spellEnd"/>
      <w:r w:rsidRPr="002B59D7">
        <w:t xml:space="preserve"> у </w:t>
      </w:r>
      <w:proofErr w:type="spellStart"/>
      <w:r w:rsidRPr="002B59D7">
        <w:t>сврху</w:t>
      </w:r>
      <w:proofErr w:type="spellEnd"/>
      <w:r w:rsidRPr="002B59D7">
        <w:t xml:space="preserve"> </w:t>
      </w:r>
      <w:proofErr w:type="spellStart"/>
      <w:r w:rsidRPr="002B59D7">
        <w:t>предузимања</w:t>
      </w:r>
      <w:proofErr w:type="spellEnd"/>
      <w:r w:rsidRPr="002B59D7">
        <w:t xml:space="preserve"> </w:t>
      </w:r>
      <w:proofErr w:type="spellStart"/>
      <w:r w:rsidRPr="002B59D7">
        <w:t>радњи</w:t>
      </w:r>
      <w:proofErr w:type="spellEnd"/>
      <w:r w:rsidRPr="002B59D7">
        <w:t xml:space="preserve"> </w:t>
      </w:r>
      <w:proofErr w:type="spellStart"/>
      <w:r w:rsidRPr="002B59D7">
        <w:t>прописаних</w:t>
      </w:r>
      <w:proofErr w:type="spellEnd"/>
      <w:r w:rsidRPr="002B59D7">
        <w:t xml:space="preserve"> </w:t>
      </w:r>
      <w:proofErr w:type="spellStart"/>
      <w:r w:rsidRPr="002B59D7">
        <w:t>Судским</w:t>
      </w:r>
      <w:proofErr w:type="spellEnd"/>
      <w:r w:rsidRPr="002B59D7">
        <w:t xml:space="preserve"> </w:t>
      </w:r>
      <w:proofErr w:type="spellStart"/>
      <w:r w:rsidRPr="002B59D7">
        <w:t>пословником</w:t>
      </w:r>
      <w:proofErr w:type="spellEnd"/>
      <w:r w:rsidRPr="002B59D7">
        <w:t xml:space="preserve"> (</w:t>
      </w:r>
      <w:proofErr w:type="spellStart"/>
      <w:r w:rsidRPr="002B59D7">
        <w:t>пријем</w:t>
      </w:r>
      <w:proofErr w:type="spellEnd"/>
      <w:r w:rsidRPr="002B59D7">
        <w:t xml:space="preserve"> </w:t>
      </w:r>
      <w:proofErr w:type="spellStart"/>
      <w:r w:rsidRPr="002B59D7">
        <w:t>странака</w:t>
      </w:r>
      <w:proofErr w:type="spellEnd"/>
      <w:r w:rsidRPr="002B59D7">
        <w:t xml:space="preserve"> у </w:t>
      </w:r>
      <w:proofErr w:type="spellStart"/>
      <w:r w:rsidRPr="002B59D7">
        <w:t>парничној</w:t>
      </w:r>
      <w:proofErr w:type="spellEnd"/>
      <w:r w:rsidRPr="002B59D7">
        <w:t xml:space="preserve"> </w:t>
      </w:r>
      <w:proofErr w:type="spellStart"/>
      <w:r w:rsidRPr="002B59D7">
        <w:t>материји</w:t>
      </w:r>
      <w:proofErr w:type="spellEnd"/>
      <w:r w:rsidRPr="002B59D7">
        <w:t xml:space="preserve">, </w:t>
      </w:r>
      <w:proofErr w:type="spellStart"/>
      <w:r w:rsidRPr="002B59D7">
        <w:t>одлучивање</w:t>
      </w:r>
      <w:proofErr w:type="spellEnd"/>
      <w:r w:rsidRPr="002B59D7">
        <w:t xml:space="preserve"> </w:t>
      </w:r>
      <w:proofErr w:type="spellStart"/>
      <w:r w:rsidRPr="002B59D7">
        <w:t>по</w:t>
      </w:r>
      <w:proofErr w:type="spellEnd"/>
      <w:r w:rsidRPr="002B59D7">
        <w:t xml:space="preserve"> </w:t>
      </w:r>
      <w:proofErr w:type="spellStart"/>
      <w:r w:rsidRPr="002B59D7">
        <w:t>захтевима</w:t>
      </w:r>
      <w:proofErr w:type="spellEnd"/>
      <w:r w:rsidRPr="002B59D7">
        <w:t xml:space="preserve"> </w:t>
      </w:r>
      <w:proofErr w:type="spellStart"/>
      <w:r w:rsidRPr="002B59D7">
        <w:t>за</w:t>
      </w:r>
      <w:proofErr w:type="spellEnd"/>
      <w:r w:rsidRPr="002B59D7">
        <w:t xml:space="preserve"> </w:t>
      </w:r>
      <w:proofErr w:type="spellStart"/>
      <w:r w:rsidRPr="002B59D7">
        <w:t>изузеће</w:t>
      </w:r>
      <w:proofErr w:type="spellEnd"/>
      <w:r w:rsidRPr="002B59D7">
        <w:t xml:space="preserve"> и </w:t>
      </w:r>
      <w:proofErr w:type="spellStart"/>
      <w:r w:rsidRPr="002B59D7">
        <w:t>искључење</w:t>
      </w:r>
      <w:proofErr w:type="spellEnd"/>
      <w:r w:rsidRPr="002B59D7">
        <w:t xml:space="preserve">, </w:t>
      </w:r>
      <w:proofErr w:type="spellStart"/>
      <w:r w:rsidRPr="002B59D7">
        <w:t>одлучивање</w:t>
      </w:r>
      <w:proofErr w:type="spellEnd"/>
      <w:r w:rsidRPr="002B59D7">
        <w:t xml:space="preserve"> о </w:t>
      </w:r>
      <w:proofErr w:type="spellStart"/>
      <w:r w:rsidRPr="002B59D7">
        <w:t>основаности</w:t>
      </w:r>
      <w:proofErr w:type="spellEnd"/>
      <w:r w:rsidRPr="002B59D7">
        <w:t xml:space="preserve"> </w:t>
      </w:r>
      <w:proofErr w:type="spellStart"/>
      <w:r w:rsidRPr="002B59D7">
        <w:t>притужби</w:t>
      </w:r>
      <w:proofErr w:type="spellEnd"/>
      <w:r w:rsidRPr="002B59D7">
        <w:t xml:space="preserve"> и </w:t>
      </w:r>
      <w:proofErr w:type="spellStart"/>
      <w:r w:rsidRPr="002B59D7">
        <w:t>тд</w:t>
      </w:r>
      <w:proofErr w:type="spellEnd"/>
      <w:r w:rsidRPr="002B59D7">
        <w:t xml:space="preserve">.), </w:t>
      </w:r>
      <w:proofErr w:type="spellStart"/>
      <w:r w:rsidRPr="002B59D7">
        <w:t>као</w:t>
      </w:r>
      <w:proofErr w:type="spellEnd"/>
      <w:r w:rsidRPr="002B59D7">
        <w:t xml:space="preserve"> и </w:t>
      </w:r>
      <w:proofErr w:type="spellStart"/>
      <w:r w:rsidRPr="002B59D7">
        <w:t>парнична</w:t>
      </w:r>
      <w:proofErr w:type="spellEnd"/>
      <w:r w:rsidRPr="002B59D7">
        <w:t xml:space="preserve"> </w:t>
      </w:r>
      <w:proofErr w:type="spellStart"/>
      <w:r w:rsidRPr="002B59D7">
        <w:t>писарница</w:t>
      </w:r>
      <w:proofErr w:type="spellEnd"/>
      <w:r w:rsidRPr="002B59D7">
        <w:t xml:space="preserve"> у </w:t>
      </w:r>
      <w:proofErr w:type="spellStart"/>
      <w:r w:rsidRPr="002B59D7">
        <w:t>склопу</w:t>
      </w:r>
      <w:proofErr w:type="spellEnd"/>
      <w:r w:rsidRPr="002B59D7">
        <w:t xml:space="preserve"> </w:t>
      </w:r>
      <w:proofErr w:type="spellStart"/>
      <w:r w:rsidRPr="002B59D7">
        <w:t>које</w:t>
      </w:r>
      <w:proofErr w:type="spellEnd"/>
      <w:r w:rsidRPr="002B59D7">
        <w:t xml:space="preserve"> </w:t>
      </w:r>
      <w:proofErr w:type="spellStart"/>
      <w:r w:rsidRPr="002B59D7">
        <w:t>је</w:t>
      </w:r>
      <w:proofErr w:type="spellEnd"/>
      <w:r w:rsidRPr="002B59D7">
        <w:t xml:space="preserve"> и </w:t>
      </w:r>
      <w:proofErr w:type="spellStart"/>
      <w:r w:rsidRPr="002B59D7">
        <w:t>просторија</w:t>
      </w:r>
      <w:proofErr w:type="spellEnd"/>
      <w:r w:rsidRPr="002B59D7">
        <w:t xml:space="preserve"> </w:t>
      </w:r>
      <w:proofErr w:type="spellStart"/>
      <w:r w:rsidRPr="002B59D7">
        <w:t>за</w:t>
      </w:r>
      <w:proofErr w:type="spellEnd"/>
      <w:r w:rsidRPr="002B59D7">
        <w:t xml:space="preserve"> </w:t>
      </w:r>
      <w:proofErr w:type="spellStart"/>
      <w:r w:rsidRPr="002B59D7">
        <w:t>разгледање</w:t>
      </w:r>
      <w:proofErr w:type="spellEnd"/>
      <w:r w:rsidRPr="002B59D7">
        <w:t xml:space="preserve"> </w:t>
      </w:r>
      <w:proofErr w:type="spellStart"/>
      <w:r w:rsidRPr="002B59D7">
        <w:t>парничних</w:t>
      </w:r>
      <w:proofErr w:type="spellEnd"/>
      <w:r w:rsidRPr="002B59D7">
        <w:t xml:space="preserve"> </w:t>
      </w:r>
      <w:proofErr w:type="spellStart"/>
      <w:r w:rsidRPr="002B59D7">
        <w:t>списа</w:t>
      </w:r>
      <w:proofErr w:type="spellEnd"/>
      <w:r w:rsidRPr="002B59D7">
        <w:t xml:space="preserve"> </w:t>
      </w:r>
      <w:proofErr w:type="spellStart"/>
      <w:r w:rsidRPr="002B59D7">
        <w:t>од</w:t>
      </w:r>
      <w:proofErr w:type="spellEnd"/>
      <w:r w:rsidRPr="002B59D7">
        <w:t xml:space="preserve"> </w:t>
      </w:r>
      <w:proofErr w:type="spellStart"/>
      <w:r w:rsidRPr="002B59D7">
        <w:t>стране</w:t>
      </w:r>
      <w:proofErr w:type="spellEnd"/>
      <w:r w:rsidRPr="002B59D7">
        <w:t xml:space="preserve"> </w:t>
      </w:r>
      <w:proofErr w:type="spellStart"/>
      <w:r w:rsidRPr="002B59D7">
        <w:t>учесника</w:t>
      </w:r>
      <w:proofErr w:type="spellEnd"/>
      <w:r w:rsidRPr="002B59D7">
        <w:t xml:space="preserve"> у </w:t>
      </w:r>
      <w:proofErr w:type="spellStart"/>
      <w:r w:rsidRPr="002B59D7">
        <w:t>поступку</w:t>
      </w:r>
      <w:proofErr w:type="spellEnd"/>
      <w:r w:rsidRPr="002B59D7">
        <w:t xml:space="preserve">. </w:t>
      </w:r>
    </w:p>
    <w:p w14:paraId="006EB74A" w14:textId="77777777" w:rsidR="00D45045" w:rsidRDefault="00D45045">
      <w:pPr>
        <w:jc w:val="both"/>
        <w:rPr>
          <w:lang w:val="sr-Cyrl-RS"/>
        </w:rPr>
      </w:pPr>
    </w:p>
    <w:p w14:paraId="327A395F" w14:textId="77777777" w:rsidR="00D45045" w:rsidRDefault="00D45045">
      <w:pPr>
        <w:ind w:firstLine="720"/>
        <w:jc w:val="both"/>
        <w:rPr>
          <w:lang w:val="sr-Cyrl-RS"/>
        </w:rPr>
      </w:pPr>
      <w:r>
        <w:t xml:space="preserve">У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Окружног</w:t>
      </w:r>
      <w:proofErr w:type="spellEnd"/>
      <w:r>
        <w:t xml:space="preserve"> </w:t>
      </w:r>
      <w:proofErr w:type="spellStart"/>
      <w:r>
        <w:t>затвора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ул</w:t>
      </w:r>
      <w:proofErr w:type="spellEnd"/>
      <w:r>
        <w:t xml:space="preserve">. </w:t>
      </w:r>
      <w:proofErr w:type="spellStart"/>
      <w:r>
        <w:t>Бачванска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14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r>
        <w:rPr>
          <w:lang w:val="sr-Cyrl-RS"/>
        </w:rPr>
        <w:t>И</w:t>
      </w:r>
      <w:proofErr w:type="spellStart"/>
      <w:r>
        <w:t>звршење</w:t>
      </w:r>
      <w:proofErr w:type="spellEnd"/>
      <w:r>
        <w:t xml:space="preserve"> </w:t>
      </w:r>
      <w:proofErr w:type="spellStart"/>
      <w:r>
        <w:t>кривичних</w:t>
      </w:r>
      <w:proofErr w:type="spellEnd"/>
      <w:r>
        <w:t xml:space="preserve"> </w:t>
      </w:r>
      <w:proofErr w:type="spellStart"/>
      <w:r>
        <w:t>санкција</w:t>
      </w:r>
      <w:proofErr w:type="spellEnd"/>
      <w:r>
        <w:t>.</w:t>
      </w:r>
    </w:p>
    <w:p w14:paraId="15F7C0CA" w14:textId="77777777" w:rsidR="00D45045" w:rsidRDefault="00D45045">
      <w:pPr>
        <w:jc w:val="both"/>
        <w:rPr>
          <w:lang w:val="sr-Cyrl-RS"/>
        </w:rPr>
      </w:pPr>
    </w:p>
    <w:p w14:paraId="5CABCB1A" w14:textId="77777777" w:rsidR="00D45045" w:rsidRDefault="00D45045">
      <w:pPr>
        <w:ind w:firstLine="720"/>
        <w:jc w:val="both"/>
      </w:pPr>
      <w:proofErr w:type="spellStart"/>
      <w:r>
        <w:t>Пријем</w:t>
      </w:r>
      <w:proofErr w:type="spellEnd"/>
      <w:r>
        <w:t xml:space="preserve"> </w:t>
      </w:r>
      <w:proofErr w:type="spellStart"/>
      <w:r>
        <w:t>писмена</w:t>
      </w:r>
      <w:proofErr w:type="spellEnd"/>
      <w:r>
        <w:t xml:space="preserve">, </w:t>
      </w:r>
      <w:proofErr w:type="spellStart"/>
      <w:r>
        <w:t>достава</w:t>
      </w:r>
      <w:proofErr w:type="spellEnd"/>
      <w:r>
        <w:t xml:space="preserve"> и </w:t>
      </w:r>
      <w:proofErr w:type="spellStart"/>
      <w:r>
        <w:t>експедиција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зград</w:t>
      </w:r>
      <w:proofErr w:type="spellEnd"/>
      <w:r>
        <w:rPr>
          <w:lang w:val="sr-Cyrl-RS"/>
        </w:rPr>
        <w:t>и</w:t>
      </w:r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Михајла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16.</w:t>
      </w:r>
    </w:p>
    <w:p w14:paraId="459B921A" w14:textId="77777777" w:rsidR="00D45045" w:rsidRDefault="00D45045"/>
    <w:p w14:paraId="7C40D5F2" w14:textId="77777777" w:rsidR="00D45045" w:rsidRDefault="00D45045">
      <w:pPr>
        <w:jc w:val="center"/>
      </w:pPr>
    </w:p>
    <w:p w14:paraId="5E5C9155" w14:textId="77777777" w:rsidR="00D45045" w:rsidRDefault="00D45045">
      <w:pPr>
        <w:jc w:val="center"/>
      </w:pPr>
      <w:r>
        <w:t xml:space="preserve">     </w:t>
      </w:r>
      <w:r w:rsidR="00542ADE">
        <w:rPr>
          <w:noProof/>
          <w:lang w:eastAsia="en-US"/>
        </w:rPr>
        <w:drawing>
          <wp:inline distT="0" distB="0" distL="0" distR="0" wp14:anchorId="0D89C5B3" wp14:editId="7972176D">
            <wp:extent cx="2727325" cy="2051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5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ADE">
        <w:rPr>
          <w:noProof/>
          <w:lang w:eastAsia="en-US"/>
        </w:rPr>
        <w:drawing>
          <wp:inline distT="0" distB="0" distL="0" distR="0" wp14:anchorId="28F9A1AB" wp14:editId="0BBBD459">
            <wp:extent cx="2734945" cy="2051685"/>
            <wp:effectExtent l="0" t="0" r="825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5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63CA" w14:textId="77777777" w:rsidR="00D45045" w:rsidRDefault="00D45045">
      <w:pPr>
        <w:jc w:val="center"/>
      </w:pPr>
      <w:proofErr w:type="spellStart"/>
      <w:r>
        <w:t>Зграда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Михајла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16</w:t>
      </w:r>
    </w:p>
    <w:p w14:paraId="6141042A" w14:textId="77777777" w:rsidR="00D45045" w:rsidRDefault="00D45045"/>
    <w:p w14:paraId="1649998D" w14:textId="77777777" w:rsidR="00D45045" w:rsidRDefault="00D45045">
      <w:pPr>
        <w:jc w:val="center"/>
      </w:pPr>
    </w:p>
    <w:p w14:paraId="209464FB" w14:textId="77777777" w:rsidR="00D45045" w:rsidRDefault="00D45045">
      <w:pPr>
        <w:ind w:firstLine="720"/>
        <w:jc w:val="both"/>
      </w:pPr>
      <w:r>
        <w:rPr>
          <w:lang w:val="sr-Cyrl-RS"/>
        </w:rPr>
        <w:t xml:space="preserve">Правноснажно решени предмети архивирају се и чувају на основу писмене одлуке судије. Архива </w:t>
      </w:r>
      <w:proofErr w:type="spellStart"/>
      <w:r>
        <w:t>Трећег</w:t>
      </w:r>
      <w:proofErr w:type="spellEnd"/>
      <w:r>
        <w:rPr>
          <w:lang w:val="sr-Cyrl-RS"/>
        </w:rPr>
        <w:t xml:space="preserve"> основног суда у Београду налази се у објекту на</w:t>
      </w:r>
      <w:r>
        <w:rPr>
          <w:color w:val="FF0000"/>
          <w:lang w:val="sr-Cyrl-RS"/>
        </w:rPr>
        <w:t xml:space="preserve"> </w:t>
      </w:r>
      <w:r>
        <w:rPr>
          <w:color w:val="000000"/>
          <w:lang w:val="sr-Cyrl-RS"/>
        </w:rPr>
        <w:t>Вилиним Водама бб.</w:t>
      </w:r>
    </w:p>
    <w:p w14:paraId="77F2B1D8" w14:textId="77777777" w:rsidR="00D45045" w:rsidRDefault="00D45045">
      <w:pPr>
        <w:ind w:firstLine="720"/>
        <w:jc w:val="both"/>
      </w:pPr>
    </w:p>
    <w:p w14:paraId="349DA24E" w14:textId="77777777" w:rsidR="00D45045" w:rsidRDefault="00D45045">
      <w:pPr>
        <w:pStyle w:val="NormalWeb"/>
        <w:jc w:val="both"/>
      </w:pPr>
      <w:r>
        <w:tab/>
      </w:r>
      <w:proofErr w:type="spellStart"/>
      <w:r>
        <w:t>Странка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предала</w:t>
      </w:r>
      <w:proofErr w:type="spellEnd"/>
      <w:r>
        <w:t xml:space="preserve"> </w:t>
      </w:r>
      <w:proofErr w:type="spellStart"/>
      <w:r>
        <w:t>иницијални</w:t>
      </w:r>
      <w:proofErr w:type="spellEnd"/>
      <w:r>
        <w:t xml:space="preserve"> </w:t>
      </w:r>
      <w:proofErr w:type="spellStart"/>
      <w:r>
        <w:t>акт</w:t>
      </w:r>
      <w:proofErr w:type="spellEnd"/>
      <w:r>
        <w:t xml:space="preserve"> у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његове</w:t>
      </w:r>
      <w:proofErr w:type="spellEnd"/>
      <w:r>
        <w:t xml:space="preserve"> </w:t>
      </w:r>
      <w:proofErr w:type="spellStart"/>
      <w:r>
        <w:t>предаје</w:t>
      </w:r>
      <w:proofErr w:type="spellEnd"/>
      <w:r>
        <w:t xml:space="preserve"> </w:t>
      </w:r>
      <w:proofErr w:type="spellStart"/>
      <w:r>
        <w:t>сазна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,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одређен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поступа</w:t>
      </w:r>
      <w:proofErr w:type="spellEnd"/>
      <w:r>
        <w:t xml:space="preserve"> и </w:t>
      </w:r>
      <w:proofErr w:type="spellStart"/>
      <w:r>
        <w:t>место</w:t>
      </w:r>
      <w:proofErr w:type="spellEnd"/>
      <w:r>
        <w:t xml:space="preserve"> </w:t>
      </w:r>
      <w:proofErr w:type="spellStart"/>
      <w:r>
        <w:t>предузимања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радњи</w:t>
      </w:r>
      <w:proofErr w:type="spellEnd"/>
      <w:r>
        <w:t>.</w:t>
      </w:r>
    </w:p>
    <w:p w14:paraId="1E686779" w14:textId="77777777" w:rsidR="00D45045" w:rsidRDefault="00D45045">
      <w:pPr>
        <w:pStyle w:val="NormalWeb"/>
        <w:jc w:val="both"/>
      </w:pPr>
      <w:r>
        <w:lastRenderedPageBreak/>
        <w:tab/>
      </w:r>
      <w:proofErr w:type="spellStart"/>
      <w:r>
        <w:t>Странка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прати</w:t>
      </w:r>
      <w:proofErr w:type="spellEnd"/>
      <w:r>
        <w:t xml:space="preserve"> </w:t>
      </w:r>
      <w:proofErr w:type="spellStart"/>
      <w:r>
        <w:t>ток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сајта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кликом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линк</w:t>
      </w:r>
      <w:proofErr w:type="spellEnd"/>
      <w:r>
        <w:t xml:space="preserve">: </w:t>
      </w:r>
      <w:hyperlink r:id="rId55" w:history="1">
        <w:r>
          <w:rPr>
            <w:rStyle w:val="Hyperlink"/>
            <w:lang w:val="sr-Cyrl-RS"/>
          </w:rPr>
          <w:t>http</w:t>
        </w:r>
      </w:hyperlink>
      <w:hyperlink r:id="rId56" w:history="1">
        <w:r>
          <w:rPr>
            <w:rStyle w:val="Hyperlink"/>
            <w:lang w:val="sr-Cyrl-RS"/>
          </w:rPr>
          <w:t>://</w:t>
        </w:r>
      </w:hyperlink>
      <w:hyperlink r:id="rId57" w:history="1">
        <w:r>
          <w:rPr>
            <w:rStyle w:val="Hyperlink"/>
            <w:lang w:val="sr-Cyrl-RS"/>
          </w:rPr>
          <w:t>tpson</w:t>
        </w:r>
      </w:hyperlink>
      <w:hyperlink r:id="rId58" w:history="1">
        <w:r>
          <w:rPr>
            <w:rStyle w:val="Hyperlink"/>
            <w:lang w:val="sr-Cyrl-RS"/>
          </w:rPr>
          <w:t>.</w:t>
        </w:r>
      </w:hyperlink>
      <w:hyperlink r:id="rId59" w:history="1">
        <w:r>
          <w:rPr>
            <w:rStyle w:val="Hyperlink"/>
            <w:lang w:val="sr-Cyrl-RS"/>
          </w:rPr>
          <w:t>portal</w:t>
        </w:r>
      </w:hyperlink>
      <w:hyperlink r:id="rId60" w:history="1">
        <w:r>
          <w:rPr>
            <w:rStyle w:val="Hyperlink"/>
            <w:lang w:val="sr-Cyrl-RS"/>
          </w:rPr>
          <w:t>.</w:t>
        </w:r>
      </w:hyperlink>
      <w:hyperlink r:id="rId61" w:history="1">
        <w:r>
          <w:rPr>
            <w:rStyle w:val="Hyperlink"/>
            <w:lang w:val="sr-Cyrl-RS"/>
          </w:rPr>
          <w:t>sud</w:t>
        </w:r>
      </w:hyperlink>
      <w:hyperlink r:id="rId62" w:history="1">
        <w:r>
          <w:rPr>
            <w:rStyle w:val="Hyperlink"/>
            <w:lang w:val="sr-Cyrl-RS"/>
          </w:rPr>
          <w:t>.</w:t>
        </w:r>
      </w:hyperlink>
      <w:hyperlink r:id="rId63" w:history="1">
        <w:r>
          <w:rPr>
            <w:rStyle w:val="Hyperlink"/>
            <w:lang w:val="sr-Cyrl-RS"/>
          </w:rPr>
          <w:t>rs</w:t>
        </w:r>
      </w:hyperlink>
      <w:hyperlink r:id="rId64" w:history="1">
        <w:r>
          <w:rPr>
            <w:rStyle w:val="Hyperlink"/>
            <w:lang w:val="sr-Cyrl-RS"/>
          </w:rPr>
          <w:t>/</w:t>
        </w:r>
      </w:hyperlink>
      <w:hyperlink r:id="rId65" w:history="1">
        <w:r>
          <w:rPr>
            <w:rStyle w:val="Hyperlink"/>
            <w:lang w:val="sr-Cyrl-RS"/>
          </w:rPr>
          <w:t>libra</w:t>
        </w:r>
      </w:hyperlink>
      <w:hyperlink r:id="rId66" w:history="1">
        <w:r>
          <w:rPr>
            <w:rStyle w:val="Hyperlink"/>
            <w:lang w:val="sr-Cyrl-RS"/>
          </w:rPr>
          <w:t>_</w:t>
        </w:r>
      </w:hyperlink>
      <w:hyperlink r:id="rId67" w:history="1">
        <w:r>
          <w:rPr>
            <w:rStyle w:val="Hyperlink"/>
            <w:lang w:val="sr-Cyrl-RS"/>
          </w:rPr>
          <w:t>portal</w:t>
        </w:r>
      </w:hyperlink>
      <w:hyperlink r:id="rId68" w:history="1">
        <w:r>
          <w:rPr>
            <w:rStyle w:val="Hyperlink"/>
            <w:lang w:val="sr-Cyrl-RS"/>
          </w:rPr>
          <w:t>_</w:t>
        </w:r>
      </w:hyperlink>
      <w:hyperlink r:id="rId69" w:history="1">
        <w:r>
          <w:rPr>
            <w:rStyle w:val="Hyperlink"/>
            <w:lang w:val="sr-Cyrl-RS"/>
          </w:rPr>
          <w:t>full</w:t>
        </w:r>
      </w:hyperlink>
      <w:hyperlink r:id="rId70" w:history="1">
        <w:r>
          <w:rPr>
            <w:rStyle w:val="Hyperlink"/>
            <w:lang w:val="sr-Cyrl-RS"/>
          </w:rPr>
          <w:t>/</w:t>
        </w:r>
      </w:hyperlink>
      <w:hyperlink r:id="rId71" w:history="1">
        <w:r>
          <w:rPr>
            <w:rStyle w:val="Hyperlink"/>
            <w:lang w:val="sr-Cyrl-RS"/>
          </w:rPr>
          <w:t>default</w:t>
        </w:r>
      </w:hyperlink>
      <w:hyperlink r:id="rId72" w:history="1">
        <w:r>
          <w:rPr>
            <w:rStyle w:val="Hyperlink"/>
            <w:lang w:val="sr-Cyrl-RS"/>
          </w:rPr>
          <w:t>.</w:t>
        </w:r>
      </w:hyperlink>
      <w:hyperlink r:id="rId73" w:history="1">
        <w:r>
          <w:rPr>
            <w:rStyle w:val="Hyperlink"/>
            <w:lang w:val="sr-Cyrl-RS"/>
          </w:rPr>
          <w:t>cfm</w:t>
        </w:r>
      </w:hyperlink>
      <w:r>
        <w:t xml:space="preserve"> </w:t>
      </w:r>
    </w:p>
    <w:p w14:paraId="26565E55" w14:textId="77777777" w:rsidR="00D45045" w:rsidRDefault="00D45045" w:rsidP="00E13A3B">
      <w:pPr>
        <w:pStyle w:val="NormalWeb"/>
        <w:jc w:val="both"/>
        <w:rPr>
          <w:lang w:val="sr-Cyrl-RS"/>
        </w:rPr>
      </w:pPr>
      <w:r>
        <w:tab/>
      </w:r>
      <w:proofErr w:type="spellStart"/>
      <w:r>
        <w:t>Сви</w:t>
      </w:r>
      <w:proofErr w:type="spellEnd"/>
      <w:r>
        <w:t xml:space="preserve"> </w:t>
      </w:r>
      <w:proofErr w:type="spellStart"/>
      <w:r>
        <w:t>поднесци</w:t>
      </w:r>
      <w:proofErr w:type="spellEnd"/>
      <w:r>
        <w:t xml:space="preserve">, </w:t>
      </w:r>
      <w:proofErr w:type="spellStart"/>
      <w:r>
        <w:t>списи</w:t>
      </w:r>
      <w:proofErr w:type="spellEnd"/>
      <w:r>
        <w:t xml:space="preserve">, </w:t>
      </w:r>
      <w:proofErr w:type="spellStart"/>
      <w:r>
        <w:t>новчана</w:t>
      </w:r>
      <w:proofErr w:type="spellEnd"/>
      <w:r>
        <w:t xml:space="preserve"> </w:t>
      </w:r>
      <w:proofErr w:type="spellStart"/>
      <w:r>
        <w:t>писма</w:t>
      </w:r>
      <w:proofErr w:type="spellEnd"/>
      <w:r>
        <w:t xml:space="preserve">, </w:t>
      </w:r>
      <w:proofErr w:type="spellStart"/>
      <w:r>
        <w:t>телеграми</w:t>
      </w:r>
      <w:proofErr w:type="spellEnd"/>
      <w:r>
        <w:t xml:space="preserve">, </w:t>
      </w:r>
      <w:proofErr w:type="spellStart"/>
      <w:r>
        <w:t>пакети</w:t>
      </w:r>
      <w:proofErr w:type="spellEnd"/>
      <w:r>
        <w:t xml:space="preserve"> и </w:t>
      </w:r>
      <w:proofErr w:type="spellStart"/>
      <w:r>
        <w:t>друго</w:t>
      </w:r>
      <w:proofErr w:type="spellEnd"/>
      <w:r>
        <w:t xml:space="preserve"> (у </w:t>
      </w:r>
      <w:proofErr w:type="spellStart"/>
      <w:r>
        <w:t>даљем</w:t>
      </w:r>
      <w:proofErr w:type="spellEnd"/>
      <w:r>
        <w:t xml:space="preserve"> </w:t>
      </w:r>
      <w:proofErr w:type="spellStart"/>
      <w:r>
        <w:t>тексту</w:t>
      </w:r>
      <w:proofErr w:type="spellEnd"/>
      <w:r>
        <w:t xml:space="preserve">: </w:t>
      </w:r>
      <w:proofErr w:type="spellStart"/>
      <w:r>
        <w:t>писмена</w:t>
      </w:r>
      <w:proofErr w:type="spellEnd"/>
      <w:r>
        <w:t xml:space="preserve">) </w:t>
      </w:r>
      <w:proofErr w:type="spellStart"/>
      <w:r>
        <w:t>примају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одређеном</w:t>
      </w:r>
      <w:proofErr w:type="spellEnd"/>
      <w:r>
        <w:t xml:space="preserve"> </w:t>
      </w:r>
      <w:proofErr w:type="spellStart"/>
      <w:r>
        <w:t>месту</w:t>
      </w:r>
      <w:proofErr w:type="spellEnd"/>
      <w:r>
        <w:t xml:space="preserve"> у </w:t>
      </w:r>
      <w:proofErr w:type="spellStart"/>
      <w:r>
        <w:t>пријемној</w:t>
      </w:r>
      <w:proofErr w:type="spellEnd"/>
      <w:r>
        <w:t xml:space="preserve"> </w:t>
      </w:r>
      <w:proofErr w:type="spellStart"/>
      <w:r>
        <w:t>канцеларији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Михајла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16 – </w:t>
      </w:r>
      <w:proofErr w:type="spellStart"/>
      <w:r>
        <w:t>шалтер</w:t>
      </w:r>
      <w:proofErr w:type="spellEnd"/>
      <w:r>
        <w:t xml:space="preserve"> </w:t>
      </w:r>
      <w:proofErr w:type="spellStart"/>
      <w:r>
        <w:t>сала</w:t>
      </w:r>
      <w:proofErr w:type="spellEnd"/>
      <w:r>
        <w:t xml:space="preserve"> у </w:t>
      </w:r>
      <w:proofErr w:type="spellStart"/>
      <w:proofErr w:type="gramStart"/>
      <w:r>
        <w:t>приземљу</w:t>
      </w:r>
      <w:proofErr w:type="spellEnd"/>
      <w:r>
        <w:t>;.</w:t>
      </w:r>
      <w:proofErr w:type="gramEnd"/>
    </w:p>
    <w:p w14:paraId="5A6DA065" w14:textId="77777777" w:rsidR="00D45045" w:rsidRDefault="00D45045">
      <w:pPr>
        <w:pStyle w:val="NormalWeb"/>
        <w:jc w:val="both"/>
        <w:rPr>
          <w:lang w:val="sr-Cyrl-RS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4"/>
        <w:gridCol w:w="1858"/>
        <w:gridCol w:w="258"/>
        <w:gridCol w:w="60"/>
        <w:gridCol w:w="64"/>
      </w:tblGrid>
      <w:tr w:rsidR="00D45045" w14:paraId="41A1C075" w14:textId="77777777">
        <w:trPr>
          <w:trHeight w:val="315"/>
        </w:trPr>
        <w:tc>
          <w:tcPr>
            <w:tcW w:w="9792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3AAF2167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КОНТАКТИ ПИСАРНИЦА</w:t>
            </w:r>
          </w:p>
        </w:tc>
        <w:tc>
          <w:tcPr>
            <w:tcW w:w="258" w:type="dxa"/>
            <w:tcBorders>
              <w:left w:val="double" w:sz="1" w:space="0" w:color="008080"/>
            </w:tcBorders>
            <w:shd w:val="clear" w:color="auto" w:fill="auto"/>
          </w:tcPr>
          <w:p w14:paraId="6BA136AB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23" w:type="dxa"/>
            <w:shd w:val="clear" w:color="auto" w:fill="auto"/>
          </w:tcPr>
          <w:p w14:paraId="22BB3E8D" w14:textId="77777777" w:rsidR="00D45045" w:rsidRDefault="00D45045">
            <w:pPr>
              <w:snapToGrid w:val="0"/>
            </w:pPr>
          </w:p>
        </w:tc>
        <w:tc>
          <w:tcPr>
            <w:tcW w:w="37" w:type="dxa"/>
            <w:shd w:val="clear" w:color="auto" w:fill="auto"/>
          </w:tcPr>
          <w:p w14:paraId="045B6797" w14:textId="77777777" w:rsidR="00D45045" w:rsidRDefault="00D45045">
            <w:pPr>
              <w:snapToGrid w:val="0"/>
            </w:pPr>
          </w:p>
        </w:tc>
      </w:tr>
      <w:tr w:rsidR="00D45045" w14:paraId="47606E4B" w14:textId="77777777">
        <w:trPr>
          <w:trHeight w:val="643"/>
        </w:trPr>
        <w:tc>
          <w:tcPr>
            <w:tcW w:w="9792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75610F9C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Булевар Михајла Пупина</w:t>
            </w:r>
            <w:r>
              <w:rPr>
                <w:color w:val="000000"/>
              </w:rPr>
              <w:t xml:space="preserve"> 1</w:t>
            </w:r>
            <w:r>
              <w:rPr>
                <w:color w:val="000000"/>
                <w:lang w:val="sr-Cyrl-RS"/>
              </w:rPr>
              <w:t>6</w:t>
            </w:r>
          </w:p>
        </w:tc>
        <w:tc>
          <w:tcPr>
            <w:tcW w:w="258" w:type="dxa"/>
            <w:tcBorders>
              <w:left w:val="double" w:sz="1" w:space="0" w:color="008080"/>
            </w:tcBorders>
            <w:shd w:val="clear" w:color="auto" w:fill="auto"/>
          </w:tcPr>
          <w:p w14:paraId="27A0BBF9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23" w:type="dxa"/>
            <w:shd w:val="clear" w:color="auto" w:fill="auto"/>
          </w:tcPr>
          <w:p w14:paraId="5C58134D" w14:textId="77777777" w:rsidR="00D45045" w:rsidRDefault="00D45045">
            <w:pPr>
              <w:snapToGrid w:val="0"/>
            </w:pPr>
          </w:p>
        </w:tc>
        <w:tc>
          <w:tcPr>
            <w:tcW w:w="37" w:type="dxa"/>
            <w:shd w:val="clear" w:color="auto" w:fill="auto"/>
          </w:tcPr>
          <w:p w14:paraId="39E954A1" w14:textId="77777777" w:rsidR="00D45045" w:rsidRDefault="00D45045">
            <w:pPr>
              <w:snapToGrid w:val="0"/>
            </w:pPr>
          </w:p>
        </w:tc>
      </w:tr>
      <w:tr w:rsidR="00D45045" w14:paraId="490269B8" w14:textId="77777777">
        <w:trPr>
          <w:trHeight w:val="570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597409DD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Kривичнa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писарницa</w:t>
            </w:r>
            <w:proofErr w:type="spellEnd"/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53AB3C39" w14:textId="77777777" w:rsidR="00D45045" w:rsidRDefault="00D4504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</w:rPr>
              <w:t>011/</w:t>
            </w:r>
            <w:r>
              <w:rPr>
                <w:color w:val="000000"/>
                <w:lang w:val="sr-Cyrl-RS"/>
              </w:rPr>
              <w:t>2018-318</w:t>
            </w:r>
          </w:p>
          <w:p w14:paraId="6B3247D9" w14:textId="77777777" w:rsidR="00D45045" w:rsidRDefault="00D4504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011/2018-320</w:t>
            </w:r>
          </w:p>
          <w:p w14:paraId="02FB3451" w14:textId="77777777" w:rsidR="00D45045" w:rsidRDefault="00D4504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011/2018-321</w:t>
            </w:r>
          </w:p>
          <w:p w14:paraId="7A12AADD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  <w:lang w:val="sr-Cyrl-RS"/>
              </w:rPr>
              <w:t>011/2018-322</w:t>
            </w: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3931DD45" w14:textId="77777777" w:rsidR="00D45045" w:rsidRDefault="00D45045">
            <w:pPr>
              <w:snapToGrid w:val="0"/>
            </w:pPr>
          </w:p>
        </w:tc>
      </w:tr>
      <w:tr w:rsidR="00D45045" w14:paraId="61DE06C1" w14:textId="77777777">
        <w:trPr>
          <w:trHeight w:val="315"/>
        </w:trPr>
        <w:tc>
          <w:tcPr>
            <w:tcW w:w="9792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7C9EA6E2" w14:textId="77777777" w:rsidR="00D45045" w:rsidRPr="002B59D7" w:rsidRDefault="002B59D7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Ул. Тошин бунар бр. 274г</w:t>
            </w:r>
          </w:p>
        </w:tc>
        <w:tc>
          <w:tcPr>
            <w:tcW w:w="258" w:type="dxa"/>
            <w:tcBorders>
              <w:left w:val="double" w:sz="1" w:space="0" w:color="008080"/>
            </w:tcBorders>
            <w:shd w:val="clear" w:color="auto" w:fill="auto"/>
          </w:tcPr>
          <w:p w14:paraId="6D7533A5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23" w:type="dxa"/>
            <w:shd w:val="clear" w:color="auto" w:fill="auto"/>
          </w:tcPr>
          <w:p w14:paraId="444B3169" w14:textId="77777777" w:rsidR="00D45045" w:rsidRDefault="00D45045">
            <w:pPr>
              <w:snapToGrid w:val="0"/>
            </w:pPr>
          </w:p>
        </w:tc>
        <w:tc>
          <w:tcPr>
            <w:tcW w:w="37" w:type="dxa"/>
            <w:shd w:val="clear" w:color="auto" w:fill="auto"/>
          </w:tcPr>
          <w:p w14:paraId="13B3555A" w14:textId="77777777" w:rsidR="00D45045" w:rsidRDefault="00D45045">
            <w:pPr>
              <w:snapToGrid w:val="0"/>
            </w:pPr>
          </w:p>
        </w:tc>
      </w:tr>
      <w:tr w:rsidR="00D45045" w14:paraId="0BB113FD" w14:textId="77777777">
        <w:trPr>
          <w:trHeight w:val="553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1DB608A3" w14:textId="448D6D0A" w:rsidR="00D45045" w:rsidRDefault="00D45045" w:rsidP="002249BC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Парнична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писарница</w:t>
            </w:r>
            <w:proofErr w:type="spellEnd"/>
          </w:p>
          <w:p w14:paraId="6B76059E" w14:textId="77777777" w:rsidR="00D45045" w:rsidRDefault="00D45045">
            <w:pPr>
              <w:rPr>
                <w:lang w:val="sr-Cyrl-RS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29C26547" w14:textId="77777777" w:rsidR="002B59D7" w:rsidRPr="002B59D7" w:rsidRDefault="002B59D7" w:rsidP="002B59D7">
            <w:pPr>
              <w:snapToGrid w:val="0"/>
              <w:jc w:val="center"/>
              <w:rPr>
                <w:lang w:val="sr-Cyrl-RS"/>
              </w:rPr>
            </w:pPr>
            <w:proofErr w:type="spellStart"/>
            <w:r w:rsidRPr="002B59D7">
              <w:t>налази</w:t>
            </w:r>
            <w:proofErr w:type="spellEnd"/>
            <w:r w:rsidRPr="002B59D7">
              <w:t xml:space="preserve"> </w:t>
            </w:r>
            <w:proofErr w:type="spellStart"/>
            <w:r w:rsidRPr="002B59D7">
              <w:t>се</w:t>
            </w:r>
            <w:proofErr w:type="spellEnd"/>
            <w:r w:rsidRPr="002B59D7">
              <w:t xml:space="preserve"> у </w:t>
            </w:r>
            <w:proofErr w:type="spellStart"/>
            <w:r w:rsidRPr="002B59D7">
              <w:t>згради</w:t>
            </w:r>
            <w:proofErr w:type="spellEnd"/>
            <w:r w:rsidRPr="002B59D7">
              <w:t xml:space="preserve"> у </w:t>
            </w:r>
            <w:r w:rsidRPr="002B59D7">
              <w:rPr>
                <w:lang w:val="sr-Cyrl-RS"/>
              </w:rPr>
              <w:t>ул. Тошин бунар бр. 274г,</w:t>
            </w:r>
          </w:p>
          <w:p w14:paraId="21B41768" w14:textId="77777777" w:rsidR="002B59D7" w:rsidRPr="002B59D7" w:rsidRDefault="002B59D7" w:rsidP="002B59D7">
            <w:pPr>
              <w:snapToGrid w:val="0"/>
              <w:jc w:val="center"/>
              <w:rPr>
                <w:lang w:val="sr-Cyrl-RS"/>
              </w:rPr>
            </w:pPr>
            <w:r w:rsidRPr="002B59D7">
              <w:rPr>
                <w:lang w:val="sr-Cyrl-RS"/>
              </w:rPr>
              <w:t>трећи спрат</w:t>
            </w:r>
          </w:p>
          <w:p w14:paraId="14F2B69E" w14:textId="77777777" w:rsidR="002B59D7" w:rsidRPr="002B59D7" w:rsidRDefault="002B59D7" w:rsidP="002B59D7">
            <w:pPr>
              <w:snapToGrid w:val="0"/>
              <w:jc w:val="center"/>
              <w:rPr>
                <w:lang w:val="sr-Cyrl-RS"/>
              </w:rPr>
            </w:pPr>
            <w:r w:rsidRPr="002B59D7">
              <w:rPr>
                <w:lang w:val="sr-Cyrl-RS"/>
              </w:rPr>
              <w:t>телефони: 011/</w:t>
            </w:r>
            <w:r w:rsidRPr="002B59D7">
              <w:rPr>
                <w:lang w:val="sr-Latn-RS"/>
              </w:rPr>
              <w:t>635</w:t>
            </w:r>
            <w:r w:rsidRPr="002B59D7">
              <w:rPr>
                <w:lang w:val="sr-Cyrl-RS"/>
              </w:rPr>
              <w:t>-</w:t>
            </w:r>
            <w:r w:rsidRPr="002B59D7">
              <w:rPr>
                <w:lang w:val="sr-Latn-RS"/>
              </w:rPr>
              <w:t>4092</w:t>
            </w:r>
            <w:r w:rsidRPr="002B59D7">
              <w:rPr>
                <w:lang w:val="sr-Cyrl-RS"/>
              </w:rPr>
              <w:t xml:space="preserve"> </w:t>
            </w:r>
          </w:p>
          <w:p w14:paraId="3E5489F7" w14:textId="77777777" w:rsidR="002B59D7" w:rsidRPr="002B59D7" w:rsidRDefault="002B59D7" w:rsidP="002B59D7">
            <w:pPr>
              <w:snapToGrid w:val="0"/>
              <w:jc w:val="center"/>
              <w:rPr>
                <w:lang w:val="sr-Latn-RS"/>
              </w:rPr>
            </w:pPr>
            <w:r w:rsidRPr="002B59D7">
              <w:rPr>
                <w:lang w:val="sr-Cyrl-RS"/>
              </w:rPr>
              <w:t>011/</w:t>
            </w:r>
            <w:r w:rsidRPr="002B59D7">
              <w:rPr>
                <w:lang w:val="sr-Latn-RS"/>
              </w:rPr>
              <w:t>735</w:t>
            </w:r>
            <w:r w:rsidRPr="002B59D7">
              <w:rPr>
                <w:lang w:val="sr-Cyrl-RS"/>
              </w:rPr>
              <w:t>-</w:t>
            </w:r>
            <w:r w:rsidRPr="002B59D7">
              <w:rPr>
                <w:lang w:val="sr-Latn-RS"/>
              </w:rPr>
              <w:t>7340</w:t>
            </w:r>
          </w:p>
          <w:p w14:paraId="4C3D95E8" w14:textId="77777777" w:rsidR="00D45045" w:rsidRDefault="002B59D7" w:rsidP="002B59D7">
            <w:pPr>
              <w:jc w:val="center"/>
              <w:rPr>
                <w:color w:val="FF0000"/>
              </w:rPr>
            </w:pPr>
            <w:r w:rsidRPr="002B59D7">
              <w:rPr>
                <w:lang w:val="sr-Cyrl-RS"/>
              </w:rPr>
              <w:t>011/</w:t>
            </w:r>
            <w:r w:rsidRPr="002B59D7">
              <w:rPr>
                <w:lang w:val="sr-Latn-RS"/>
              </w:rPr>
              <w:t>635</w:t>
            </w:r>
            <w:r w:rsidRPr="002B59D7">
              <w:rPr>
                <w:lang w:val="sr-Cyrl-RS"/>
              </w:rPr>
              <w:t>-</w:t>
            </w:r>
            <w:r w:rsidRPr="002B59D7">
              <w:rPr>
                <w:lang w:val="sr-Latn-RS"/>
              </w:rPr>
              <w:t>4090</w:t>
            </w: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71ACC290" w14:textId="77777777" w:rsidR="00D45045" w:rsidRDefault="00D45045">
            <w:pPr>
              <w:snapToGrid w:val="0"/>
            </w:pPr>
          </w:p>
        </w:tc>
      </w:tr>
      <w:tr w:rsidR="00D45045" w14:paraId="3DD06961" w14:textId="77777777">
        <w:trPr>
          <w:trHeight w:val="315"/>
        </w:trPr>
        <w:tc>
          <w:tcPr>
            <w:tcW w:w="9792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23588630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Булевар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Михајла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Пупина</w:t>
            </w:r>
            <w:proofErr w:type="spellEnd"/>
            <w:r>
              <w:rPr>
                <w:color w:val="000000"/>
              </w:rPr>
              <w:t xml:space="preserve"> 16</w:t>
            </w:r>
          </w:p>
        </w:tc>
        <w:tc>
          <w:tcPr>
            <w:tcW w:w="258" w:type="dxa"/>
            <w:tcBorders>
              <w:left w:val="double" w:sz="1" w:space="0" w:color="008080"/>
            </w:tcBorders>
            <w:shd w:val="clear" w:color="auto" w:fill="auto"/>
          </w:tcPr>
          <w:p w14:paraId="16209889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23" w:type="dxa"/>
            <w:shd w:val="clear" w:color="auto" w:fill="auto"/>
          </w:tcPr>
          <w:p w14:paraId="7B8882FA" w14:textId="77777777" w:rsidR="00D45045" w:rsidRDefault="00D45045">
            <w:pPr>
              <w:snapToGrid w:val="0"/>
            </w:pPr>
          </w:p>
        </w:tc>
        <w:tc>
          <w:tcPr>
            <w:tcW w:w="37" w:type="dxa"/>
            <w:shd w:val="clear" w:color="auto" w:fill="auto"/>
          </w:tcPr>
          <w:p w14:paraId="3F15AE67" w14:textId="77777777" w:rsidR="00D45045" w:rsidRDefault="00D45045">
            <w:pPr>
              <w:snapToGrid w:val="0"/>
            </w:pPr>
          </w:p>
        </w:tc>
      </w:tr>
      <w:tr w:rsidR="00D45045" w14:paraId="248CF9B5" w14:textId="77777777">
        <w:trPr>
          <w:trHeight w:val="315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7F677E68" w14:textId="77777777" w:rsidR="00D45045" w:rsidRDefault="00D45045">
            <w:pPr>
              <w:snapToGrid w:val="0"/>
              <w:jc w:val="center"/>
            </w:pPr>
            <w:proofErr w:type="spellStart"/>
            <w:r>
              <w:rPr>
                <w:color w:val="000000"/>
              </w:rPr>
              <w:t>Писарница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породичних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спорова</w:t>
            </w:r>
            <w:proofErr w:type="spellEnd"/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4069699F" w14:textId="77777777" w:rsidR="00D45045" w:rsidRDefault="00D45045">
            <w:pPr>
              <w:snapToGrid w:val="0"/>
              <w:jc w:val="center"/>
            </w:pP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2705CCC2" w14:textId="77777777" w:rsidR="00D45045" w:rsidRDefault="00D45045">
            <w:pPr>
              <w:snapToGrid w:val="0"/>
            </w:pPr>
          </w:p>
        </w:tc>
      </w:tr>
      <w:tr w:rsidR="00D45045" w14:paraId="73ECA2F2" w14:textId="77777777">
        <w:trPr>
          <w:trHeight w:val="315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4F545651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Писарница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радних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спорова</w:t>
            </w:r>
            <w:proofErr w:type="spellEnd"/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718038CA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</w:rPr>
              <w:t>011/2018-337</w:t>
            </w: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5F0F95A4" w14:textId="77777777" w:rsidR="00D45045" w:rsidRDefault="00D45045">
            <w:pPr>
              <w:snapToGrid w:val="0"/>
            </w:pPr>
          </w:p>
        </w:tc>
      </w:tr>
      <w:tr w:rsidR="00D45045" w14:paraId="14C82429" w14:textId="77777777">
        <w:trPr>
          <w:trHeight w:val="630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58340D1B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Извршна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писарница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извршење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основу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извршне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исправе</w:t>
            </w:r>
            <w:proofErr w:type="spellEnd"/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5FE7B3ED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</w:rPr>
              <w:t>011/2018-342</w:t>
            </w: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56EE733F" w14:textId="77777777" w:rsidR="00D45045" w:rsidRDefault="00D45045">
            <w:pPr>
              <w:snapToGrid w:val="0"/>
            </w:pPr>
          </w:p>
        </w:tc>
      </w:tr>
      <w:tr w:rsidR="00D45045" w14:paraId="799B9252" w14:textId="77777777">
        <w:trPr>
          <w:trHeight w:val="630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5D1FFE6D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Извршна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писарница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извршење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основу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веродостојне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исправе</w:t>
            </w:r>
            <w:proofErr w:type="spellEnd"/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2F708B04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</w:rPr>
              <w:t>011/2018-342</w:t>
            </w: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0B91F61E" w14:textId="77777777" w:rsidR="00D45045" w:rsidRDefault="00D45045">
            <w:pPr>
              <w:snapToGrid w:val="0"/>
            </w:pPr>
          </w:p>
        </w:tc>
      </w:tr>
      <w:tr w:rsidR="00D45045" w14:paraId="67C1ACD1" w14:textId="77777777">
        <w:trPr>
          <w:trHeight w:val="315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6049412F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Ванпарничн</w:t>
            </w:r>
            <w:proofErr w:type="spellEnd"/>
            <w:r>
              <w:rPr>
                <w:color w:val="000000"/>
                <w:lang w:val="sr-Cyrl-CS"/>
              </w:rPr>
              <w:t>а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sr-Cyrl-CS"/>
              </w:rPr>
              <w:t>писарница</w:t>
            </w:r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75568967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</w:rPr>
              <w:t>011/2018-3</w:t>
            </w:r>
            <w:r>
              <w:rPr>
                <w:color w:val="000000"/>
                <w:lang w:val="sr-Cyrl-RS"/>
              </w:rPr>
              <w:t>37</w:t>
            </w: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13E232C0" w14:textId="77777777" w:rsidR="00D45045" w:rsidRDefault="00D45045">
            <w:pPr>
              <w:snapToGrid w:val="0"/>
            </w:pPr>
          </w:p>
        </w:tc>
      </w:tr>
    </w:tbl>
    <w:p w14:paraId="0C0FA931" w14:textId="77777777" w:rsidR="00D45045" w:rsidRDefault="00D45045">
      <w:pPr>
        <w:pStyle w:val="NormalWeb"/>
        <w:spacing w:after="72" w:line="216" w:lineRule="atLeast"/>
        <w:ind w:firstLine="720"/>
      </w:pPr>
    </w:p>
    <w:p w14:paraId="4FDA796B" w14:textId="77777777" w:rsidR="00D45045" w:rsidRDefault="00D45045">
      <w:pPr>
        <w:jc w:val="both"/>
      </w:pPr>
      <w:r>
        <w:tab/>
        <w:t xml:space="preserve">У </w:t>
      </w:r>
      <w:proofErr w:type="spellStart"/>
      <w:r>
        <w:t>судској</w:t>
      </w:r>
      <w:proofErr w:type="spellEnd"/>
      <w:r>
        <w:t xml:space="preserve"> </w:t>
      </w:r>
      <w:proofErr w:type="spellStart"/>
      <w:r>
        <w:t>писарници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добити</w:t>
      </w:r>
      <w:proofErr w:type="spellEnd"/>
      <w:r>
        <w:t xml:space="preserve"> </w:t>
      </w:r>
      <w:proofErr w:type="spellStart"/>
      <w:r>
        <w:t>следеће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: </w:t>
      </w:r>
    </w:p>
    <w:p w14:paraId="0B70D5B1" w14:textId="77777777" w:rsidR="00D45045" w:rsidRDefault="00D45045">
      <w:pPr>
        <w:numPr>
          <w:ilvl w:val="0"/>
          <w:numId w:val="17"/>
        </w:numPr>
        <w:jc w:val="both"/>
      </w:pPr>
      <w:r>
        <w:t xml:space="preserve">о </w:t>
      </w:r>
      <w:proofErr w:type="spellStart"/>
      <w:r>
        <w:t>пословном</w:t>
      </w:r>
      <w:proofErr w:type="spellEnd"/>
      <w:r>
        <w:t xml:space="preserve"> </w:t>
      </w:r>
      <w:proofErr w:type="spellStart"/>
      <w:r>
        <w:t>броју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, </w:t>
      </w:r>
    </w:p>
    <w:p w14:paraId="02C29649" w14:textId="77777777" w:rsidR="00D45045" w:rsidRDefault="00D45045">
      <w:pPr>
        <w:numPr>
          <w:ilvl w:val="0"/>
          <w:numId w:val="17"/>
        </w:numPr>
        <w:jc w:val="both"/>
      </w:pPr>
      <w:r>
        <w:t xml:space="preserve">о </w:t>
      </w:r>
      <w:proofErr w:type="spellStart"/>
      <w:r>
        <w:t>личном</w:t>
      </w:r>
      <w:proofErr w:type="spellEnd"/>
      <w:r>
        <w:t xml:space="preserve"> </w:t>
      </w:r>
      <w:proofErr w:type="spellStart"/>
      <w:r>
        <w:t>имену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коме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додељен</w:t>
      </w:r>
      <w:proofErr w:type="spellEnd"/>
      <w:r>
        <w:t xml:space="preserve"> у </w:t>
      </w:r>
      <w:proofErr w:type="spellStart"/>
      <w:r>
        <w:t>рад</w:t>
      </w:r>
      <w:proofErr w:type="spellEnd"/>
      <w:r>
        <w:t xml:space="preserve">, </w:t>
      </w:r>
    </w:p>
    <w:p w14:paraId="7E0C1DB9" w14:textId="77777777" w:rsidR="00D45045" w:rsidRDefault="00D45045">
      <w:pPr>
        <w:numPr>
          <w:ilvl w:val="0"/>
          <w:numId w:val="17"/>
        </w:numPr>
        <w:jc w:val="both"/>
      </w:pPr>
      <w:r>
        <w:t xml:space="preserve">о </w:t>
      </w:r>
      <w:proofErr w:type="spellStart"/>
      <w:r>
        <w:t>кретању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. </w:t>
      </w:r>
    </w:p>
    <w:p w14:paraId="31DD2CAF" w14:textId="77777777" w:rsidR="00D45045" w:rsidRDefault="00D45045">
      <w:pPr>
        <w:jc w:val="both"/>
      </w:pPr>
    </w:p>
    <w:p w14:paraId="0D080454" w14:textId="77777777" w:rsidR="00D45045" w:rsidRDefault="00D45045">
      <w:pPr>
        <w:jc w:val="both"/>
      </w:pPr>
      <w:r>
        <w:tab/>
      </w:r>
      <w:proofErr w:type="spellStart"/>
      <w:r>
        <w:t>Судском</w:t>
      </w:r>
      <w:proofErr w:type="spellEnd"/>
      <w:r>
        <w:t xml:space="preserve"> </w:t>
      </w:r>
      <w:proofErr w:type="spellStart"/>
      <w:r>
        <w:t>особљу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дозвољен</w:t>
      </w:r>
      <w:proofErr w:type="spellEnd"/>
      <w:r>
        <w:t xml:space="preserve"> </w:t>
      </w:r>
      <w:proofErr w:type="spellStart"/>
      <w:r>
        <w:t>разговор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станкама</w:t>
      </w:r>
      <w:proofErr w:type="spellEnd"/>
      <w:r>
        <w:t xml:space="preserve"> о </w:t>
      </w:r>
      <w:proofErr w:type="spellStart"/>
      <w:r>
        <w:t>правилности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радњи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о </w:t>
      </w:r>
      <w:proofErr w:type="spellStart"/>
      <w:r>
        <w:t>вероватном</w:t>
      </w:r>
      <w:proofErr w:type="spellEnd"/>
      <w:r>
        <w:t xml:space="preserve"> </w:t>
      </w:r>
      <w:proofErr w:type="spellStart"/>
      <w:r>
        <w:t>исходу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>.</w:t>
      </w:r>
    </w:p>
    <w:p w14:paraId="079ABA53" w14:textId="77777777" w:rsidR="00D45045" w:rsidRDefault="00D45045">
      <w:pPr>
        <w:jc w:val="both"/>
      </w:pPr>
    </w:p>
    <w:p w14:paraId="55EAB148" w14:textId="77777777" w:rsidR="00D45045" w:rsidRDefault="00D45045">
      <w:pPr>
        <w:jc w:val="both"/>
        <w:rPr>
          <w:color w:val="000000"/>
          <w:lang w:val="sr-Cyrl-RS"/>
        </w:rPr>
      </w:pPr>
      <w:r>
        <w:tab/>
      </w:r>
      <w:proofErr w:type="spellStart"/>
      <w:r>
        <w:rPr>
          <w:color w:val="000000"/>
        </w:rPr>
        <w:t>Странке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прегледају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фотокопирају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преписују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поступак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току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свако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време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осим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заказаног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рочишта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уколико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тиме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ометала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припрема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суђења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Странке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прегледају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преписују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одређеном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месту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надзором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особља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писарницама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lastRenderedPageBreak/>
        <w:t>Осталим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лицима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имају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оправдан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интерес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прегледају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фотокопирају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преписују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поједини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дозвола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складу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законом</w:t>
      </w:r>
      <w:proofErr w:type="spellEnd"/>
      <w:r>
        <w:rPr>
          <w:color w:val="000000"/>
        </w:rPr>
        <w:t>.</w:t>
      </w:r>
      <w:r w:rsidR="00E61BFE">
        <w:rPr>
          <w:color w:val="000000"/>
          <w:lang w:val="sr-Cyrl-RS"/>
        </w:rPr>
        <w:t xml:space="preserve"> </w:t>
      </w:r>
    </w:p>
    <w:p w14:paraId="279FFAAA" w14:textId="77777777" w:rsidR="00E61BFE" w:rsidRDefault="00E61BFE">
      <w:pPr>
        <w:jc w:val="both"/>
        <w:rPr>
          <w:color w:val="000000"/>
          <w:lang w:val="sr-Cyrl-RS"/>
        </w:rPr>
      </w:pPr>
    </w:p>
    <w:p w14:paraId="3F6007A0" w14:textId="70327ED2" w:rsidR="00E61BFE" w:rsidRPr="00572D85" w:rsidRDefault="00E61BFE">
      <w:pPr>
        <w:jc w:val="both"/>
        <w:rPr>
          <w:lang w:val="sr-Latn-RS"/>
        </w:rPr>
      </w:pPr>
      <w:r>
        <w:rPr>
          <w:color w:val="000000"/>
          <w:lang w:val="sr-Cyrl-RS"/>
        </w:rPr>
        <w:tab/>
      </w:r>
      <w:bookmarkStart w:id="12" w:name="_Hlk29212944"/>
      <w:r>
        <w:rPr>
          <w:color w:val="000000"/>
          <w:lang w:val="sr-Cyrl-RS"/>
        </w:rPr>
        <w:t>Увид и разгледање списа ће се вршити на тај начин што ће странке непосредно у приземљу зграде суда, у просторији број 10, заказивати термин разгледања списа</w:t>
      </w:r>
      <w:r w:rsidR="00E13A3B">
        <w:rPr>
          <w:color w:val="000000"/>
          <w:lang w:val="sr-Cyrl-RS"/>
        </w:rPr>
        <w:t>,</w:t>
      </w:r>
      <w:r w:rsidR="00572D85">
        <w:rPr>
          <w:color w:val="000000"/>
          <w:lang w:val="sr-Latn-RS"/>
        </w:rPr>
        <w:t xml:space="preserve"> </w:t>
      </w:r>
      <w:r w:rsidR="00572D85">
        <w:rPr>
          <w:color w:val="000000"/>
          <w:lang w:val="sr-Cyrl-RS"/>
        </w:rPr>
        <w:t>односно позивањем броја телефона судске писарнице или слањем маила,</w:t>
      </w:r>
      <w:r w:rsidR="00E13A3B">
        <w:rPr>
          <w:color w:val="000000"/>
          <w:lang w:val="sr-Cyrl-RS"/>
        </w:rPr>
        <w:t xml:space="preserve"> а све у циљу избегавања чекања и стварања редова у ходнику зграде суда испред просторије број 10</w:t>
      </w:r>
    </w:p>
    <w:bookmarkEnd w:id="12"/>
    <w:p w14:paraId="621163FC" w14:textId="77777777" w:rsidR="00D45045" w:rsidRDefault="00D45045">
      <w:pPr>
        <w:jc w:val="both"/>
      </w:pPr>
    </w:p>
    <w:p w14:paraId="503592BD" w14:textId="77777777" w:rsidR="00D45045" w:rsidRDefault="00D45045">
      <w:pPr>
        <w:jc w:val="both"/>
      </w:pPr>
      <w:r>
        <w:tab/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везана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јавности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регулисана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парничном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, </w:t>
      </w:r>
      <w:proofErr w:type="spellStart"/>
      <w:r>
        <w:t>Породичним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, </w:t>
      </w:r>
      <w:proofErr w:type="spellStart"/>
      <w:r>
        <w:t>Закоником</w:t>
      </w:r>
      <w:proofErr w:type="spellEnd"/>
      <w:r>
        <w:t xml:space="preserve"> о </w:t>
      </w:r>
      <w:proofErr w:type="spellStart"/>
      <w:r>
        <w:t>кривичном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,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малолетним</w:t>
      </w:r>
      <w:proofErr w:type="spellEnd"/>
      <w:r>
        <w:t xml:space="preserve"> </w:t>
      </w:r>
      <w:proofErr w:type="spellStart"/>
      <w:r>
        <w:t>учиниоцима</w:t>
      </w:r>
      <w:proofErr w:type="spellEnd"/>
      <w:r>
        <w:t xml:space="preserve"> </w:t>
      </w:r>
      <w:proofErr w:type="spellStart"/>
      <w:r>
        <w:t>кривичних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 и </w:t>
      </w:r>
      <w:proofErr w:type="spellStart"/>
      <w:r>
        <w:t>кривичноправној</w:t>
      </w:r>
      <w:proofErr w:type="spellEnd"/>
      <w:r>
        <w:t xml:space="preserve">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малолетних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слободном</w:t>
      </w:r>
      <w:proofErr w:type="spellEnd"/>
      <w:r>
        <w:t xml:space="preserve"> </w:t>
      </w:r>
      <w:proofErr w:type="spellStart"/>
      <w:r>
        <w:t>приступу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и </w:t>
      </w:r>
      <w:proofErr w:type="spellStart"/>
      <w:r>
        <w:t>Судским</w:t>
      </w:r>
      <w:proofErr w:type="spellEnd"/>
      <w:r>
        <w:t xml:space="preserve"> </w:t>
      </w:r>
      <w:proofErr w:type="spellStart"/>
      <w:r>
        <w:t>пословником</w:t>
      </w:r>
      <w:proofErr w:type="spellEnd"/>
      <w:r>
        <w:t xml:space="preserve">. </w:t>
      </w:r>
    </w:p>
    <w:p w14:paraId="324B2E7C" w14:textId="77777777" w:rsidR="00D45045" w:rsidRDefault="00D45045">
      <w:pPr>
        <w:jc w:val="both"/>
      </w:pPr>
    </w:p>
    <w:p w14:paraId="09430C03" w14:textId="77777777" w:rsidR="00D45045" w:rsidRDefault="00D45045">
      <w:pPr>
        <w:jc w:val="both"/>
      </w:pPr>
      <w:r>
        <w:tab/>
      </w:r>
      <w:proofErr w:type="spellStart"/>
      <w:r>
        <w:t>Јавност</w:t>
      </w:r>
      <w:proofErr w:type="spellEnd"/>
      <w:r>
        <w:t xml:space="preserve"> у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остварује</w:t>
      </w:r>
      <w:proofErr w:type="spellEnd"/>
      <w:r>
        <w:t>:</w:t>
      </w:r>
    </w:p>
    <w:p w14:paraId="6C309512" w14:textId="77777777" w:rsidR="00D45045" w:rsidRDefault="00D45045">
      <w:pPr>
        <w:numPr>
          <w:ilvl w:val="0"/>
          <w:numId w:val="2"/>
        </w:numPr>
        <w:jc w:val="both"/>
      </w:pPr>
      <w:proofErr w:type="spellStart"/>
      <w:r>
        <w:t>објављивањем</w:t>
      </w:r>
      <w:proofErr w:type="spellEnd"/>
      <w:r>
        <w:t xml:space="preserve"> </w:t>
      </w:r>
      <w:proofErr w:type="spellStart"/>
      <w:r>
        <w:t>годишње</w:t>
      </w:r>
      <w:proofErr w:type="spellEnd"/>
      <w:r>
        <w:t xml:space="preserve"> </w:t>
      </w:r>
      <w:proofErr w:type="spellStart"/>
      <w:r>
        <w:t>публикације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– </w:t>
      </w:r>
      <w:proofErr w:type="spellStart"/>
      <w:r>
        <w:t>Информатора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,</w:t>
      </w:r>
    </w:p>
    <w:p w14:paraId="1ED3C668" w14:textId="77777777" w:rsidR="00D45045" w:rsidRDefault="00D45045">
      <w:pPr>
        <w:numPr>
          <w:ilvl w:val="0"/>
          <w:numId w:val="2"/>
        </w:numPr>
        <w:jc w:val="both"/>
      </w:pPr>
      <w:proofErr w:type="spellStart"/>
      <w:r>
        <w:t>поступањем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захтевима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слободан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>,</w:t>
      </w:r>
    </w:p>
    <w:p w14:paraId="3D6F48CA" w14:textId="77777777" w:rsidR="00D45045" w:rsidRDefault="00D45045">
      <w:pPr>
        <w:numPr>
          <w:ilvl w:val="0"/>
          <w:numId w:val="2"/>
        </w:numPr>
        <w:jc w:val="both"/>
      </w:pPr>
      <w:proofErr w:type="spellStart"/>
      <w:r>
        <w:t>истицањем</w:t>
      </w:r>
      <w:proofErr w:type="spellEnd"/>
      <w:r>
        <w:t xml:space="preserve"> </w:t>
      </w:r>
      <w:proofErr w:type="spellStart"/>
      <w:r>
        <w:t>времена</w:t>
      </w:r>
      <w:proofErr w:type="spellEnd"/>
      <w:r>
        <w:t xml:space="preserve">, </w:t>
      </w:r>
      <w:proofErr w:type="spellStart"/>
      <w:r>
        <w:t>места</w:t>
      </w:r>
      <w:proofErr w:type="spellEnd"/>
      <w:r>
        <w:t xml:space="preserve"> и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суђења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видном</w:t>
      </w:r>
      <w:proofErr w:type="spellEnd"/>
      <w:r>
        <w:t xml:space="preserve"> </w:t>
      </w:r>
      <w:proofErr w:type="spellStart"/>
      <w:r>
        <w:t>месту</w:t>
      </w:r>
      <w:proofErr w:type="spellEnd"/>
      <w:r>
        <w:t xml:space="preserve"> </w:t>
      </w:r>
      <w:proofErr w:type="spellStart"/>
      <w:r>
        <w:t>испред</w:t>
      </w:r>
      <w:proofErr w:type="spellEnd"/>
      <w:r>
        <w:t xml:space="preserve"> </w:t>
      </w:r>
      <w:proofErr w:type="spellStart"/>
      <w:r>
        <w:t>просторије</w:t>
      </w:r>
      <w:proofErr w:type="spellEnd"/>
      <w:r>
        <w:t xml:space="preserve"> у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суђење</w:t>
      </w:r>
      <w:proofErr w:type="spellEnd"/>
      <w:r>
        <w:t xml:space="preserve"> </w:t>
      </w:r>
      <w:proofErr w:type="spellStart"/>
      <w:r>
        <w:t>одржати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пригодан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>,</w:t>
      </w:r>
    </w:p>
    <w:p w14:paraId="71485262" w14:textId="77777777" w:rsidR="00D45045" w:rsidRDefault="00D45045">
      <w:pPr>
        <w:numPr>
          <w:ilvl w:val="0"/>
          <w:numId w:val="2"/>
        </w:numPr>
        <w:jc w:val="both"/>
      </w:pPr>
      <w:proofErr w:type="spellStart"/>
      <w:r>
        <w:t>омогућавањем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пунолетним</w:t>
      </w:r>
      <w:proofErr w:type="spellEnd"/>
      <w:r>
        <w:t xml:space="preserve"> </w:t>
      </w:r>
      <w:proofErr w:type="spellStart"/>
      <w:r>
        <w:t>грађанима</w:t>
      </w:r>
      <w:proofErr w:type="spellEnd"/>
      <w:r>
        <w:t xml:space="preserve">, и </w:t>
      </w:r>
      <w:proofErr w:type="spellStart"/>
      <w:r>
        <w:t>представницима</w:t>
      </w:r>
      <w:proofErr w:type="spellEnd"/>
      <w:r>
        <w:t xml:space="preserve"> </w:t>
      </w:r>
      <w:proofErr w:type="spellStart"/>
      <w:r>
        <w:t>медија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присуствују</w:t>
      </w:r>
      <w:proofErr w:type="spellEnd"/>
      <w:r>
        <w:t xml:space="preserve"> </w:t>
      </w:r>
      <w:proofErr w:type="spellStart"/>
      <w:r>
        <w:t>главним</w:t>
      </w:r>
      <w:proofErr w:type="spellEnd"/>
      <w:r>
        <w:t xml:space="preserve"> </w:t>
      </w:r>
      <w:proofErr w:type="spellStart"/>
      <w:r>
        <w:t>расправама</w:t>
      </w:r>
      <w:proofErr w:type="spellEnd"/>
      <w:r>
        <w:t xml:space="preserve"> и </w:t>
      </w:r>
      <w:proofErr w:type="spellStart"/>
      <w:r>
        <w:t>претресима</w:t>
      </w:r>
      <w:proofErr w:type="spellEnd"/>
      <w:r>
        <w:t>,</w:t>
      </w:r>
    </w:p>
    <w:p w14:paraId="7E8D741B" w14:textId="77777777" w:rsidR="00D45045" w:rsidRDefault="00D45045">
      <w:pPr>
        <w:numPr>
          <w:ilvl w:val="0"/>
          <w:numId w:val="2"/>
        </w:numPr>
        <w:jc w:val="both"/>
      </w:pPr>
      <w:proofErr w:type="spellStart"/>
      <w:r>
        <w:t>омогућавањем</w:t>
      </w:r>
      <w:proofErr w:type="spellEnd"/>
      <w:r>
        <w:t xml:space="preserve"> </w:t>
      </w:r>
      <w:proofErr w:type="spellStart"/>
      <w:r>
        <w:t>фотографисања</w:t>
      </w:r>
      <w:proofErr w:type="spellEnd"/>
      <w:r>
        <w:t xml:space="preserve">, </w:t>
      </w:r>
      <w:proofErr w:type="spellStart"/>
      <w:r>
        <w:t>снимања</w:t>
      </w:r>
      <w:proofErr w:type="spellEnd"/>
      <w:r>
        <w:t xml:space="preserve"> и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приказивања</w:t>
      </w:r>
      <w:proofErr w:type="spellEnd"/>
      <w:r>
        <w:t xml:space="preserve"> </w:t>
      </w:r>
      <w:proofErr w:type="spellStart"/>
      <w:r>
        <w:t>зграде</w:t>
      </w:r>
      <w:proofErr w:type="spellEnd"/>
      <w:r>
        <w:t xml:space="preserve"> и </w:t>
      </w:r>
      <w:proofErr w:type="spellStart"/>
      <w:r>
        <w:t>тока</w:t>
      </w:r>
      <w:proofErr w:type="spellEnd"/>
      <w:r>
        <w:t xml:space="preserve">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>,</w:t>
      </w:r>
    </w:p>
    <w:p w14:paraId="13AC2F6A" w14:textId="77777777" w:rsidR="00D45045" w:rsidRDefault="00D45045">
      <w:pPr>
        <w:numPr>
          <w:ilvl w:val="0"/>
          <w:numId w:val="2"/>
        </w:numPr>
        <w:jc w:val="both"/>
      </w:pPr>
      <w:proofErr w:type="spellStart"/>
      <w:r>
        <w:t>давањем</w:t>
      </w:r>
      <w:proofErr w:type="spellEnd"/>
      <w:r>
        <w:t xml:space="preserve"> </w:t>
      </w:r>
      <w:proofErr w:type="spellStart"/>
      <w:r>
        <w:t>обавештења</w:t>
      </w:r>
      <w:proofErr w:type="spellEnd"/>
      <w:r>
        <w:t xml:space="preserve"> </w:t>
      </w:r>
      <w:proofErr w:type="spellStart"/>
      <w:r>
        <w:t>заинтересованим</w:t>
      </w:r>
      <w:proofErr w:type="spellEnd"/>
      <w:r>
        <w:t xml:space="preserve"> </w:t>
      </w:r>
      <w:proofErr w:type="spellStart"/>
      <w:r>
        <w:t>лицима</w:t>
      </w:r>
      <w:proofErr w:type="spellEnd"/>
      <w:r>
        <w:t xml:space="preserve"> и </w:t>
      </w:r>
      <w:proofErr w:type="spellStart"/>
      <w:r>
        <w:t>средствима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информисања</w:t>
      </w:r>
      <w:proofErr w:type="spellEnd"/>
      <w:r>
        <w:t xml:space="preserve"> о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, </w:t>
      </w:r>
      <w:proofErr w:type="spellStart"/>
      <w:r>
        <w:t>наступом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и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задуженог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средствима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информисања</w:t>
      </w:r>
      <w:proofErr w:type="spellEnd"/>
      <w:r>
        <w:t xml:space="preserve"> у </w:t>
      </w:r>
      <w:proofErr w:type="spellStart"/>
      <w:r>
        <w:t>медијима</w:t>
      </w:r>
      <w:proofErr w:type="spellEnd"/>
      <w:r>
        <w:t xml:space="preserve">, </w:t>
      </w:r>
    </w:p>
    <w:p w14:paraId="4FA3B5DF" w14:textId="77777777" w:rsidR="00D45045" w:rsidRDefault="00D45045">
      <w:pPr>
        <w:numPr>
          <w:ilvl w:val="0"/>
          <w:numId w:val="2"/>
        </w:numPr>
        <w:jc w:val="both"/>
      </w:pPr>
      <w:proofErr w:type="spellStart"/>
      <w:r>
        <w:t>објављивањем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, </w:t>
      </w:r>
    </w:p>
    <w:p w14:paraId="568506F9" w14:textId="77777777" w:rsidR="00D45045" w:rsidRDefault="00D45045">
      <w:pPr>
        <w:numPr>
          <w:ilvl w:val="0"/>
          <w:numId w:val="2"/>
        </w:numPr>
        <w:jc w:val="both"/>
      </w:pPr>
      <w:proofErr w:type="spellStart"/>
      <w:r>
        <w:t>објављивањем</w:t>
      </w:r>
      <w:proofErr w:type="spellEnd"/>
      <w:r>
        <w:t xml:space="preserve"> </w:t>
      </w:r>
      <w:proofErr w:type="spellStart"/>
      <w:r>
        <w:t>правних</w:t>
      </w:r>
      <w:proofErr w:type="spellEnd"/>
      <w:r>
        <w:t xml:space="preserve"> </w:t>
      </w:r>
      <w:proofErr w:type="spellStart"/>
      <w:r>
        <w:t>схватања</w:t>
      </w:r>
      <w:proofErr w:type="spellEnd"/>
      <w:r>
        <w:t>,</w:t>
      </w:r>
    </w:p>
    <w:p w14:paraId="48696BED" w14:textId="77777777" w:rsidR="00D45045" w:rsidRDefault="00D45045">
      <w:pPr>
        <w:numPr>
          <w:ilvl w:val="0"/>
          <w:numId w:val="2"/>
        </w:numPr>
        <w:jc w:val="both"/>
      </w:pPr>
      <w:proofErr w:type="spellStart"/>
      <w:r>
        <w:t>оснивањем</w:t>
      </w:r>
      <w:proofErr w:type="spellEnd"/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>
        <w:t>странице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</w:p>
    <w:p w14:paraId="0F5E4B67" w14:textId="77777777" w:rsidR="00D45045" w:rsidRDefault="00D45045">
      <w:pPr>
        <w:numPr>
          <w:ilvl w:val="0"/>
          <w:numId w:val="2"/>
        </w:numPr>
        <w:jc w:val="both"/>
      </w:pPr>
      <w:proofErr w:type="spellStart"/>
      <w:r>
        <w:t>објављивањем</w:t>
      </w:r>
      <w:proofErr w:type="spellEnd"/>
      <w:r>
        <w:t xml:space="preserve"> </w:t>
      </w:r>
      <w:proofErr w:type="spellStart"/>
      <w:r>
        <w:t>статистичких</w:t>
      </w:r>
      <w:proofErr w:type="spellEnd"/>
      <w:r>
        <w:t xml:space="preserve"> </w:t>
      </w:r>
      <w:proofErr w:type="spellStart"/>
      <w:r>
        <w:t>извештаја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и </w:t>
      </w:r>
      <w:proofErr w:type="spellStart"/>
      <w:r>
        <w:t>Програма</w:t>
      </w:r>
      <w:proofErr w:type="spellEnd"/>
      <w:r>
        <w:t xml:space="preserve"> </w:t>
      </w:r>
      <w:proofErr w:type="spellStart"/>
      <w:r>
        <w:t>решавања</w:t>
      </w:r>
      <w:proofErr w:type="spellEnd"/>
      <w:r>
        <w:t xml:space="preserve"> </w:t>
      </w:r>
      <w:proofErr w:type="spellStart"/>
      <w:r>
        <w:t>старих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>,</w:t>
      </w:r>
    </w:p>
    <w:p w14:paraId="2F7F5BE7" w14:textId="77777777" w:rsidR="00D45045" w:rsidRDefault="00D45045">
      <w:pPr>
        <w:numPr>
          <w:ilvl w:val="0"/>
          <w:numId w:val="2"/>
        </w:numPr>
        <w:jc w:val="both"/>
        <w:rPr>
          <w:color w:val="000000"/>
        </w:rPr>
      </w:pPr>
      <w:proofErr w:type="spellStart"/>
      <w:r>
        <w:t>време</w:t>
      </w:r>
      <w:proofErr w:type="spellEnd"/>
      <w:r>
        <w:t xml:space="preserve">, </w:t>
      </w:r>
      <w:proofErr w:type="spellStart"/>
      <w:r>
        <w:t>место</w:t>
      </w:r>
      <w:proofErr w:type="spellEnd"/>
      <w:r>
        <w:t xml:space="preserve"> и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суђења</w:t>
      </w:r>
      <w:proofErr w:type="spellEnd"/>
      <w:r>
        <w:t xml:space="preserve"> </w:t>
      </w:r>
      <w:proofErr w:type="spellStart"/>
      <w:r>
        <w:t>свакодневно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објављују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видном</w:t>
      </w:r>
      <w:proofErr w:type="spellEnd"/>
      <w:r>
        <w:t xml:space="preserve"> </w:t>
      </w:r>
      <w:proofErr w:type="spellStart"/>
      <w:r>
        <w:t>месту</w:t>
      </w:r>
      <w:proofErr w:type="spellEnd"/>
      <w:r>
        <w:t xml:space="preserve"> </w:t>
      </w:r>
      <w:proofErr w:type="spellStart"/>
      <w:r>
        <w:t>испред</w:t>
      </w:r>
      <w:proofErr w:type="spellEnd"/>
      <w:r>
        <w:t xml:space="preserve"> </w:t>
      </w:r>
      <w:proofErr w:type="spellStart"/>
      <w:r>
        <w:t>суднице</w:t>
      </w:r>
      <w:proofErr w:type="spellEnd"/>
      <w:r>
        <w:t xml:space="preserve"> у </w:t>
      </w:r>
      <w:proofErr w:type="spellStart"/>
      <w:r>
        <w:t>којој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суђење</w:t>
      </w:r>
      <w:proofErr w:type="spellEnd"/>
      <w:r>
        <w:t xml:space="preserve"> </w:t>
      </w:r>
      <w:proofErr w:type="spellStart"/>
      <w:r>
        <w:t>одржати</w:t>
      </w:r>
      <w:proofErr w:type="spellEnd"/>
      <w:r>
        <w:t>.</w:t>
      </w:r>
    </w:p>
    <w:p w14:paraId="43F56A36" w14:textId="77777777" w:rsidR="00D45045" w:rsidRDefault="00D45045">
      <w:pPr>
        <w:numPr>
          <w:ilvl w:val="0"/>
          <w:numId w:val="2"/>
        </w:numPr>
        <w:jc w:val="both"/>
      </w:pPr>
      <w:proofErr w:type="spellStart"/>
      <w:r>
        <w:rPr>
          <w:color w:val="000000"/>
        </w:rPr>
        <w:t>Одређивањем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заштиту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података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личности</w:t>
      </w:r>
      <w:proofErr w:type="spellEnd"/>
      <w:r>
        <w:rPr>
          <w:color w:val="000000"/>
        </w:rPr>
        <w:t xml:space="preserve"> </w:t>
      </w:r>
    </w:p>
    <w:p w14:paraId="38F8636C" w14:textId="77777777" w:rsidR="00D45045" w:rsidRDefault="00D45045">
      <w:pPr>
        <w:pStyle w:val="Heading2"/>
      </w:pPr>
      <w:proofErr w:type="spellStart"/>
      <w:r>
        <w:t>Присуство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рочиштима</w:t>
      </w:r>
      <w:proofErr w:type="spellEnd"/>
    </w:p>
    <w:p w14:paraId="2C0AFCDA" w14:textId="77777777" w:rsidR="00D45045" w:rsidRDefault="00D45045"/>
    <w:p w14:paraId="3C931023" w14:textId="77777777" w:rsidR="00D45045" w:rsidRDefault="00D45045">
      <w:pPr>
        <w:jc w:val="both"/>
      </w:pPr>
      <w:r>
        <w:tab/>
      </w:r>
      <w:proofErr w:type="spellStart"/>
      <w:r>
        <w:t>Судски</w:t>
      </w:r>
      <w:proofErr w:type="spellEnd"/>
      <w:r>
        <w:t xml:space="preserve"> </w:t>
      </w:r>
      <w:proofErr w:type="spellStart"/>
      <w:r>
        <w:t>поступци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, у </w:t>
      </w:r>
      <w:proofErr w:type="spellStart"/>
      <w:r>
        <w:t>начелу</w:t>
      </w:r>
      <w:proofErr w:type="spellEnd"/>
      <w:r>
        <w:t xml:space="preserve">, </w:t>
      </w:r>
      <w:proofErr w:type="spellStart"/>
      <w:r>
        <w:t>јавни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сви</w:t>
      </w:r>
      <w:proofErr w:type="spellEnd"/>
      <w:r>
        <w:t xml:space="preserve"> </w:t>
      </w:r>
      <w:proofErr w:type="spellStart"/>
      <w:r>
        <w:t>пунолетни</w:t>
      </w:r>
      <w:proofErr w:type="spellEnd"/>
      <w:r>
        <w:t xml:space="preserve"> </w:t>
      </w:r>
      <w:proofErr w:type="spellStart"/>
      <w:r>
        <w:t>грађани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представници</w:t>
      </w:r>
      <w:proofErr w:type="spellEnd"/>
      <w:r>
        <w:t xml:space="preserve"> </w:t>
      </w:r>
      <w:proofErr w:type="spellStart"/>
      <w:r>
        <w:t>медија</w:t>
      </w:r>
      <w:proofErr w:type="spellEnd"/>
      <w:r>
        <w:t xml:space="preserve">,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присуствују</w:t>
      </w:r>
      <w:proofErr w:type="spellEnd"/>
      <w:r>
        <w:t xml:space="preserve">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седницама</w:t>
      </w:r>
      <w:proofErr w:type="spellEnd"/>
      <w:r>
        <w:t xml:space="preserve">, </w:t>
      </w:r>
      <w:proofErr w:type="spellStart"/>
      <w:r>
        <w:t>расправама</w:t>
      </w:r>
      <w:proofErr w:type="spellEnd"/>
      <w:r>
        <w:t xml:space="preserve"> и </w:t>
      </w:r>
      <w:proofErr w:type="spellStart"/>
      <w:r>
        <w:t>претресима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суђење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, </w:t>
      </w:r>
      <w:proofErr w:type="spellStart"/>
      <w:r>
        <w:t>кад</w:t>
      </w:r>
      <w:proofErr w:type="spellEnd"/>
      <w:r>
        <w:t xml:space="preserve"> </w:t>
      </w:r>
      <w:proofErr w:type="spellStart"/>
      <w:r>
        <w:t>постоји</w:t>
      </w:r>
      <w:proofErr w:type="spellEnd"/>
      <w:r>
        <w:t xml:space="preserve"> </w:t>
      </w:r>
      <w:proofErr w:type="spellStart"/>
      <w:r>
        <w:t>веће</w:t>
      </w:r>
      <w:proofErr w:type="spellEnd"/>
      <w:r>
        <w:t xml:space="preserve"> </w:t>
      </w:r>
      <w:proofErr w:type="spellStart"/>
      <w:r>
        <w:t>интересовање</w:t>
      </w:r>
      <w:proofErr w:type="spellEnd"/>
      <w:r>
        <w:t xml:space="preserve"> </w:t>
      </w:r>
      <w:proofErr w:type="spellStart"/>
      <w:r>
        <w:t>јавности</w:t>
      </w:r>
      <w:proofErr w:type="spellEnd"/>
      <w:r>
        <w:t xml:space="preserve">, </w:t>
      </w:r>
      <w:proofErr w:type="spellStart"/>
      <w:r>
        <w:t>судска</w:t>
      </w:r>
      <w:proofErr w:type="spellEnd"/>
      <w:r>
        <w:t xml:space="preserve"> </w:t>
      </w:r>
      <w:proofErr w:type="spellStart"/>
      <w:r>
        <w:t>управа</w:t>
      </w:r>
      <w:proofErr w:type="spellEnd"/>
      <w:r>
        <w:t xml:space="preserve"> </w:t>
      </w:r>
      <w:proofErr w:type="spellStart"/>
      <w:r>
        <w:t>обезбедити</w:t>
      </w:r>
      <w:proofErr w:type="spellEnd"/>
      <w:r>
        <w:t xml:space="preserve"> </w:t>
      </w:r>
      <w:proofErr w:type="spellStart"/>
      <w:r>
        <w:t>просторију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прими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. </w:t>
      </w:r>
      <w:proofErr w:type="spellStart"/>
      <w:r>
        <w:t>Судско</w:t>
      </w:r>
      <w:proofErr w:type="spellEnd"/>
      <w:r>
        <w:t xml:space="preserve"> </w:t>
      </w:r>
      <w:proofErr w:type="spellStart"/>
      <w:r>
        <w:t>веће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налогу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, </w:t>
      </w:r>
      <w:proofErr w:type="spellStart"/>
      <w:r>
        <w:t>одржи</w:t>
      </w:r>
      <w:proofErr w:type="spellEnd"/>
      <w:r>
        <w:t xml:space="preserve"> </w:t>
      </w:r>
      <w:proofErr w:type="spellStart"/>
      <w:r>
        <w:t>суђење</w:t>
      </w:r>
      <w:proofErr w:type="spellEnd"/>
      <w:r>
        <w:t xml:space="preserve"> у </w:t>
      </w:r>
      <w:proofErr w:type="spellStart"/>
      <w:r>
        <w:t>већој</w:t>
      </w:r>
      <w:proofErr w:type="spellEnd"/>
      <w:r>
        <w:t xml:space="preserve"> </w:t>
      </w:r>
      <w:proofErr w:type="spellStart"/>
      <w:r>
        <w:t>просторији</w:t>
      </w:r>
      <w:proofErr w:type="spellEnd"/>
      <w:r>
        <w:t xml:space="preserve">.  </w:t>
      </w:r>
    </w:p>
    <w:p w14:paraId="70DED97E" w14:textId="77777777" w:rsidR="00D45045" w:rsidRDefault="00D45045">
      <w:pPr>
        <w:jc w:val="both"/>
      </w:pPr>
    </w:p>
    <w:p w14:paraId="304A9B41" w14:textId="77777777" w:rsidR="00D45045" w:rsidRDefault="00D45045">
      <w:pPr>
        <w:jc w:val="both"/>
      </w:pPr>
      <w:r>
        <w:tab/>
      </w:r>
      <w:proofErr w:type="spellStart"/>
      <w:r>
        <w:t>Јавност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искључена</w:t>
      </w:r>
      <w:proofErr w:type="spellEnd"/>
      <w:r>
        <w:t xml:space="preserve"> у: </w:t>
      </w:r>
      <w:proofErr w:type="spellStart"/>
      <w:r>
        <w:t>фази</w:t>
      </w:r>
      <w:proofErr w:type="spellEnd"/>
      <w:r>
        <w:t xml:space="preserve"> </w:t>
      </w:r>
      <w:proofErr w:type="spellStart"/>
      <w:r>
        <w:t>истраге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ступања</w:t>
      </w:r>
      <w:proofErr w:type="spellEnd"/>
      <w:r>
        <w:t xml:space="preserve"> </w:t>
      </w:r>
      <w:proofErr w:type="spellStart"/>
      <w:r>
        <w:t>оптужнице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правну</w:t>
      </w:r>
      <w:proofErr w:type="spellEnd"/>
      <w:r>
        <w:t xml:space="preserve"> </w:t>
      </w:r>
      <w:proofErr w:type="spellStart"/>
      <w:r>
        <w:t>снагу</w:t>
      </w:r>
      <w:proofErr w:type="spellEnd"/>
      <w:r>
        <w:t xml:space="preserve">, у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t>кривичним</w:t>
      </w:r>
      <w:proofErr w:type="spellEnd"/>
      <w:r>
        <w:t xml:space="preserve"> </w:t>
      </w:r>
      <w:proofErr w:type="spellStart"/>
      <w:r>
        <w:t>поступцима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малолетницима</w:t>
      </w:r>
      <w:proofErr w:type="spellEnd"/>
      <w:r>
        <w:t xml:space="preserve">, </w:t>
      </w:r>
      <w:proofErr w:type="gramStart"/>
      <w:r>
        <w:t xml:space="preserve">у  </w:t>
      </w:r>
      <w:proofErr w:type="spellStart"/>
      <w:r>
        <w:t>поступцима</w:t>
      </w:r>
      <w:proofErr w:type="spellEnd"/>
      <w:proofErr w:type="gram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породичним</w:t>
      </w:r>
      <w:proofErr w:type="spellEnd"/>
      <w:r>
        <w:t xml:space="preserve"> </w:t>
      </w:r>
      <w:proofErr w:type="spellStart"/>
      <w:r>
        <w:t>односима</w:t>
      </w:r>
      <w:proofErr w:type="spellEnd"/>
      <w:r>
        <w:t>.</w:t>
      </w:r>
    </w:p>
    <w:p w14:paraId="3932D66B" w14:textId="77777777" w:rsidR="00D45045" w:rsidRDefault="00D45045">
      <w:pPr>
        <w:jc w:val="both"/>
      </w:pPr>
    </w:p>
    <w:p w14:paraId="6E589D7C" w14:textId="77777777" w:rsidR="00D45045" w:rsidRDefault="00D45045">
      <w:pPr>
        <w:jc w:val="both"/>
      </w:pPr>
      <w:r>
        <w:tab/>
      </w:r>
      <w:proofErr w:type="spellStart"/>
      <w:r>
        <w:t>Суд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у </w:t>
      </w:r>
      <w:proofErr w:type="spellStart"/>
      <w:r>
        <w:t>свако</w:t>
      </w:r>
      <w:proofErr w:type="spellEnd"/>
      <w:r>
        <w:t xml:space="preserve"> </w:t>
      </w:r>
      <w:proofErr w:type="spellStart"/>
      <w:r>
        <w:t>доба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службеној</w:t>
      </w:r>
      <w:proofErr w:type="spellEnd"/>
      <w:r>
        <w:t xml:space="preserve"> </w:t>
      </w:r>
      <w:proofErr w:type="spellStart"/>
      <w:r>
        <w:t>дужности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предлогу</w:t>
      </w:r>
      <w:proofErr w:type="spellEnd"/>
      <w:r>
        <w:t xml:space="preserve"> </w:t>
      </w:r>
      <w:proofErr w:type="spellStart"/>
      <w:r>
        <w:t>странака</w:t>
      </w:r>
      <w:proofErr w:type="spellEnd"/>
      <w:r>
        <w:t xml:space="preserve">, </w:t>
      </w:r>
      <w:proofErr w:type="spellStart"/>
      <w:r>
        <w:t>али</w:t>
      </w:r>
      <w:proofErr w:type="spellEnd"/>
      <w:r>
        <w:t xml:space="preserve"> </w:t>
      </w:r>
      <w:proofErr w:type="spellStart"/>
      <w:r>
        <w:t>увек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њиховом</w:t>
      </w:r>
      <w:proofErr w:type="spellEnd"/>
      <w:r>
        <w:t xml:space="preserve"> </w:t>
      </w:r>
      <w:proofErr w:type="spellStart"/>
      <w:r>
        <w:t>саслушању</w:t>
      </w:r>
      <w:proofErr w:type="spellEnd"/>
      <w:r>
        <w:t xml:space="preserve">, </w:t>
      </w:r>
      <w:proofErr w:type="spellStart"/>
      <w:r>
        <w:t>искључити</w:t>
      </w:r>
      <w:proofErr w:type="spellEnd"/>
      <w:r>
        <w:t xml:space="preserve"> </w:t>
      </w:r>
      <w:proofErr w:type="spellStart"/>
      <w:r>
        <w:t>јавност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цео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један</w:t>
      </w:r>
      <w:proofErr w:type="spellEnd"/>
      <w:r>
        <w:t xml:space="preserve"> </w:t>
      </w:r>
      <w:proofErr w:type="spellStart"/>
      <w:r>
        <w:t>њен</w:t>
      </w:r>
      <w:proofErr w:type="spellEnd"/>
      <w:r>
        <w:t xml:space="preserve"> </w:t>
      </w:r>
      <w:proofErr w:type="spellStart"/>
      <w:r>
        <w:t>део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потребно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чувања</w:t>
      </w:r>
      <w:proofErr w:type="spellEnd"/>
      <w:r>
        <w:t xml:space="preserve"> </w:t>
      </w:r>
      <w:proofErr w:type="spellStart"/>
      <w:r>
        <w:t>тајне</w:t>
      </w:r>
      <w:proofErr w:type="spellEnd"/>
      <w:r>
        <w:t xml:space="preserve">, </w:t>
      </w:r>
      <w:proofErr w:type="spellStart"/>
      <w:r>
        <w:lastRenderedPageBreak/>
        <w:t>чувања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,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морала</w:t>
      </w:r>
      <w:proofErr w:type="spellEnd"/>
      <w:r>
        <w:t xml:space="preserve">,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интереса</w:t>
      </w:r>
      <w:proofErr w:type="spellEnd"/>
      <w:r>
        <w:t xml:space="preserve"> </w:t>
      </w:r>
      <w:proofErr w:type="spellStart"/>
      <w:r>
        <w:t>малолетника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личног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породичног</w:t>
      </w:r>
      <w:proofErr w:type="spellEnd"/>
      <w:r>
        <w:t xml:space="preserve"> </w:t>
      </w:r>
      <w:proofErr w:type="spellStart"/>
      <w:r>
        <w:t>живота</w:t>
      </w:r>
      <w:proofErr w:type="spellEnd"/>
      <w:r>
        <w:t xml:space="preserve"> </w:t>
      </w:r>
      <w:proofErr w:type="spellStart"/>
      <w:r>
        <w:t>окривљеног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оштећеног</w:t>
      </w:r>
      <w:proofErr w:type="spellEnd"/>
      <w:r>
        <w:t xml:space="preserve">. У </w:t>
      </w:r>
      <w:proofErr w:type="spellStart"/>
      <w:r>
        <w:t>парничном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искључити</w:t>
      </w:r>
      <w:proofErr w:type="spellEnd"/>
      <w:r>
        <w:t xml:space="preserve"> </w:t>
      </w:r>
      <w:proofErr w:type="spellStart"/>
      <w:r>
        <w:t>јавност</w:t>
      </w:r>
      <w:proofErr w:type="spellEnd"/>
      <w:r>
        <w:t xml:space="preserve"> и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мерама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одржавање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</w:t>
      </w:r>
      <w:proofErr w:type="spellStart"/>
      <w:r>
        <w:t>предвиђеним</w:t>
      </w:r>
      <w:proofErr w:type="spellEnd"/>
      <w:r>
        <w:t xml:space="preserve"> у </w:t>
      </w:r>
      <w:proofErr w:type="spellStart"/>
      <w:r>
        <w:t>закону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могло</w:t>
      </w:r>
      <w:proofErr w:type="spellEnd"/>
      <w:r>
        <w:t xml:space="preserve"> </w:t>
      </w:r>
      <w:proofErr w:type="spellStart"/>
      <w:r>
        <w:t>обезбедити</w:t>
      </w:r>
      <w:proofErr w:type="spellEnd"/>
      <w:r>
        <w:t xml:space="preserve"> </w:t>
      </w:r>
      <w:proofErr w:type="spellStart"/>
      <w:r>
        <w:t>несметано</w:t>
      </w:r>
      <w:proofErr w:type="spellEnd"/>
      <w:r>
        <w:t xml:space="preserve"> </w:t>
      </w:r>
      <w:proofErr w:type="spellStart"/>
      <w:r>
        <w:t>одржавање</w:t>
      </w:r>
      <w:proofErr w:type="spellEnd"/>
      <w:r>
        <w:t xml:space="preserve"> </w:t>
      </w:r>
      <w:proofErr w:type="spellStart"/>
      <w:r>
        <w:t>расправе</w:t>
      </w:r>
      <w:proofErr w:type="spellEnd"/>
      <w:r>
        <w:t>.</w:t>
      </w:r>
    </w:p>
    <w:p w14:paraId="589E9D59" w14:textId="77777777" w:rsidR="00D45045" w:rsidRDefault="00D45045">
      <w:pPr>
        <w:jc w:val="both"/>
      </w:pPr>
    </w:p>
    <w:p w14:paraId="5807508C" w14:textId="77777777" w:rsidR="00D45045" w:rsidRDefault="00D45045">
      <w:pPr>
        <w:jc w:val="both"/>
      </w:pPr>
      <w:r>
        <w:tab/>
      </w:r>
      <w:proofErr w:type="spellStart"/>
      <w:r>
        <w:t>Искључење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односи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странке</w:t>
      </w:r>
      <w:proofErr w:type="spellEnd"/>
      <w:r>
        <w:t xml:space="preserve">, </w:t>
      </w:r>
      <w:proofErr w:type="spellStart"/>
      <w:r>
        <w:t>оштећеног</w:t>
      </w:r>
      <w:proofErr w:type="spellEnd"/>
      <w:r>
        <w:t xml:space="preserve">, </w:t>
      </w:r>
      <w:proofErr w:type="spellStart"/>
      <w:r>
        <w:t>њихове</w:t>
      </w:r>
      <w:proofErr w:type="spellEnd"/>
      <w:r>
        <w:t xml:space="preserve"> </w:t>
      </w:r>
      <w:proofErr w:type="spellStart"/>
      <w:r>
        <w:t>законске</w:t>
      </w:r>
      <w:proofErr w:type="spellEnd"/>
      <w:r>
        <w:t xml:space="preserve"> </w:t>
      </w:r>
      <w:proofErr w:type="spellStart"/>
      <w:r>
        <w:t>заступнике</w:t>
      </w:r>
      <w:proofErr w:type="spellEnd"/>
      <w:r>
        <w:t xml:space="preserve">, </w:t>
      </w:r>
      <w:proofErr w:type="spellStart"/>
      <w:r>
        <w:t>браниоце</w:t>
      </w:r>
      <w:proofErr w:type="spellEnd"/>
      <w:r>
        <w:t xml:space="preserve">, </w:t>
      </w:r>
      <w:proofErr w:type="spellStart"/>
      <w:r>
        <w:t>пуномоћнике</w:t>
      </w:r>
      <w:proofErr w:type="spellEnd"/>
      <w:r>
        <w:t xml:space="preserve"> и </w:t>
      </w:r>
      <w:proofErr w:type="spellStart"/>
      <w:r>
        <w:t>умешаче</w:t>
      </w:r>
      <w:proofErr w:type="spellEnd"/>
      <w:r>
        <w:t xml:space="preserve">. </w:t>
      </w:r>
    </w:p>
    <w:p w14:paraId="2BA9F64F" w14:textId="77777777" w:rsidR="00D45045" w:rsidRDefault="00D45045">
      <w:pPr>
        <w:jc w:val="both"/>
      </w:pPr>
    </w:p>
    <w:p w14:paraId="325AFA4F" w14:textId="77777777" w:rsidR="00D45045" w:rsidRDefault="00D45045">
      <w:pPr>
        <w:jc w:val="both"/>
      </w:pPr>
      <w:r>
        <w:tab/>
      </w:r>
      <w:proofErr w:type="spellStart"/>
      <w:r>
        <w:t>Суд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дозволити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главној</w:t>
      </w:r>
      <w:proofErr w:type="spellEnd"/>
      <w:r>
        <w:t xml:space="preserve"> </w:t>
      </w:r>
      <w:proofErr w:type="spellStart"/>
      <w:r>
        <w:t>расправи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претресу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коме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јавност</w:t>
      </w:r>
      <w:proofErr w:type="spellEnd"/>
      <w:r>
        <w:t xml:space="preserve"> </w:t>
      </w:r>
      <w:proofErr w:type="spellStart"/>
      <w:r>
        <w:t>искључена</w:t>
      </w:r>
      <w:proofErr w:type="spellEnd"/>
      <w:r>
        <w:t xml:space="preserve"> </w:t>
      </w:r>
      <w:proofErr w:type="spellStart"/>
      <w:r>
        <w:t>присуствују</w:t>
      </w:r>
      <w:proofErr w:type="spellEnd"/>
      <w:r>
        <w:t xml:space="preserve"> </w:t>
      </w:r>
      <w:proofErr w:type="spellStart"/>
      <w:r>
        <w:t>поједина</w:t>
      </w:r>
      <w:proofErr w:type="spellEnd"/>
      <w:r>
        <w:t xml:space="preserve"> </w:t>
      </w:r>
      <w:proofErr w:type="spellStart"/>
      <w:r>
        <w:t>службена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и </w:t>
      </w:r>
      <w:proofErr w:type="spellStart"/>
      <w:r>
        <w:t>научни</w:t>
      </w:r>
      <w:proofErr w:type="spellEnd"/>
      <w:r>
        <w:t xml:space="preserve"> </w:t>
      </w:r>
      <w:proofErr w:type="spellStart"/>
      <w:r>
        <w:t>радници</w:t>
      </w:r>
      <w:proofErr w:type="spellEnd"/>
      <w:r>
        <w:t xml:space="preserve">, а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оптуженог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дозволити</w:t>
      </w:r>
      <w:proofErr w:type="spellEnd"/>
      <w:r>
        <w:t xml:space="preserve"> и </w:t>
      </w:r>
      <w:proofErr w:type="spellStart"/>
      <w:r>
        <w:t>његовом</w:t>
      </w:r>
      <w:proofErr w:type="spellEnd"/>
      <w:r>
        <w:t xml:space="preserve"> </w:t>
      </w:r>
      <w:proofErr w:type="spellStart"/>
      <w:r>
        <w:t>брачном</w:t>
      </w:r>
      <w:proofErr w:type="spellEnd"/>
      <w:r>
        <w:t xml:space="preserve"> </w:t>
      </w:r>
      <w:proofErr w:type="spellStart"/>
      <w:r>
        <w:t>другу</w:t>
      </w:r>
      <w:proofErr w:type="spellEnd"/>
      <w:r>
        <w:t xml:space="preserve">, </w:t>
      </w:r>
      <w:proofErr w:type="spellStart"/>
      <w:r>
        <w:t>његовим</w:t>
      </w:r>
      <w:proofErr w:type="spellEnd"/>
      <w:r>
        <w:t xml:space="preserve"> </w:t>
      </w:r>
      <w:proofErr w:type="spellStart"/>
      <w:r>
        <w:t>блиским</w:t>
      </w:r>
      <w:proofErr w:type="spellEnd"/>
      <w:r>
        <w:t xml:space="preserve"> </w:t>
      </w:r>
      <w:proofErr w:type="spellStart"/>
      <w:r>
        <w:t>сродницима</w:t>
      </w:r>
      <w:proofErr w:type="spellEnd"/>
      <w:r>
        <w:t xml:space="preserve"> и </w:t>
      </w:r>
      <w:proofErr w:type="spellStart"/>
      <w:r>
        <w:t>лицу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којим</w:t>
      </w:r>
      <w:proofErr w:type="spellEnd"/>
      <w:r>
        <w:t xml:space="preserve"> </w:t>
      </w:r>
      <w:proofErr w:type="spellStart"/>
      <w:r>
        <w:t>живи</w:t>
      </w:r>
      <w:proofErr w:type="spellEnd"/>
      <w:r>
        <w:t xml:space="preserve"> у </w:t>
      </w:r>
      <w:proofErr w:type="spellStart"/>
      <w:r>
        <w:t>ванбрачној</w:t>
      </w:r>
      <w:proofErr w:type="spellEnd"/>
      <w:r>
        <w:t xml:space="preserve"> </w:t>
      </w:r>
      <w:proofErr w:type="spellStart"/>
      <w:r>
        <w:t>заједници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каквој</w:t>
      </w:r>
      <w:proofErr w:type="spellEnd"/>
      <w:r>
        <w:t xml:space="preserve"> </w:t>
      </w:r>
      <w:proofErr w:type="spellStart"/>
      <w:r>
        <w:t>другој</w:t>
      </w:r>
      <w:proofErr w:type="spellEnd"/>
      <w:r>
        <w:t xml:space="preserve"> </w:t>
      </w:r>
      <w:proofErr w:type="spellStart"/>
      <w:r>
        <w:t>трајној</w:t>
      </w:r>
      <w:proofErr w:type="spellEnd"/>
      <w:r>
        <w:t xml:space="preserve"> </w:t>
      </w:r>
      <w:proofErr w:type="spellStart"/>
      <w:r>
        <w:t>заједници</w:t>
      </w:r>
      <w:proofErr w:type="spellEnd"/>
      <w:r>
        <w:t xml:space="preserve">. </w:t>
      </w:r>
      <w:proofErr w:type="spellStart"/>
      <w:r>
        <w:t>Ова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упозорити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дужни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тајну</w:t>
      </w:r>
      <w:proofErr w:type="spellEnd"/>
      <w:r>
        <w:t xml:space="preserve"> </w:t>
      </w:r>
      <w:proofErr w:type="spellStart"/>
      <w:r>
        <w:t>чувају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оно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расправи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претресу</w:t>
      </w:r>
      <w:proofErr w:type="spellEnd"/>
      <w:r>
        <w:t xml:space="preserve"> </w:t>
      </w:r>
      <w:proofErr w:type="spellStart"/>
      <w:r>
        <w:t>сазнали</w:t>
      </w:r>
      <w:proofErr w:type="spellEnd"/>
      <w:r>
        <w:t xml:space="preserve"> и </w:t>
      </w:r>
      <w:proofErr w:type="spellStart"/>
      <w:r>
        <w:t>указаће</w:t>
      </w:r>
      <w:proofErr w:type="spellEnd"/>
      <w:r>
        <w:t xml:space="preserve"> </w:t>
      </w:r>
      <w:proofErr w:type="spellStart"/>
      <w:r>
        <w:t>им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одавање</w:t>
      </w:r>
      <w:proofErr w:type="spellEnd"/>
      <w:r>
        <w:t xml:space="preserve"> </w:t>
      </w:r>
      <w:proofErr w:type="spellStart"/>
      <w:r>
        <w:t>тајне</w:t>
      </w:r>
      <w:proofErr w:type="spellEnd"/>
      <w:r>
        <w:t xml:space="preserve"> </w:t>
      </w:r>
      <w:proofErr w:type="spellStart"/>
      <w:r>
        <w:t>представља</w:t>
      </w:r>
      <w:proofErr w:type="spellEnd"/>
      <w:r>
        <w:t xml:space="preserve"> </w:t>
      </w:r>
      <w:proofErr w:type="spellStart"/>
      <w:r>
        <w:t>кривично</w:t>
      </w:r>
      <w:proofErr w:type="spellEnd"/>
      <w:r>
        <w:t xml:space="preserve"> </w:t>
      </w:r>
      <w:proofErr w:type="spellStart"/>
      <w:r>
        <w:t>дело</w:t>
      </w:r>
      <w:proofErr w:type="spellEnd"/>
      <w:r>
        <w:t xml:space="preserve">.  </w:t>
      </w:r>
      <w:r>
        <w:tab/>
      </w:r>
      <w:r>
        <w:tab/>
      </w:r>
      <w:r>
        <w:tab/>
      </w:r>
      <w:r>
        <w:tab/>
      </w:r>
      <w:r>
        <w:tab/>
      </w:r>
    </w:p>
    <w:p w14:paraId="674178B8" w14:textId="77777777" w:rsidR="00D45045" w:rsidRDefault="00D45045">
      <w:pPr>
        <w:jc w:val="both"/>
      </w:pPr>
      <w:r>
        <w:tab/>
        <w:t xml:space="preserve">О </w:t>
      </w:r>
      <w:proofErr w:type="spellStart"/>
      <w:r>
        <w:t>искључењу</w:t>
      </w:r>
      <w:proofErr w:type="spellEnd"/>
      <w:r>
        <w:t xml:space="preserve"> </w:t>
      </w:r>
      <w:proofErr w:type="spellStart"/>
      <w:r>
        <w:t>јавности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одлучује</w:t>
      </w:r>
      <w:proofErr w:type="spellEnd"/>
      <w:r>
        <w:t xml:space="preserve"> </w:t>
      </w:r>
      <w:proofErr w:type="spellStart"/>
      <w:r>
        <w:t>решењем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образложено</w:t>
      </w:r>
      <w:proofErr w:type="spellEnd"/>
      <w:r>
        <w:t xml:space="preserve"> и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t>објављено</w:t>
      </w:r>
      <w:proofErr w:type="spellEnd"/>
      <w:r>
        <w:t xml:space="preserve">. </w:t>
      </w:r>
      <w:proofErr w:type="spellStart"/>
      <w:r>
        <w:t>Против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дозвољена</w:t>
      </w:r>
      <w:proofErr w:type="spellEnd"/>
      <w:r>
        <w:t xml:space="preserve"> </w:t>
      </w:r>
      <w:proofErr w:type="spellStart"/>
      <w:r>
        <w:t>посебна</w:t>
      </w:r>
      <w:proofErr w:type="spellEnd"/>
      <w:r>
        <w:t xml:space="preserve"> </w:t>
      </w:r>
      <w:proofErr w:type="spellStart"/>
      <w:r>
        <w:t>жалба</w:t>
      </w:r>
      <w:proofErr w:type="spellEnd"/>
      <w:r>
        <w:t xml:space="preserve"> </w:t>
      </w:r>
      <w:proofErr w:type="spellStart"/>
      <w:r>
        <w:t>већ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 о </w:t>
      </w:r>
      <w:proofErr w:type="spellStart"/>
      <w:r>
        <w:t>искључењу</w:t>
      </w:r>
      <w:proofErr w:type="spellEnd"/>
      <w:r>
        <w:t xml:space="preserve"> </w:t>
      </w:r>
      <w:proofErr w:type="spellStart"/>
      <w:r>
        <w:t>јавности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нападати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у </w:t>
      </w:r>
      <w:proofErr w:type="spellStart"/>
      <w:r>
        <w:t>жалби</w:t>
      </w:r>
      <w:proofErr w:type="spellEnd"/>
      <w:r>
        <w:t xml:space="preserve"> </w:t>
      </w:r>
      <w:proofErr w:type="spellStart"/>
      <w:r>
        <w:t>поднетој</w:t>
      </w:r>
      <w:proofErr w:type="spellEnd"/>
      <w:r>
        <w:t xml:space="preserve"> </w:t>
      </w:r>
      <w:proofErr w:type="spellStart"/>
      <w:r>
        <w:t>против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којом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одлучено</w:t>
      </w:r>
      <w:proofErr w:type="spellEnd"/>
      <w:r>
        <w:t xml:space="preserve"> о </w:t>
      </w:r>
      <w:proofErr w:type="spellStart"/>
      <w:r>
        <w:t>главној</w:t>
      </w:r>
      <w:proofErr w:type="spellEnd"/>
      <w:r>
        <w:t xml:space="preserve"> </w:t>
      </w:r>
      <w:proofErr w:type="spellStart"/>
      <w:r>
        <w:t>ствари</w:t>
      </w:r>
      <w:proofErr w:type="spellEnd"/>
      <w:r>
        <w:t xml:space="preserve">. </w:t>
      </w:r>
      <w:proofErr w:type="spellStart"/>
      <w:r>
        <w:t>Случај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јавност</w:t>
      </w:r>
      <w:proofErr w:type="spellEnd"/>
      <w:r>
        <w:t xml:space="preserve"> </w:t>
      </w:r>
      <w:proofErr w:type="spellStart"/>
      <w:r>
        <w:t>незаконито</w:t>
      </w:r>
      <w:proofErr w:type="spellEnd"/>
      <w:r>
        <w:t xml:space="preserve"> </w:t>
      </w:r>
      <w:proofErr w:type="spellStart"/>
      <w:r>
        <w:t>искључена</w:t>
      </w:r>
      <w:proofErr w:type="spellEnd"/>
      <w:r>
        <w:t xml:space="preserve"> </w:t>
      </w:r>
      <w:proofErr w:type="spellStart"/>
      <w:r>
        <w:t>представља</w:t>
      </w:r>
      <w:proofErr w:type="spellEnd"/>
      <w:r>
        <w:t xml:space="preserve"> </w:t>
      </w:r>
      <w:proofErr w:type="spellStart"/>
      <w:r>
        <w:t>апсолутно</w:t>
      </w:r>
      <w:proofErr w:type="spellEnd"/>
      <w:r>
        <w:t xml:space="preserve"> </w:t>
      </w:r>
      <w:proofErr w:type="spellStart"/>
      <w:r>
        <w:t>битну</w:t>
      </w:r>
      <w:proofErr w:type="spellEnd"/>
      <w:r>
        <w:t xml:space="preserve"> </w:t>
      </w:r>
      <w:proofErr w:type="spellStart"/>
      <w:r>
        <w:t>повреду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разлог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укидање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жалби</w:t>
      </w:r>
      <w:proofErr w:type="spellEnd"/>
      <w:r>
        <w:t xml:space="preserve">. </w:t>
      </w:r>
    </w:p>
    <w:p w14:paraId="55C12ABF" w14:textId="77777777" w:rsidR="00D45045" w:rsidRDefault="00D45045">
      <w:pPr>
        <w:jc w:val="both"/>
      </w:pPr>
    </w:p>
    <w:p w14:paraId="6E91BD8C" w14:textId="77777777" w:rsidR="00D45045" w:rsidRDefault="00D45045">
      <w:pPr>
        <w:jc w:val="both"/>
      </w:pPr>
      <w:r>
        <w:tab/>
      </w:r>
      <w:proofErr w:type="spellStart"/>
      <w:r>
        <w:t>Када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 xml:space="preserve"> </w:t>
      </w:r>
      <w:proofErr w:type="spellStart"/>
      <w:r>
        <w:t>прописује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t>изрицање</w:t>
      </w:r>
      <w:proofErr w:type="spellEnd"/>
      <w:r>
        <w:t xml:space="preserve"> </w:t>
      </w:r>
      <w:proofErr w:type="spellStart"/>
      <w:r>
        <w:t>пресуде</w:t>
      </w:r>
      <w:proofErr w:type="spellEnd"/>
      <w:r>
        <w:t xml:space="preserve">,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прочита</w:t>
      </w:r>
      <w:proofErr w:type="spellEnd"/>
      <w:r>
        <w:t xml:space="preserve"> </w:t>
      </w:r>
      <w:proofErr w:type="spellStart"/>
      <w:r>
        <w:t>изреку</w:t>
      </w:r>
      <w:proofErr w:type="spellEnd"/>
      <w:r>
        <w:t xml:space="preserve"> </w:t>
      </w:r>
      <w:proofErr w:type="spellStart"/>
      <w:r>
        <w:t>пресуде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закључењу</w:t>
      </w:r>
      <w:proofErr w:type="spellEnd"/>
      <w:r>
        <w:t xml:space="preserve"> </w:t>
      </w:r>
      <w:proofErr w:type="spellStart"/>
      <w:r>
        <w:t>главне</w:t>
      </w:r>
      <w:proofErr w:type="spellEnd"/>
      <w:r>
        <w:t xml:space="preserve"> </w:t>
      </w:r>
      <w:proofErr w:type="spellStart"/>
      <w:r>
        <w:t>расправе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претреса</w:t>
      </w:r>
      <w:proofErr w:type="spellEnd"/>
      <w:r>
        <w:t xml:space="preserve"> и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јавност</w:t>
      </w:r>
      <w:proofErr w:type="spellEnd"/>
      <w:r>
        <w:t xml:space="preserve"> </w:t>
      </w:r>
      <w:proofErr w:type="spellStart"/>
      <w:r>
        <w:t>искључена</w:t>
      </w:r>
      <w:proofErr w:type="spellEnd"/>
      <w:r>
        <w:t>.</w:t>
      </w:r>
    </w:p>
    <w:p w14:paraId="68218DBB" w14:textId="77777777" w:rsidR="00D45045" w:rsidRDefault="00D45045">
      <w:pPr>
        <w:pStyle w:val="Heading2"/>
      </w:pPr>
      <w:proofErr w:type="spellStart"/>
      <w:r>
        <w:t>Саопштења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јавност</w:t>
      </w:r>
      <w:proofErr w:type="spellEnd"/>
    </w:p>
    <w:p w14:paraId="6A473219" w14:textId="77777777" w:rsidR="00D45045" w:rsidRDefault="00D45045"/>
    <w:p w14:paraId="4859C9E4" w14:textId="5C383D84" w:rsidR="00D45045" w:rsidRDefault="00D45045">
      <w:pPr>
        <w:jc w:val="both"/>
      </w:pPr>
      <w:r>
        <w:tab/>
      </w:r>
      <w:proofErr w:type="spellStart"/>
      <w:r>
        <w:t>Трећи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благовремено</w:t>
      </w:r>
      <w:proofErr w:type="spellEnd"/>
      <w:r>
        <w:t xml:space="preserve"> </w:t>
      </w:r>
      <w:proofErr w:type="spellStart"/>
      <w:r>
        <w:t>обавештава</w:t>
      </w:r>
      <w:proofErr w:type="spellEnd"/>
      <w:r>
        <w:t xml:space="preserve"> </w:t>
      </w:r>
      <w:proofErr w:type="spellStart"/>
      <w:r>
        <w:t>представнике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информисања</w:t>
      </w:r>
      <w:proofErr w:type="spellEnd"/>
      <w:r>
        <w:t xml:space="preserve"> о </w:t>
      </w:r>
      <w:proofErr w:type="spellStart"/>
      <w:r>
        <w:t>заказаним</w:t>
      </w:r>
      <w:proofErr w:type="spellEnd"/>
      <w:r>
        <w:t xml:space="preserve"> </w:t>
      </w:r>
      <w:proofErr w:type="spellStart"/>
      <w:r>
        <w:t>суђењима</w:t>
      </w:r>
      <w:proofErr w:type="spellEnd"/>
      <w:r>
        <w:t xml:space="preserve"> у </w:t>
      </w:r>
      <w:proofErr w:type="spellStart"/>
      <w:r>
        <w:t>предметима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постоји</w:t>
      </w:r>
      <w:proofErr w:type="spellEnd"/>
      <w:r>
        <w:t xml:space="preserve"> </w:t>
      </w:r>
      <w:proofErr w:type="spellStart"/>
      <w:r>
        <w:t>интересовање</w:t>
      </w:r>
      <w:proofErr w:type="spellEnd"/>
      <w:r>
        <w:t xml:space="preserve"> </w:t>
      </w:r>
      <w:proofErr w:type="spellStart"/>
      <w:r>
        <w:t>медија</w:t>
      </w:r>
      <w:proofErr w:type="spellEnd"/>
      <w:r>
        <w:t xml:space="preserve">. </w:t>
      </w:r>
      <w:proofErr w:type="spellStart"/>
      <w:r>
        <w:t>Такође</w:t>
      </w:r>
      <w:proofErr w:type="spellEnd"/>
      <w:r>
        <w:t xml:space="preserve">, о </w:t>
      </w:r>
      <w:proofErr w:type="spellStart"/>
      <w:r>
        <w:t>предметима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постоји</w:t>
      </w:r>
      <w:proofErr w:type="spellEnd"/>
      <w:r>
        <w:t xml:space="preserve"> </w:t>
      </w:r>
      <w:proofErr w:type="spellStart"/>
      <w:r>
        <w:t>велико</w:t>
      </w:r>
      <w:proofErr w:type="spellEnd"/>
      <w:r>
        <w:t xml:space="preserve"> </w:t>
      </w:r>
      <w:proofErr w:type="spellStart"/>
      <w:r>
        <w:t>интересовање</w:t>
      </w:r>
      <w:proofErr w:type="spellEnd"/>
      <w:r>
        <w:t xml:space="preserve"> </w:t>
      </w:r>
      <w:proofErr w:type="spellStart"/>
      <w:r>
        <w:t>јавности</w:t>
      </w:r>
      <w:proofErr w:type="spellEnd"/>
      <w:r>
        <w:t xml:space="preserve"> </w:t>
      </w:r>
      <w:proofErr w:type="spellStart"/>
      <w:r>
        <w:t>представници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информисања</w:t>
      </w:r>
      <w:proofErr w:type="spellEnd"/>
      <w:r>
        <w:t xml:space="preserve"> </w:t>
      </w:r>
      <w:proofErr w:type="spellStart"/>
      <w:r>
        <w:t>обавештавају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и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електронске</w:t>
      </w:r>
      <w:proofErr w:type="spellEnd"/>
      <w:r>
        <w:t xml:space="preserve"> </w:t>
      </w:r>
      <w:proofErr w:type="spellStart"/>
      <w:r>
        <w:t>поште</w:t>
      </w:r>
      <w:proofErr w:type="spellEnd"/>
      <w:r>
        <w:t xml:space="preserve"> и </w:t>
      </w:r>
      <w:proofErr w:type="spellStart"/>
      <w:r>
        <w:t>усменим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(</w:t>
      </w:r>
      <w:proofErr w:type="spellStart"/>
      <w:r>
        <w:t>давањем</w:t>
      </w:r>
      <w:proofErr w:type="spellEnd"/>
      <w:r>
        <w:t xml:space="preserve"> </w:t>
      </w:r>
      <w:proofErr w:type="spellStart"/>
      <w:r>
        <w:t>изјава</w:t>
      </w:r>
      <w:proofErr w:type="spellEnd"/>
      <w:r>
        <w:t xml:space="preserve"> </w:t>
      </w:r>
      <w:proofErr w:type="spellStart"/>
      <w:r>
        <w:t>медијима</w:t>
      </w:r>
      <w:proofErr w:type="spellEnd"/>
      <w:r>
        <w:t xml:space="preserve">). </w:t>
      </w:r>
    </w:p>
    <w:p w14:paraId="749CDB46" w14:textId="77777777" w:rsidR="00572D85" w:rsidRDefault="00572D85">
      <w:pPr>
        <w:jc w:val="both"/>
      </w:pPr>
    </w:p>
    <w:p w14:paraId="37A2FD61" w14:textId="77777777" w:rsidR="00D45045" w:rsidRDefault="00D45045">
      <w:pPr>
        <w:jc w:val="both"/>
      </w:pPr>
      <w:r>
        <w:tab/>
      </w:r>
      <w:proofErr w:type="spellStart"/>
      <w:r>
        <w:t>Обавештења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о </w:t>
      </w:r>
      <w:proofErr w:type="spellStart"/>
      <w:r>
        <w:t>појединим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 xml:space="preserve"> у </w:t>
      </w:r>
      <w:proofErr w:type="spellStart"/>
      <w:r>
        <w:t>Трећем</w:t>
      </w:r>
      <w:proofErr w:type="spellEnd"/>
      <w:r>
        <w:t xml:space="preserve"> </w:t>
      </w:r>
      <w:proofErr w:type="spellStart"/>
      <w:r>
        <w:t>основном</w:t>
      </w:r>
      <w:proofErr w:type="spellEnd"/>
      <w:r>
        <w:t xml:space="preserve"> </w:t>
      </w:r>
      <w:proofErr w:type="spellStart"/>
      <w:r>
        <w:t>суду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дају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портпарол</w:t>
      </w:r>
      <w:proofErr w:type="spellEnd"/>
      <w:r>
        <w:t xml:space="preserve"> и </w:t>
      </w:r>
      <w:proofErr w:type="spellStart"/>
      <w:r>
        <w:t>судија</w:t>
      </w:r>
      <w:proofErr w:type="spellEnd"/>
      <w:r>
        <w:t xml:space="preserve">. </w:t>
      </w:r>
      <w:proofErr w:type="spellStart"/>
      <w:r>
        <w:t>Заштићени</w:t>
      </w:r>
      <w:proofErr w:type="spellEnd"/>
      <w:r>
        <w:t xml:space="preserve"> </w:t>
      </w:r>
      <w:proofErr w:type="spellStart"/>
      <w:r>
        <w:t>подаци</w:t>
      </w:r>
      <w:proofErr w:type="spellEnd"/>
      <w:r>
        <w:t xml:space="preserve"> и </w:t>
      </w:r>
      <w:proofErr w:type="spellStart"/>
      <w:r>
        <w:t>они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посебним</w:t>
      </w:r>
      <w:proofErr w:type="spellEnd"/>
      <w:r>
        <w:t xml:space="preserve"> </w:t>
      </w:r>
      <w:proofErr w:type="spellStart"/>
      <w:r>
        <w:t>прописима</w:t>
      </w:r>
      <w:proofErr w:type="spellEnd"/>
      <w:r>
        <w:t xml:space="preserve"> </w:t>
      </w:r>
      <w:proofErr w:type="spellStart"/>
      <w:r>
        <w:t>представљају</w:t>
      </w:r>
      <w:proofErr w:type="spellEnd"/>
      <w:r>
        <w:t xml:space="preserve"> </w:t>
      </w:r>
      <w:proofErr w:type="spellStart"/>
      <w:r>
        <w:t>тајну</w:t>
      </w:r>
      <w:proofErr w:type="spellEnd"/>
      <w:r>
        <w:t xml:space="preserve"> </w:t>
      </w:r>
      <w:proofErr w:type="spellStart"/>
      <w:r>
        <w:t>чије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објављивање</w:t>
      </w:r>
      <w:proofErr w:type="spellEnd"/>
      <w:r>
        <w:t xml:space="preserve"> </w:t>
      </w:r>
      <w:proofErr w:type="spellStart"/>
      <w:r>
        <w:t>искључено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ограничено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</w:t>
      </w:r>
      <w:proofErr w:type="spellStart"/>
      <w:r>
        <w:t>неће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саопштити</w:t>
      </w:r>
      <w:proofErr w:type="spellEnd"/>
      <w:r>
        <w:t>.</w:t>
      </w:r>
    </w:p>
    <w:p w14:paraId="02DF4C02" w14:textId="77777777" w:rsidR="00D45045" w:rsidRDefault="00D45045">
      <w:pPr>
        <w:pStyle w:val="Heading2"/>
      </w:pPr>
      <w:proofErr w:type="spellStart"/>
      <w:r>
        <w:t>Фотографисање</w:t>
      </w:r>
      <w:proofErr w:type="spellEnd"/>
      <w:r>
        <w:t xml:space="preserve"> и </w:t>
      </w:r>
      <w:proofErr w:type="spellStart"/>
      <w:r>
        <w:t>снимање</w:t>
      </w:r>
      <w:proofErr w:type="spellEnd"/>
    </w:p>
    <w:p w14:paraId="4B738D11" w14:textId="77777777" w:rsidR="00D45045" w:rsidRDefault="00D45045">
      <w:pPr>
        <w:pStyle w:val="BodyText"/>
        <w:jc w:val="both"/>
      </w:pPr>
    </w:p>
    <w:p w14:paraId="2AF7A2B1" w14:textId="77777777" w:rsidR="00D45045" w:rsidRDefault="00D45045">
      <w:pPr>
        <w:jc w:val="both"/>
      </w:pPr>
      <w:r>
        <w:tab/>
      </w:r>
      <w:proofErr w:type="spellStart"/>
      <w:r>
        <w:t>Фотографисање</w:t>
      </w:r>
      <w:proofErr w:type="spellEnd"/>
      <w:r>
        <w:t xml:space="preserve">, </w:t>
      </w:r>
      <w:proofErr w:type="spellStart"/>
      <w:r>
        <w:t>аудио</w:t>
      </w:r>
      <w:proofErr w:type="spellEnd"/>
      <w:r>
        <w:t xml:space="preserve"> и </w:t>
      </w:r>
      <w:proofErr w:type="spellStart"/>
      <w:r>
        <w:t>видео</w:t>
      </w:r>
      <w:proofErr w:type="spellEnd"/>
      <w:r>
        <w:t xml:space="preserve"> </w:t>
      </w:r>
      <w:proofErr w:type="spellStart"/>
      <w:r>
        <w:t>снимање</w:t>
      </w:r>
      <w:proofErr w:type="spellEnd"/>
      <w:r>
        <w:t xml:space="preserve"> у </w:t>
      </w:r>
      <w:proofErr w:type="spellStart"/>
      <w:r>
        <w:t>унутрашњности</w:t>
      </w:r>
      <w:proofErr w:type="spellEnd"/>
      <w:r>
        <w:t xml:space="preserve"> </w:t>
      </w:r>
      <w:proofErr w:type="spellStart"/>
      <w:r>
        <w:t>зграде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r>
        <w:rPr>
          <w:lang w:val="sr-Cyrl-RS"/>
        </w:rPr>
        <w:t>Булевару Михајла Пупина 16</w:t>
      </w:r>
      <w:r>
        <w:t xml:space="preserve"> </w:t>
      </w:r>
      <w:proofErr w:type="spellStart"/>
      <w:r>
        <w:t>дозвољено</w:t>
      </w:r>
      <w:proofErr w:type="spellEnd"/>
      <w:r>
        <w:t xml:space="preserve"> </w:t>
      </w:r>
      <w:r>
        <w:rPr>
          <w:lang w:val="sr-Cyrl-CS"/>
        </w:rPr>
        <w:t xml:space="preserve">је </w:t>
      </w:r>
      <w:proofErr w:type="spellStart"/>
      <w:r>
        <w:t>уз</w:t>
      </w:r>
      <w:proofErr w:type="spellEnd"/>
      <w:r>
        <w:t xml:space="preserve"> </w:t>
      </w:r>
      <w:r>
        <w:rPr>
          <w:lang w:val="sr-Cyrl-CS"/>
        </w:rPr>
        <w:t xml:space="preserve">писано </w:t>
      </w:r>
      <w:proofErr w:type="spellStart"/>
      <w:r>
        <w:t>одобрење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. </w:t>
      </w:r>
    </w:p>
    <w:p w14:paraId="79291ECA" w14:textId="77777777" w:rsidR="00D45045" w:rsidRDefault="00D45045">
      <w:pPr>
        <w:jc w:val="both"/>
      </w:pPr>
    </w:p>
    <w:p w14:paraId="398F17F4" w14:textId="77777777" w:rsidR="00D45045" w:rsidRDefault="00D45045">
      <w:pPr>
        <w:jc w:val="both"/>
      </w:pPr>
      <w:r>
        <w:tab/>
      </w:r>
      <w:proofErr w:type="spellStart"/>
      <w:r>
        <w:t>Фотографисање</w:t>
      </w:r>
      <w:proofErr w:type="spellEnd"/>
      <w:r>
        <w:t xml:space="preserve">, </w:t>
      </w:r>
      <w:proofErr w:type="spellStart"/>
      <w:r>
        <w:t>аудио</w:t>
      </w:r>
      <w:proofErr w:type="spellEnd"/>
      <w:r>
        <w:t xml:space="preserve"> и </w:t>
      </w:r>
      <w:proofErr w:type="spellStart"/>
      <w:r>
        <w:t>видео</w:t>
      </w:r>
      <w:proofErr w:type="spellEnd"/>
      <w:r>
        <w:t xml:space="preserve"> </w:t>
      </w:r>
      <w:proofErr w:type="spellStart"/>
      <w:r>
        <w:t>снимање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рочиштима</w:t>
      </w:r>
      <w:proofErr w:type="spellEnd"/>
      <w:r>
        <w:t xml:space="preserve"> у </w:t>
      </w:r>
      <w:proofErr w:type="spellStart"/>
      <w:r>
        <w:t>грађанским</w:t>
      </w:r>
      <w:proofErr w:type="spellEnd"/>
      <w:r>
        <w:t xml:space="preserve"> </w:t>
      </w:r>
      <w:proofErr w:type="spellStart"/>
      <w:r>
        <w:t>поступцима</w:t>
      </w:r>
      <w:proofErr w:type="spellEnd"/>
      <w:r>
        <w:t xml:space="preserve"> у </w:t>
      </w:r>
      <w:proofErr w:type="spellStart"/>
      <w:r>
        <w:t>циљу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приказивања</w:t>
      </w:r>
      <w:proofErr w:type="spellEnd"/>
      <w:r>
        <w:t xml:space="preserve"> </w:t>
      </w:r>
      <w:proofErr w:type="spellStart"/>
      <w:r>
        <w:t>снимка</w:t>
      </w:r>
      <w:proofErr w:type="spellEnd"/>
      <w:r>
        <w:t xml:space="preserve">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одобрењу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претходно</w:t>
      </w:r>
      <w:proofErr w:type="spellEnd"/>
      <w:r>
        <w:t xml:space="preserve"> </w:t>
      </w:r>
      <w:proofErr w:type="spellStart"/>
      <w:r>
        <w:t>прибављену</w:t>
      </w:r>
      <w:proofErr w:type="spellEnd"/>
      <w:r>
        <w:t xml:space="preserve"> </w:t>
      </w:r>
      <w:proofErr w:type="spellStart"/>
      <w:r>
        <w:t>сагласност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, </w:t>
      </w:r>
      <w:proofErr w:type="spellStart"/>
      <w:r>
        <w:t>судије</w:t>
      </w:r>
      <w:proofErr w:type="spellEnd"/>
      <w:r>
        <w:t xml:space="preserve"> и </w:t>
      </w:r>
      <w:proofErr w:type="spellStart"/>
      <w:r>
        <w:t>писаног</w:t>
      </w:r>
      <w:proofErr w:type="spellEnd"/>
      <w:r>
        <w:t xml:space="preserve"> </w:t>
      </w:r>
      <w:proofErr w:type="spellStart"/>
      <w:r>
        <w:t>пристанка</w:t>
      </w:r>
      <w:proofErr w:type="spellEnd"/>
      <w:r>
        <w:t xml:space="preserve"> </w:t>
      </w:r>
      <w:proofErr w:type="spellStart"/>
      <w:r>
        <w:t>странака</w:t>
      </w:r>
      <w:proofErr w:type="spellEnd"/>
      <w:r>
        <w:t xml:space="preserve"> и </w:t>
      </w:r>
      <w:proofErr w:type="spellStart"/>
      <w:r>
        <w:t>учесника</w:t>
      </w:r>
      <w:proofErr w:type="spellEnd"/>
      <w:r>
        <w:t xml:space="preserve"> </w:t>
      </w:r>
      <w:proofErr w:type="spellStart"/>
      <w:r>
        <w:t>снимљене</w:t>
      </w:r>
      <w:proofErr w:type="spellEnd"/>
      <w:r>
        <w:t xml:space="preserve"> </w:t>
      </w:r>
      <w:proofErr w:type="spellStart"/>
      <w:r>
        <w:t>радње</w:t>
      </w:r>
      <w:proofErr w:type="spellEnd"/>
      <w:r>
        <w:t xml:space="preserve">.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давања</w:t>
      </w:r>
      <w:proofErr w:type="spellEnd"/>
      <w:r>
        <w:t xml:space="preserve"> </w:t>
      </w:r>
      <w:proofErr w:type="spellStart"/>
      <w:r>
        <w:t>одобрења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фотографисање</w:t>
      </w:r>
      <w:proofErr w:type="spellEnd"/>
      <w:r>
        <w:t xml:space="preserve"> и </w:t>
      </w:r>
      <w:proofErr w:type="spellStart"/>
      <w:r>
        <w:t>снимање</w:t>
      </w:r>
      <w:proofErr w:type="spellEnd"/>
      <w:r>
        <w:t xml:space="preserve"> </w:t>
      </w:r>
      <w:proofErr w:type="spellStart"/>
      <w:r>
        <w:t>водиће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рачуна</w:t>
      </w:r>
      <w:proofErr w:type="spellEnd"/>
      <w:r>
        <w:t xml:space="preserve"> о </w:t>
      </w:r>
      <w:proofErr w:type="spellStart"/>
      <w:r>
        <w:t>интересовању</w:t>
      </w:r>
      <w:proofErr w:type="spellEnd"/>
      <w:r>
        <w:t xml:space="preserve"> </w:t>
      </w:r>
      <w:proofErr w:type="spellStart"/>
      <w:r>
        <w:t>јавности</w:t>
      </w:r>
      <w:proofErr w:type="spellEnd"/>
      <w:r>
        <w:t xml:space="preserve">, </w:t>
      </w:r>
      <w:proofErr w:type="spellStart"/>
      <w:r>
        <w:t>интересу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, </w:t>
      </w:r>
      <w:proofErr w:type="spellStart"/>
      <w:r>
        <w:t>приватности</w:t>
      </w:r>
      <w:proofErr w:type="spellEnd"/>
      <w:r>
        <w:t xml:space="preserve"> и </w:t>
      </w:r>
      <w:proofErr w:type="spellStart"/>
      <w:r>
        <w:t>безбедности</w:t>
      </w:r>
      <w:proofErr w:type="spellEnd"/>
      <w:r>
        <w:t xml:space="preserve"> </w:t>
      </w:r>
      <w:proofErr w:type="spellStart"/>
      <w:r>
        <w:t>учесника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. </w:t>
      </w:r>
      <w:proofErr w:type="spellStart"/>
      <w:r>
        <w:t>Након</w:t>
      </w:r>
      <w:proofErr w:type="spellEnd"/>
      <w:r>
        <w:t xml:space="preserve"> </w:t>
      </w:r>
      <w:proofErr w:type="spellStart"/>
      <w:r>
        <w:t>прибављеног</w:t>
      </w:r>
      <w:proofErr w:type="spellEnd"/>
      <w:r>
        <w:t xml:space="preserve"> </w:t>
      </w:r>
      <w:proofErr w:type="spellStart"/>
      <w:r>
        <w:t>одобрења</w:t>
      </w:r>
      <w:proofErr w:type="spellEnd"/>
      <w:r>
        <w:t xml:space="preserve">, </w:t>
      </w:r>
      <w:proofErr w:type="spellStart"/>
      <w:r>
        <w:t>фотографисање</w:t>
      </w:r>
      <w:proofErr w:type="spellEnd"/>
      <w:r>
        <w:t xml:space="preserve"> и </w:t>
      </w:r>
      <w:proofErr w:type="spellStart"/>
      <w:r>
        <w:t>снимање</w:t>
      </w:r>
      <w:proofErr w:type="spellEnd"/>
      <w:r>
        <w:t xml:space="preserve">,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надзором</w:t>
      </w:r>
      <w:proofErr w:type="spellEnd"/>
      <w:r>
        <w:t xml:space="preserve"> </w:t>
      </w:r>
      <w:proofErr w:type="spellStart"/>
      <w:r>
        <w:t>судије-председника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обезбеђује</w:t>
      </w:r>
      <w:proofErr w:type="spellEnd"/>
      <w:r>
        <w:t xml:space="preserve"> </w:t>
      </w:r>
      <w:proofErr w:type="spellStart"/>
      <w:r>
        <w:t>несметан</w:t>
      </w:r>
      <w:proofErr w:type="spellEnd"/>
      <w:r>
        <w:t xml:space="preserve"> </w:t>
      </w:r>
      <w:proofErr w:type="spellStart"/>
      <w:r>
        <w:t>ток</w:t>
      </w:r>
      <w:proofErr w:type="spellEnd"/>
      <w:r>
        <w:t xml:space="preserve"> </w:t>
      </w:r>
      <w:proofErr w:type="spellStart"/>
      <w:r>
        <w:t>суђења</w:t>
      </w:r>
      <w:proofErr w:type="spellEnd"/>
      <w:r>
        <w:t xml:space="preserve"> </w:t>
      </w:r>
      <w:r>
        <w:lastRenderedPageBreak/>
        <w:t xml:space="preserve">и </w:t>
      </w:r>
      <w:proofErr w:type="spellStart"/>
      <w:r>
        <w:t>ред</w:t>
      </w:r>
      <w:proofErr w:type="spellEnd"/>
      <w:r>
        <w:t xml:space="preserve"> у </w:t>
      </w:r>
      <w:proofErr w:type="spellStart"/>
      <w:r>
        <w:t>судници</w:t>
      </w:r>
      <w:proofErr w:type="spellEnd"/>
      <w:r>
        <w:t xml:space="preserve">. </w:t>
      </w:r>
      <w:proofErr w:type="spellStart"/>
      <w:r>
        <w:t>Суђења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, у </w:t>
      </w:r>
      <w:proofErr w:type="spellStart"/>
      <w:r>
        <w:t>начелу</w:t>
      </w:r>
      <w:proofErr w:type="spellEnd"/>
      <w:r>
        <w:t xml:space="preserve"> </w:t>
      </w:r>
      <w:proofErr w:type="spellStart"/>
      <w:r>
        <w:t>јавна</w:t>
      </w:r>
      <w:proofErr w:type="spellEnd"/>
      <w:r>
        <w:t xml:space="preserve">,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новинарска</w:t>
      </w:r>
      <w:proofErr w:type="spellEnd"/>
      <w:r>
        <w:t xml:space="preserve"> </w:t>
      </w:r>
      <w:proofErr w:type="spellStart"/>
      <w:r>
        <w:t>акредитација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потребна</w:t>
      </w:r>
      <w:proofErr w:type="spellEnd"/>
      <w:r>
        <w:t xml:space="preserve">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присуствује</w:t>
      </w:r>
      <w:proofErr w:type="spellEnd"/>
      <w:r>
        <w:t xml:space="preserve">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седницама</w:t>
      </w:r>
      <w:proofErr w:type="spellEnd"/>
      <w:r>
        <w:t xml:space="preserve">, </w:t>
      </w:r>
      <w:proofErr w:type="spellStart"/>
      <w:r>
        <w:t>главним</w:t>
      </w:r>
      <w:proofErr w:type="spellEnd"/>
      <w:r>
        <w:t xml:space="preserve"> </w:t>
      </w:r>
      <w:proofErr w:type="spellStart"/>
      <w:r>
        <w:t>претресима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расправама</w:t>
      </w:r>
      <w:proofErr w:type="spellEnd"/>
      <w:r>
        <w:t xml:space="preserve">. </w:t>
      </w:r>
    </w:p>
    <w:p w14:paraId="4196CD1F" w14:textId="77777777" w:rsidR="00D45045" w:rsidRDefault="00D45045">
      <w:pPr>
        <w:jc w:val="both"/>
      </w:pPr>
    </w:p>
    <w:p w14:paraId="1C4FC456" w14:textId="2F9FA55C" w:rsidR="00BE0D81" w:rsidRDefault="00D45045" w:rsidP="00572D85">
      <w:pPr>
        <w:jc w:val="both"/>
      </w:pPr>
      <w:r>
        <w:tab/>
      </w:r>
      <w:proofErr w:type="spellStart"/>
      <w:r>
        <w:t>Оптичка</w:t>
      </w:r>
      <w:proofErr w:type="spellEnd"/>
      <w:r>
        <w:t xml:space="preserve"> </w:t>
      </w:r>
      <w:proofErr w:type="spellStart"/>
      <w:r>
        <w:t>снимања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вршити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главном</w:t>
      </w:r>
      <w:proofErr w:type="spellEnd"/>
      <w:r>
        <w:t xml:space="preserve"> </w:t>
      </w:r>
      <w:proofErr w:type="spellStart"/>
      <w:r>
        <w:t>претресу</w:t>
      </w:r>
      <w:proofErr w:type="spellEnd"/>
      <w:r>
        <w:t xml:space="preserve">,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кад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поједини</w:t>
      </w:r>
      <w:proofErr w:type="spellEnd"/>
      <w:r>
        <w:t xml:space="preserve"> </w:t>
      </w:r>
      <w:proofErr w:type="spellStart"/>
      <w:r>
        <w:t>главни</w:t>
      </w:r>
      <w:proofErr w:type="spellEnd"/>
      <w:r>
        <w:t xml:space="preserve"> </w:t>
      </w:r>
      <w:proofErr w:type="spellStart"/>
      <w:r>
        <w:t>претрес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одобри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r>
        <w:rPr>
          <w:lang w:val="sr-Cyrl-CS"/>
        </w:rPr>
        <w:t>већа</w:t>
      </w:r>
      <w:r>
        <w:t xml:space="preserve">.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снимање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главном</w:t>
      </w:r>
      <w:proofErr w:type="spellEnd"/>
      <w:r>
        <w:t xml:space="preserve"> </w:t>
      </w:r>
      <w:proofErr w:type="spellStart"/>
      <w:r>
        <w:t>претресу</w:t>
      </w:r>
      <w:proofErr w:type="spellEnd"/>
      <w:r>
        <w:t xml:space="preserve"> </w:t>
      </w:r>
      <w:proofErr w:type="spellStart"/>
      <w:r>
        <w:t>одобрено</w:t>
      </w:r>
      <w:proofErr w:type="spellEnd"/>
      <w:r>
        <w:t xml:space="preserve">, </w:t>
      </w:r>
      <w:proofErr w:type="spellStart"/>
      <w:r>
        <w:t>веће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оправданих</w:t>
      </w:r>
      <w:proofErr w:type="spellEnd"/>
      <w:r>
        <w:t xml:space="preserve"> </w:t>
      </w:r>
      <w:proofErr w:type="spellStart"/>
      <w:r>
        <w:t>разлога</w:t>
      </w:r>
      <w:proofErr w:type="spellEnd"/>
      <w:r>
        <w:t xml:space="preserve"> </w:t>
      </w:r>
      <w:proofErr w:type="spellStart"/>
      <w:r>
        <w:t>одлучити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поједини</w:t>
      </w:r>
      <w:proofErr w:type="spellEnd"/>
      <w:r>
        <w:t xml:space="preserve"> </w:t>
      </w:r>
      <w:proofErr w:type="spellStart"/>
      <w:r>
        <w:t>делови</w:t>
      </w:r>
      <w:proofErr w:type="spellEnd"/>
      <w:r>
        <w:t xml:space="preserve"> </w:t>
      </w:r>
      <w:proofErr w:type="spellStart"/>
      <w:r>
        <w:t>главног</w:t>
      </w:r>
      <w:proofErr w:type="spellEnd"/>
      <w:r>
        <w:t xml:space="preserve"> </w:t>
      </w:r>
      <w:proofErr w:type="spellStart"/>
      <w:r>
        <w:t>претреса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снимају</w:t>
      </w:r>
      <w:proofErr w:type="spellEnd"/>
      <w:r>
        <w:t xml:space="preserve"> (</w:t>
      </w:r>
      <w:proofErr w:type="spellStart"/>
      <w:r>
        <w:t>чл</w:t>
      </w:r>
      <w:proofErr w:type="spellEnd"/>
      <w:r>
        <w:rPr>
          <w:lang w:val="sr-Cyrl-RS"/>
        </w:rPr>
        <w:t>ан</w:t>
      </w:r>
      <w:r>
        <w:t xml:space="preserve"> 236, </w:t>
      </w:r>
      <w:proofErr w:type="spellStart"/>
      <w:r>
        <w:t>став</w:t>
      </w:r>
      <w:proofErr w:type="spellEnd"/>
      <w:r>
        <w:t xml:space="preserve"> 3 </w:t>
      </w:r>
      <w:proofErr w:type="spellStart"/>
      <w:r>
        <w:t>Законика</w:t>
      </w:r>
      <w:proofErr w:type="spellEnd"/>
      <w:r>
        <w:t xml:space="preserve"> о </w:t>
      </w:r>
      <w:proofErr w:type="spellStart"/>
      <w:r>
        <w:t>кривичном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). </w:t>
      </w:r>
      <w:proofErr w:type="spellStart"/>
      <w:r>
        <w:t>Наведени</w:t>
      </w:r>
      <w:proofErr w:type="spellEnd"/>
      <w:r>
        <w:t xml:space="preserve"> </w:t>
      </w:r>
      <w:proofErr w:type="spellStart"/>
      <w:r>
        <w:t>снимци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јавно</w:t>
      </w:r>
      <w:proofErr w:type="spellEnd"/>
      <w:r>
        <w:t xml:space="preserve"> </w:t>
      </w:r>
      <w:proofErr w:type="spellStart"/>
      <w:r>
        <w:t>приказивати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писаног</w:t>
      </w:r>
      <w:proofErr w:type="spellEnd"/>
      <w:r>
        <w:t xml:space="preserve"> </w:t>
      </w:r>
      <w:proofErr w:type="spellStart"/>
      <w:r>
        <w:t>одобрења</w:t>
      </w:r>
      <w:proofErr w:type="spellEnd"/>
      <w:r>
        <w:t xml:space="preserve"> </w:t>
      </w:r>
      <w:proofErr w:type="spellStart"/>
      <w:r>
        <w:t>странака</w:t>
      </w:r>
      <w:proofErr w:type="spellEnd"/>
      <w:r>
        <w:t xml:space="preserve"> и </w:t>
      </w:r>
      <w:proofErr w:type="spellStart"/>
      <w:r>
        <w:t>учесника</w:t>
      </w:r>
      <w:proofErr w:type="spellEnd"/>
      <w:r>
        <w:t xml:space="preserve"> </w:t>
      </w:r>
      <w:proofErr w:type="spellStart"/>
      <w:r>
        <w:t>снимљене</w:t>
      </w:r>
      <w:proofErr w:type="spellEnd"/>
      <w:r>
        <w:t xml:space="preserve"> </w:t>
      </w:r>
      <w:proofErr w:type="spellStart"/>
      <w:r>
        <w:t>радње</w:t>
      </w:r>
      <w:proofErr w:type="spellEnd"/>
      <w:r>
        <w:t xml:space="preserve">. </w:t>
      </w:r>
    </w:p>
    <w:p w14:paraId="1A9775EB" w14:textId="77777777" w:rsidR="00572D85" w:rsidRDefault="00572D85" w:rsidP="00572D85">
      <w:pPr>
        <w:jc w:val="both"/>
      </w:pPr>
    </w:p>
    <w:p w14:paraId="3B2BD103" w14:textId="77777777" w:rsidR="00D45045" w:rsidRDefault="00D45045">
      <w:pPr>
        <w:pStyle w:val="Heading2"/>
      </w:pPr>
      <w:r>
        <w:t xml:space="preserve"> </w:t>
      </w:r>
      <w:proofErr w:type="spellStart"/>
      <w:r>
        <w:t>Положај</w:t>
      </w:r>
      <w:proofErr w:type="spellEnd"/>
      <w:r>
        <w:t xml:space="preserve"> </w:t>
      </w:r>
      <w:proofErr w:type="spellStart"/>
      <w:r>
        <w:t>особа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инвалидитетом</w:t>
      </w:r>
      <w:proofErr w:type="spellEnd"/>
      <w:r>
        <w:t xml:space="preserve"> у </w:t>
      </w:r>
      <w:proofErr w:type="spellStart"/>
      <w:r>
        <w:t>поступцима</w:t>
      </w:r>
      <w:proofErr w:type="spellEnd"/>
      <w:r>
        <w:t xml:space="preserve">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Трећим</w:t>
      </w:r>
      <w:proofErr w:type="spellEnd"/>
      <w:r>
        <w:t xml:space="preserve"> </w:t>
      </w:r>
      <w:proofErr w:type="spellStart"/>
      <w:r>
        <w:t>основним</w:t>
      </w:r>
      <w:proofErr w:type="spellEnd"/>
      <w:r>
        <w:t xml:space="preserve"> </w:t>
      </w:r>
      <w:proofErr w:type="spellStart"/>
      <w:r>
        <w:t>судом</w:t>
      </w:r>
      <w:proofErr w:type="spellEnd"/>
      <w:r>
        <w:t xml:space="preserve"> у </w:t>
      </w:r>
      <w:proofErr w:type="spellStart"/>
      <w:r>
        <w:t>Београду</w:t>
      </w:r>
      <w:proofErr w:type="spellEnd"/>
    </w:p>
    <w:p w14:paraId="1AFE3BA8" w14:textId="77777777" w:rsidR="00D45045" w:rsidRDefault="00D45045"/>
    <w:p w14:paraId="26434E29" w14:textId="1455E660" w:rsidR="00D45045" w:rsidRDefault="00D45045">
      <w:pPr>
        <w:jc w:val="both"/>
      </w:pPr>
      <w:r>
        <w:tab/>
      </w:r>
      <w:proofErr w:type="spellStart"/>
      <w:r>
        <w:t>Трећи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у </w:t>
      </w:r>
      <w:proofErr w:type="spellStart"/>
      <w:r>
        <w:t>Београд</w:t>
      </w:r>
      <w:proofErr w:type="spellEnd"/>
      <w:r>
        <w:rPr>
          <w:lang w:val="sr-Cyrl-CS"/>
        </w:rPr>
        <w:t>у</w:t>
      </w:r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у </w:t>
      </w:r>
      <w:proofErr w:type="spellStart"/>
      <w:r>
        <w:t>згради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Михаjла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бр.16</w:t>
      </w:r>
      <w:r w:rsidR="00572D85">
        <w:rPr>
          <w:lang w:val="sr-Cyrl-RS"/>
        </w:rPr>
        <w:t xml:space="preserve"> и у згради суда у ул. Тошин бунар бр. 274г, док се извршење кривичних санкција налази у згради Окружног затвора у Београду, ул. Бачванска бр. 14</w:t>
      </w:r>
      <w:r>
        <w:t xml:space="preserve">. У </w:t>
      </w:r>
      <w:proofErr w:type="spellStart"/>
      <w:r>
        <w:t>претходном</w:t>
      </w:r>
      <w:proofErr w:type="spellEnd"/>
      <w:r>
        <w:t xml:space="preserve"> </w:t>
      </w:r>
      <w:proofErr w:type="spellStart"/>
      <w:r>
        <w:t>периоду</w:t>
      </w:r>
      <w:proofErr w:type="spellEnd"/>
      <w:r>
        <w:t xml:space="preserve"> </w:t>
      </w:r>
      <w:proofErr w:type="spellStart"/>
      <w:r>
        <w:t>зграде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прилагођене</w:t>
      </w:r>
      <w:proofErr w:type="spellEnd"/>
      <w:r>
        <w:t xml:space="preserve"> и </w:t>
      </w:r>
      <w:proofErr w:type="spellStart"/>
      <w:r>
        <w:t>омогућен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особама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инвалидитетом</w:t>
      </w:r>
      <w:proofErr w:type="spellEnd"/>
      <w:r>
        <w:t xml:space="preserve">. У </w:t>
      </w:r>
      <w:proofErr w:type="spellStart"/>
      <w:r>
        <w:t>непосредној</w:t>
      </w:r>
      <w:proofErr w:type="spellEnd"/>
      <w:r>
        <w:t xml:space="preserve"> </w:t>
      </w:r>
      <w:proofErr w:type="spellStart"/>
      <w:r>
        <w:t>близини</w:t>
      </w:r>
      <w:proofErr w:type="spellEnd"/>
      <w:r>
        <w:t xml:space="preserve"> </w:t>
      </w:r>
      <w:proofErr w:type="spellStart"/>
      <w:r>
        <w:t>зграда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постоје</w:t>
      </w:r>
      <w:proofErr w:type="spellEnd"/>
      <w:r>
        <w:t xml:space="preserve"> </w:t>
      </w:r>
      <w:proofErr w:type="spellStart"/>
      <w:r>
        <w:t>паркинг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резервисана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особе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инвалидитетом</w:t>
      </w:r>
      <w:proofErr w:type="spellEnd"/>
      <w:r>
        <w:t xml:space="preserve">. </w:t>
      </w:r>
    </w:p>
    <w:p w14:paraId="7F1A4239" w14:textId="77777777" w:rsidR="00D45045" w:rsidRDefault="00D45045">
      <w:pPr>
        <w:jc w:val="both"/>
      </w:pPr>
    </w:p>
    <w:p w14:paraId="2D6B81EA" w14:textId="77777777" w:rsidR="00D45045" w:rsidRDefault="00D45045">
      <w:pPr>
        <w:pStyle w:val="Heading2"/>
      </w:pPr>
      <w:proofErr w:type="spellStart"/>
      <w:r>
        <w:t>Саслушање</w:t>
      </w:r>
      <w:proofErr w:type="spellEnd"/>
      <w:r>
        <w:t xml:space="preserve"> </w:t>
      </w:r>
      <w:proofErr w:type="spellStart"/>
      <w:r>
        <w:t>особа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инвалидитетом</w:t>
      </w:r>
      <w:proofErr w:type="spellEnd"/>
    </w:p>
    <w:p w14:paraId="1063B591" w14:textId="77777777" w:rsidR="00D45045" w:rsidRDefault="00D45045">
      <w:pPr>
        <w:pStyle w:val="BodyText"/>
      </w:pPr>
    </w:p>
    <w:p w14:paraId="5C39410F" w14:textId="77777777" w:rsidR="00D45045" w:rsidRDefault="00D45045">
      <w:pPr>
        <w:jc w:val="both"/>
      </w:pPr>
      <w:r>
        <w:tab/>
      </w:r>
      <w:proofErr w:type="spellStart"/>
      <w:r>
        <w:t>Закон</w:t>
      </w:r>
      <w:proofErr w:type="spellEnd"/>
      <w:r>
        <w:t xml:space="preserve"> о </w:t>
      </w:r>
      <w:proofErr w:type="spellStart"/>
      <w:r>
        <w:t>парничном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и </w:t>
      </w:r>
      <w:proofErr w:type="spellStart"/>
      <w:r>
        <w:t>Законик</w:t>
      </w:r>
      <w:proofErr w:type="spellEnd"/>
      <w:r>
        <w:t xml:space="preserve"> о </w:t>
      </w:r>
      <w:proofErr w:type="spellStart"/>
      <w:r>
        <w:t>кривичном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предвиђају</w:t>
      </w:r>
      <w:proofErr w:type="spellEnd"/>
      <w:r>
        <w:t xml:space="preserve"> </w:t>
      </w:r>
      <w:proofErr w:type="spellStart"/>
      <w:r>
        <w:t>додатна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саслушање</w:t>
      </w:r>
      <w:proofErr w:type="spellEnd"/>
      <w:r>
        <w:t xml:space="preserve"> </w:t>
      </w:r>
      <w:proofErr w:type="spellStart"/>
      <w:r>
        <w:t>странке</w:t>
      </w:r>
      <w:proofErr w:type="spellEnd"/>
      <w:r>
        <w:t xml:space="preserve">, </w:t>
      </w:r>
      <w:proofErr w:type="spellStart"/>
      <w:r>
        <w:t>окривљеног</w:t>
      </w:r>
      <w:proofErr w:type="spellEnd"/>
      <w:r>
        <w:t xml:space="preserve">, </w:t>
      </w:r>
      <w:proofErr w:type="spellStart"/>
      <w:r>
        <w:t>оштећеног</w:t>
      </w:r>
      <w:proofErr w:type="spellEnd"/>
      <w:r>
        <w:t xml:space="preserve"> и </w:t>
      </w:r>
      <w:proofErr w:type="spellStart"/>
      <w:r>
        <w:t>сведока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особа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оштећеним</w:t>
      </w:r>
      <w:proofErr w:type="spellEnd"/>
      <w:r>
        <w:t xml:space="preserve"> </w:t>
      </w:r>
      <w:proofErr w:type="spellStart"/>
      <w:r>
        <w:t>слухом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особа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отежано</w:t>
      </w:r>
      <w:proofErr w:type="spellEnd"/>
      <w:r>
        <w:t xml:space="preserve"> </w:t>
      </w:r>
      <w:proofErr w:type="spellStart"/>
      <w:r>
        <w:t>говори</w:t>
      </w:r>
      <w:proofErr w:type="spellEnd"/>
      <w:r>
        <w:t xml:space="preserve">,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имати</w:t>
      </w:r>
      <w:proofErr w:type="spellEnd"/>
      <w:r>
        <w:t xml:space="preserve"> у </w:t>
      </w:r>
      <w:proofErr w:type="spellStart"/>
      <w:r>
        <w:t>виду</w:t>
      </w:r>
      <w:proofErr w:type="spellEnd"/>
      <w:r>
        <w:t xml:space="preserve">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другостепеним</w:t>
      </w:r>
      <w:proofErr w:type="spellEnd"/>
      <w:r>
        <w:t xml:space="preserve"> </w:t>
      </w:r>
      <w:proofErr w:type="spellStart"/>
      <w:r>
        <w:t>судом</w:t>
      </w:r>
      <w:proofErr w:type="spellEnd"/>
      <w:r>
        <w:t xml:space="preserve"> </w:t>
      </w:r>
      <w:proofErr w:type="spellStart"/>
      <w:r>
        <w:t>одржи</w:t>
      </w:r>
      <w:proofErr w:type="spellEnd"/>
      <w:r>
        <w:t xml:space="preserve"> </w:t>
      </w:r>
      <w:proofErr w:type="spellStart"/>
      <w:r>
        <w:t>расправа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претрес</w:t>
      </w:r>
      <w:proofErr w:type="spellEnd"/>
      <w:r>
        <w:t>.</w:t>
      </w:r>
    </w:p>
    <w:p w14:paraId="1B81BDEF" w14:textId="77777777" w:rsidR="00D45045" w:rsidRDefault="00D45045">
      <w:pPr>
        <w:jc w:val="both"/>
      </w:pPr>
      <w:r>
        <w:tab/>
      </w:r>
    </w:p>
    <w:p w14:paraId="5B60395D" w14:textId="77777777" w:rsidR="00D45045" w:rsidRDefault="00D45045">
      <w:pPr>
        <w:jc w:val="both"/>
      </w:pPr>
      <w:r>
        <w:tab/>
      </w:r>
      <w:proofErr w:type="spellStart"/>
      <w: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реч</w:t>
      </w:r>
      <w:proofErr w:type="spellEnd"/>
      <w:r>
        <w:t xml:space="preserve"> о </w:t>
      </w:r>
      <w:proofErr w:type="spellStart"/>
      <w:r>
        <w:t>особи</w:t>
      </w:r>
      <w:proofErr w:type="spellEnd"/>
      <w:r>
        <w:t xml:space="preserve"> </w:t>
      </w:r>
      <w:proofErr w:type="spellStart"/>
      <w:r>
        <w:t>оштећеног</w:t>
      </w:r>
      <w:proofErr w:type="spellEnd"/>
      <w:r>
        <w:t xml:space="preserve"> </w:t>
      </w:r>
      <w:proofErr w:type="spellStart"/>
      <w:r>
        <w:t>слуха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поставити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, а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отежан</w:t>
      </w:r>
      <w:proofErr w:type="spellEnd"/>
      <w:r>
        <w:t xml:space="preserve"> </w:t>
      </w:r>
      <w:proofErr w:type="spellStart"/>
      <w:r>
        <w:t>говор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одговарати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саслушање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извршити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овакав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, </w:t>
      </w:r>
      <w:proofErr w:type="spellStart"/>
      <w:r>
        <w:t>позваће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тумач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сведоком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споразумети</w:t>
      </w:r>
      <w:proofErr w:type="spellEnd"/>
      <w:r>
        <w:t>.</w:t>
      </w:r>
    </w:p>
    <w:p w14:paraId="15857FD3" w14:textId="77777777" w:rsidR="00D45045" w:rsidRDefault="00D45045">
      <w:pPr>
        <w:jc w:val="both"/>
      </w:pPr>
    </w:p>
    <w:p w14:paraId="3D858FBA" w14:textId="77777777" w:rsidR="00D45045" w:rsidRDefault="00D45045">
      <w:pPr>
        <w:jc w:val="both"/>
      </w:pPr>
      <w:r>
        <w:tab/>
      </w:r>
      <w:proofErr w:type="spellStart"/>
      <w:r>
        <w:t>Закоником</w:t>
      </w:r>
      <w:proofErr w:type="spellEnd"/>
      <w:r>
        <w:t xml:space="preserve"> о </w:t>
      </w:r>
      <w:proofErr w:type="spellStart"/>
      <w:r>
        <w:t>кривичном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предвиђена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посебна</w:t>
      </w:r>
      <w:proofErr w:type="spellEnd"/>
      <w:r>
        <w:t xml:space="preserve"> </w:t>
      </w:r>
      <w:proofErr w:type="spellStart"/>
      <w:r>
        <w:t>заштита</w:t>
      </w:r>
      <w:proofErr w:type="spellEnd"/>
      <w:r>
        <w:t xml:space="preserve"> </w:t>
      </w:r>
      <w:proofErr w:type="spellStart"/>
      <w:r>
        <w:t>особа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инвалидитетом</w:t>
      </w:r>
      <w:proofErr w:type="spellEnd"/>
      <w:r>
        <w:t xml:space="preserve"> </w:t>
      </w:r>
      <w:proofErr w:type="spellStart"/>
      <w:r>
        <w:t>прописивањем</w:t>
      </w:r>
      <w:proofErr w:type="spellEnd"/>
      <w:r>
        <w:t xml:space="preserve"> </w:t>
      </w:r>
      <w:proofErr w:type="spellStart"/>
      <w:r>
        <w:t>обавезног</w:t>
      </w:r>
      <w:proofErr w:type="spellEnd"/>
      <w:r>
        <w:t xml:space="preserve"> </w:t>
      </w:r>
      <w:proofErr w:type="spellStart"/>
      <w:r>
        <w:t>присуства</w:t>
      </w:r>
      <w:proofErr w:type="spellEnd"/>
      <w:r>
        <w:t xml:space="preserve"> </w:t>
      </w:r>
      <w:proofErr w:type="spellStart"/>
      <w:r>
        <w:t>браниоца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првог</w:t>
      </w:r>
      <w:proofErr w:type="spellEnd"/>
      <w:r>
        <w:t xml:space="preserve"> </w:t>
      </w:r>
      <w:proofErr w:type="spellStart"/>
      <w:r>
        <w:t>саслушања</w:t>
      </w:r>
      <w:proofErr w:type="spellEnd"/>
      <w:r>
        <w:t xml:space="preserve"> </w:t>
      </w:r>
      <w:proofErr w:type="spellStart"/>
      <w:r>
        <w:t>окривљеног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хендикепа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у </w:t>
      </w:r>
      <w:proofErr w:type="spellStart"/>
      <w:r>
        <w:t>могућности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успешно</w:t>
      </w:r>
      <w:proofErr w:type="spellEnd"/>
      <w:r>
        <w:t xml:space="preserve"> </w:t>
      </w:r>
      <w:proofErr w:type="spellStart"/>
      <w:r>
        <w:t>брани</w:t>
      </w:r>
      <w:proofErr w:type="spellEnd"/>
      <w:r>
        <w:t>.</w:t>
      </w:r>
    </w:p>
    <w:p w14:paraId="47E7B6C0" w14:textId="77777777" w:rsidR="00D45045" w:rsidRDefault="00D45045">
      <w:pPr>
        <w:jc w:val="both"/>
      </w:pPr>
    </w:p>
    <w:p w14:paraId="1F5AB7F9" w14:textId="77777777" w:rsidR="00D45045" w:rsidRDefault="00D45045">
      <w:pPr>
        <w:jc w:val="both"/>
      </w:pPr>
      <w:r>
        <w:tab/>
        <w:t xml:space="preserve">У </w:t>
      </w:r>
      <w:proofErr w:type="spellStart"/>
      <w:r>
        <w:t>оквиру</w:t>
      </w:r>
      <w:proofErr w:type="spellEnd"/>
      <w:r>
        <w:t xml:space="preserve"> </w:t>
      </w:r>
      <w:proofErr w:type="spellStart"/>
      <w:r>
        <w:t>кривичног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</w:t>
      </w:r>
      <w:proofErr w:type="spellStart"/>
      <w:r>
        <w:t>предвиђена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посебна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заклињање</w:t>
      </w:r>
      <w:proofErr w:type="spellEnd"/>
      <w:r>
        <w:t xml:space="preserve"> </w:t>
      </w:r>
      <w:proofErr w:type="spellStart"/>
      <w:r>
        <w:t>сведока</w:t>
      </w:r>
      <w:proofErr w:type="spellEnd"/>
      <w:r>
        <w:t xml:space="preserve">. </w:t>
      </w:r>
      <w:proofErr w:type="spellStart"/>
      <w:r>
        <w:t>Особе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саслушавају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сведоци</w:t>
      </w:r>
      <w:proofErr w:type="spellEnd"/>
      <w:r>
        <w:t xml:space="preserve"> а </w:t>
      </w:r>
      <w:proofErr w:type="spellStart"/>
      <w:r>
        <w:t>имају</w:t>
      </w:r>
      <w:proofErr w:type="spellEnd"/>
      <w:r>
        <w:t xml:space="preserve"> </w:t>
      </w:r>
      <w:proofErr w:type="spellStart"/>
      <w:r>
        <w:t>оштећени</w:t>
      </w:r>
      <w:proofErr w:type="spellEnd"/>
      <w:r>
        <w:t xml:space="preserve"> </w:t>
      </w:r>
      <w:proofErr w:type="spellStart"/>
      <w:r>
        <w:t>слух</w:t>
      </w:r>
      <w:proofErr w:type="spellEnd"/>
      <w:r>
        <w:t xml:space="preserve"> </w:t>
      </w:r>
      <w:proofErr w:type="spellStart"/>
      <w:r>
        <w:t>потписују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 </w:t>
      </w:r>
      <w:proofErr w:type="spellStart"/>
      <w:r>
        <w:t>заклетве</w:t>
      </w:r>
      <w:proofErr w:type="spellEnd"/>
      <w:r>
        <w:t xml:space="preserve">, </w:t>
      </w:r>
      <w:proofErr w:type="spellStart"/>
      <w:r>
        <w:t>док</w:t>
      </w:r>
      <w:proofErr w:type="spellEnd"/>
      <w:r>
        <w:t xml:space="preserve"> </w:t>
      </w:r>
      <w:proofErr w:type="spellStart"/>
      <w:r>
        <w:t>особе</w:t>
      </w:r>
      <w:proofErr w:type="spellEnd"/>
      <w:r>
        <w:t xml:space="preserve"> </w:t>
      </w:r>
      <w:proofErr w:type="spellStart"/>
      <w:r>
        <w:t>оштећеног</w:t>
      </w:r>
      <w:proofErr w:type="spellEnd"/>
      <w:r>
        <w:t xml:space="preserve"> </w:t>
      </w:r>
      <w:proofErr w:type="spellStart"/>
      <w:r>
        <w:t>слуха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знају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читају</w:t>
      </w:r>
      <w:proofErr w:type="spellEnd"/>
      <w:r>
        <w:t xml:space="preserve"> и </w:t>
      </w:r>
      <w:proofErr w:type="spellStart"/>
      <w:r>
        <w:t>пишу</w:t>
      </w:r>
      <w:proofErr w:type="spellEnd"/>
      <w:r>
        <w:t xml:space="preserve"> </w:t>
      </w:r>
      <w:proofErr w:type="spellStart"/>
      <w:r>
        <w:t>заклињу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помоћ</w:t>
      </w:r>
      <w:proofErr w:type="spellEnd"/>
      <w:r>
        <w:t xml:space="preserve"> </w:t>
      </w:r>
      <w:proofErr w:type="spellStart"/>
      <w:r>
        <w:t>тумача</w:t>
      </w:r>
      <w:proofErr w:type="spellEnd"/>
      <w:r>
        <w:t>.</w:t>
      </w:r>
    </w:p>
    <w:p w14:paraId="76508539" w14:textId="77777777" w:rsidR="00D45045" w:rsidRDefault="00D45045">
      <w:pPr>
        <w:jc w:val="both"/>
      </w:pPr>
    </w:p>
    <w:p w14:paraId="0A13DDA3" w14:textId="77777777" w:rsidR="00D45045" w:rsidRDefault="00D45045">
      <w:pPr>
        <w:jc w:val="both"/>
      </w:pPr>
      <w:r>
        <w:tab/>
      </w:r>
      <w:proofErr w:type="spellStart"/>
      <w: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реч</w:t>
      </w:r>
      <w:proofErr w:type="spellEnd"/>
      <w:r>
        <w:t xml:space="preserve"> о </w:t>
      </w:r>
      <w:proofErr w:type="spellStart"/>
      <w:r>
        <w:t>особама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оштећеним</w:t>
      </w:r>
      <w:proofErr w:type="spellEnd"/>
      <w:r>
        <w:t xml:space="preserve"> </w:t>
      </w:r>
      <w:proofErr w:type="spellStart"/>
      <w:r>
        <w:t>видом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чита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 </w:t>
      </w:r>
      <w:proofErr w:type="spellStart"/>
      <w:r>
        <w:t>заклетве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затим</w:t>
      </w:r>
      <w:proofErr w:type="spellEnd"/>
      <w:r>
        <w:t xml:space="preserve"> </w:t>
      </w:r>
      <w:proofErr w:type="spellStart"/>
      <w:r>
        <w:t>понавља</w:t>
      </w:r>
      <w:proofErr w:type="spellEnd"/>
      <w:r>
        <w:t xml:space="preserve"> </w:t>
      </w:r>
      <w:proofErr w:type="spellStart"/>
      <w:r>
        <w:t>сведок</w:t>
      </w:r>
      <w:proofErr w:type="spellEnd"/>
      <w:r>
        <w:t>.</w:t>
      </w:r>
    </w:p>
    <w:p w14:paraId="372A687E" w14:textId="77777777" w:rsidR="00D45045" w:rsidRDefault="00D45045">
      <w:pPr>
        <w:jc w:val="both"/>
      </w:pPr>
    </w:p>
    <w:p w14:paraId="70F77F0A" w14:textId="77777777" w:rsidR="00D45045" w:rsidRDefault="00D45045">
      <w:pPr>
        <w:pStyle w:val="Heading1"/>
      </w:pPr>
      <w:bookmarkStart w:id="13" w:name="_6._%D0%A1%D0%9F%D0%98%D0%A1%D0%90%D0%9A"/>
      <w:bookmarkEnd w:id="13"/>
      <w:r>
        <w:t>6. СПИСАК НАЈЧЕШЋЕ ТРАЖЕНИХ ИНФОРМАЦИЈА ОД ЈАВНОГ ЗНАЧАЈА</w:t>
      </w:r>
    </w:p>
    <w:p w14:paraId="61D19798" w14:textId="77777777" w:rsidR="00D45045" w:rsidRDefault="00D45045"/>
    <w:p w14:paraId="40B190E3" w14:textId="77777777" w:rsidR="00D45045" w:rsidRDefault="00D45045">
      <w:r>
        <w:lastRenderedPageBreak/>
        <w:tab/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сходно</w:t>
      </w:r>
      <w:proofErr w:type="spellEnd"/>
      <w:r>
        <w:t xml:space="preserve"> </w:t>
      </w:r>
      <w:proofErr w:type="spellStart"/>
      <w:r>
        <w:t>Закону</w:t>
      </w:r>
      <w:proofErr w:type="spellEnd"/>
      <w:r>
        <w:t xml:space="preserve"> о </w:t>
      </w:r>
      <w:proofErr w:type="spellStart"/>
      <w:r>
        <w:t>слободном</w:t>
      </w:r>
      <w:proofErr w:type="spellEnd"/>
      <w:r>
        <w:t xml:space="preserve"> </w:t>
      </w:r>
      <w:proofErr w:type="spellStart"/>
      <w:r>
        <w:t>приступу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,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најчешће</w:t>
      </w:r>
      <w:proofErr w:type="spellEnd"/>
      <w:r>
        <w:t xml:space="preserve"> </w:t>
      </w:r>
      <w:proofErr w:type="spellStart"/>
      <w:r>
        <w:t>тражене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>:</w:t>
      </w:r>
    </w:p>
    <w:p w14:paraId="7710392A" w14:textId="77777777" w:rsidR="00D45045" w:rsidRDefault="00D45045"/>
    <w:p w14:paraId="446E0541" w14:textId="77777777" w:rsidR="00D45045" w:rsidRDefault="00D45045">
      <w:pPr>
        <w:pStyle w:val="NormalWeb"/>
        <w:numPr>
          <w:ilvl w:val="0"/>
          <w:numId w:val="28"/>
        </w:numPr>
        <w:jc w:val="both"/>
        <w:rPr>
          <w:lang w:val="sr-Cyrl-RS"/>
        </w:rPr>
      </w:pPr>
      <w:r>
        <w:rPr>
          <w:lang w:val="sr-Cyrl-RS"/>
        </w:rPr>
        <w:t>Достављање правноснажне пресуде</w:t>
      </w:r>
    </w:p>
    <w:p w14:paraId="4BCC7856" w14:textId="77777777" w:rsidR="00D45045" w:rsidRDefault="00D45045">
      <w:pPr>
        <w:pStyle w:val="NormalWeb"/>
        <w:numPr>
          <w:ilvl w:val="0"/>
          <w:numId w:val="28"/>
        </w:numPr>
        <w:jc w:val="both"/>
        <w:rPr>
          <w:lang w:val="sr-Cyrl-RS"/>
        </w:rPr>
      </w:pPr>
      <w:r>
        <w:rPr>
          <w:lang w:val="sr-Cyrl-RS"/>
        </w:rPr>
        <w:t>Достављање оптужног акта</w:t>
      </w:r>
    </w:p>
    <w:p w14:paraId="7E316064" w14:textId="77777777" w:rsidR="00D45045" w:rsidRDefault="00D45045">
      <w:pPr>
        <w:pStyle w:val="NormalWeb"/>
        <w:numPr>
          <w:ilvl w:val="0"/>
          <w:numId w:val="28"/>
        </w:numPr>
        <w:jc w:val="both"/>
        <w:rPr>
          <w:lang w:val="sr-Cyrl-RS"/>
        </w:rPr>
      </w:pPr>
      <w:r>
        <w:rPr>
          <w:lang w:val="sr-Cyrl-RS"/>
        </w:rPr>
        <w:t>Информације у вези за врстама поступка</w:t>
      </w:r>
    </w:p>
    <w:p w14:paraId="474BE4C6" w14:textId="77777777" w:rsidR="00D45045" w:rsidRDefault="00D45045">
      <w:pPr>
        <w:pStyle w:val="NormalWeb"/>
        <w:jc w:val="both"/>
        <w:rPr>
          <w:lang w:val="sr-Cyrl-RS"/>
        </w:rPr>
      </w:pPr>
    </w:p>
    <w:p w14:paraId="459450ED" w14:textId="77777777" w:rsidR="00D45045" w:rsidRDefault="00D45045" w:rsidP="00572D85">
      <w:pPr>
        <w:jc w:val="both"/>
        <w:rPr>
          <w:color w:val="FF0000"/>
        </w:rPr>
      </w:pPr>
      <w:r>
        <w:rPr>
          <w:color w:val="000000"/>
        </w:rPr>
        <w:tab/>
        <w:t xml:space="preserve">1.Захтев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копије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пресуде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бившег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П.бр</w:t>
      </w:r>
      <w:proofErr w:type="spellEnd"/>
      <w:r>
        <w:rPr>
          <w:color w:val="000000"/>
        </w:rPr>
        <w:t xml:space="preserve">. __/13 </w:t>
      </w:r>
      <w:r>
        <w:rPr>
          <w:color w:val="000000"/>
          <w:lang w:val="sr-Cyrl-CS"/>
        </w:rPr>
        <w:t>од 25.11.2013. године</w:t>
      </w:r>
      <w:r>
        <w:rPr>
          <w:color w:val="000000"/>
        </w:rPr>
        <w:t xml:space="preserve">. </w:t>
      </w:r>
    </w:p>
    <w:p w14:paraId="65F17B7F" w14:textId="77777777" w:rsidR="00D45045" w:rsidRDefault="00D45045">
      <w:pPr>
        <w:rPr>
          <w:color w:val="FF0000"/>
        </w:rPr>
      </w:pPr>
    </w:p>
    <w:p w14:paraId="7C1BAA73" w14:textId="77777777" w:rsidR="00D45045" w:rsidRDefault="00D45045">
      <w:pPr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000000"/>
        </w:rPr>
        <w:t xml:space="preserve">Одговор: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Вашег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слободан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приступ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упућен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Првом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а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прослеђен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Трећем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у </w:t>
      </w:r>
      <w:proofErr w:type="spellStart"/>
      <w:r>
        <w:rPr>
          <w:color w:val="000000"/>
        </w:rPr>
        <w:t>прилогу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достављамо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копију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пресуде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бившег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П.</w:t>
      </w:r>
      <w:proofErr w:type="gramStart"/>
      <w:r>
        <w:rPr>
          <w:color w:val="000000"/>
        </w:rPr>
        <w:t>бр</w:t>
      </w:r>
      <w:proofErr w:type="spellEnd"/>
      <w:r>
        <w:rPr>
          <w:color w:val="000000"/>
        </w:rPr>
        <w:t>._</w:t>
      </w:r>
      <w:proofErr w:type="gramEnd"/>
      <w:r>
        <w:rPr>
          <w:color w:val="000000"/>
        </w:rPr>
        <w:t xml:space="preserve">_/13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25.11.2013. </w:t>
      </w:r>
      <w:proofErr w:type="spellStart"/>
      <w:r>
        <w:rPr>
          <w:color w:val="000000"/>
        </w:rPr>
        <w:t>године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обавештавамо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смо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дужни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заштитимо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личности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члана</w:t>
      </w:r>
      <w:proofErr w:type="spellEnd"/>
      <w:r>
        <w:rPr>
          <w:color w:val="000000"/>
        </w:rPr>
        <w:t xml:space="preserve"> 12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слободном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приступу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 xml:space="preserve">, а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Законом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заштити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података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личности</w:t>
      </w:r>
      <w:proofErr w:type="spellEnd"/>
      <w:r>
        <w:rPr>
          <w:color w:val="000000"/>
        </w:rPr>
        <w:t xml:space="preserve">. </w:t>
      </w:r>
    </w:p>
    <w:p w14:paraId="4C66EC85" w14:textId="77777777" w:rsidR="00D45045" w:rsidRDefault="00D45045">
      <w:pPr>
        <w:rPr>
          <w:color w:val="FF0000"/>
        </w:rPr>
      </w:pPr>
    </w:p>
    <w:p w14:paraId="238C9624" w14:textId="77777777" w:rsidR="00D45045" w:rsidRDefault="00D45045" w:rsidP="00572D85">
      <w:pPr>
        <w:widowControl w:val="0"/>
        <w:jc w:val="both"/>
        <w:rPr>
          <w:color w:val="FF0000"/>
        </w:rPr>
      </w:pPr>
      <w:r>
        <w:rPr>
          <w:color w:val="000000"/>
          <w:lang w:val="sr-Cyrl-CS"/>
        </w:rPr>
        <w:tab/>
        <w:t>2</w:t>
      </w:r>
      <w:r>
        <w:rPr>
          <w:color w:val="000000"/>
        </w:rPr>
        <w:t>.</w:t>
      </w:r>
      <w:proofErr w:type="spellStart"/>
      <w:r>
        <w:rPr>
          <w:color w:val="000000"/>
        </w:rPr>
        <w:t>Захтев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заведена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тужба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поступајући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. </w:t>
      </w:r>
    </w:p>
    <w:p w14:paraId="6368A52A" w14:textId="77777777" w:rsidR="00D45045" w:rsidRDefault="00D45045">
      <w:pPr>
        <w:rPr>
          <w:color w:val="FF0000"/>
        </w:rPr>
      </w:pPr>
    </w:p>
    <w:p w14:paraId="40951E0A" w14:textId="77777777" w:rsidR="00D45045" w:rsidRDefault="00D45045">
      <w:pPr>
        <w:jc w:val="both"/>
        <w:rPr>
          <w:color w:val="000000"/>
        </w:rPr>
      </w:pPr>
      <w:r>
        <w:rPr>
          <w:color w:val="FF0000"/>
        </w:rPr>
        <w:tab/>
      </w:r>
      <w:r>
        <w:rPr>
          <w:color w:val="000000"/>
        </w:rPr>
        <w:t xml:space="preserve">Одговор: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вашег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слободан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приступ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упућен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Трећем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обавештавамо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тужба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упутили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Трећем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заведена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П.</w:t>
      </w:r>
      <w:proofErr w:type="gramStart"/>
      <w:r>
        <w:rPr>
          <w:color w:val="000000"/>
        </w:rPr>
        <w:t>бр</w:t>
      </w:r>
      <w:proofErr w:type="spellEnd"/>
      <w:r>
        <w:rPr>
          <w:color w:val="000000"/>
        </w:rPr>
        <w:t>._</w:t>
      </w:r>
      <w:proofErr w:type="gramEnd"/>
      <w:r>
        <w:rPr>
          <w:color w:val="000000"/>
        </w:rPr>
        <w:t xml:space="preserve">__/2014 и </w:t>
      </w:r>
      <w:proofErr w:type="spellStart"/>
      <w:r>
        <w:rPr>
          <w:color w:val="000000"/>
        </w:rPr>
        <w:t>предмет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додељен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судији</w:t>
      </w:r>
      <w:proofErr w:type="spellEnd"/>
      <w:r>
        <w:rPr>
          <w:color w:val="000000"/>
        </w:rPr>
        <w:t xml:space="preserve"> _____.</w:t>
      </w:r>
    </w:p>
    <w:p w14:paraId="33AE410C" w14:textId="77777777" w:rsidR="00D45045" w:rsidRDefault="00D45045">
      <w:pPr>
        <w:jc w:val="both"/>
        <w:rPr>
          <w:color w:val="000000"/>
        </w:rPr>
      </w:pPr>
    </w:p>
    <w:p w14:paraId="3F0233EA" w14:textId="77777777" w:rsidR="00D45045" w:rsidRDefault="00D45045">
      <w:pPr>
        <w:jc w:val="both"/>
        <w:rPr>
          <w:color w:val="000000"/>
        </w:rPr>
      </w:pPr>
      <w:r>
        <w:rPr>
          <w:color w:val="000000"/>
        </w:rPr>
        <w:tab/>
        <w:t xml:space="preserve">3.Захтев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достављање</w:t>
      </w:r>
      <w:proofErr w:type="spellEnd"/>
      <w:r>
        <w:rPr>
          <w:color w:val="000000"/>
        </w:rPr>
        <w:t xml:space="preserve"> </w:t>
      </w:r>
      <w:proofErr w:type="spellStart"/>
      <w:r>
        <w:t>информације</w:t>
      </w:r>
      <w:proofErr w:type="spellEnd"/>
      <w:r>
        <w:t xml:space="preserve"> и </w:t>
      </w:r>
      <w:proofErr w:type="spellStart"/>
      <w:r>
        <w:t>обавештења</w:t>
      </w:r>
      <w:proofErr w:type="spellEnd"/>
      <w:r>
        <w:t xml:space="preserve"> </w:t>
      </w:r>
      <w:proofErr w:type="spellStart"/>
      <w:r>
        <w:t>везана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К.</w:t>
      </w:r>
      <w:proofErr w:type="gramStart"/>
      <w:r>
        <w:t>бр</w:t>
      </w:r>
      <w:proofErr w:type="spellEnd"/>
      <w:r>
        <w:t>._</w:t>
      </w:r>
      <w:proofErr w:type="gramEnd"/>
      <w:r>
        <w:t xml:space="preserve">___/2012 и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оптужницу</w:t>
      </w:r>
      <w:proofErr w:type="spellEnd"/>
      <w:r>
        <w:t xml:space="preserve">, </w:t>
      </w:r>
      <w:proofErr w:type="spellStart"/>
      <w:r>
        <w:t>записнике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главног</w:t>
      </w:r>
      <w:proofErr w:type="spellEnd"/>
      <w:r>
        <w:t xml:space="preserve"> </w:t>
      </w:r>
      <w:proofErr w:type="spellStart"/>
      <w:r>
        <w:t>претреса</w:t>
      </w:r>
      <w:proofErr w:type="spellEnd"/>
      <w:r>
        <w:t xml:space="preserve">, </w:t>
      </w:r>
      <w:proofErr w:type="spellStart"/>
      <w:r>
        <w:t>решење</w:t>
      </w:r>
      <w:proofErr w:type="spellEnd"/>
      <w:r>
        <w:t xml:space="preserve"> о </w:t>
      </w:r>
      <w:proofErr w:type="spellStart"/>
      <w:r>
        <w:t>притвору</w:t>
      </w:r>
      <w:proofErr w:type="spellEnd"/>
      <w:r>
        <w:t xml:space="preserve"> и </w:t>
      </w:r>
      <w:proofErr w:type="spellStart"/>
      <w:r>
        <w:t>пресуду</w:t>
      </w:r>
      <w:proofErr w:type="spellEnd"/>
      <w:r>
        <w:rPr>
          <w:color w:val="000000"/>
        </w:rPr>
        <w:t>.</w:t>
      </w:r>
    </w:p>
    <w:p w14:paraId="528E6795" w14:textId="77777777" w:rsidR="00D45045" w:rsidRDefault="00D45045">
      <w:pPr>
        <w:widowControl w:val="0"/>
        <w:jc w:val="both"/>
        <w:rPr>
          <w:color w:val="000000"/>
        </w:rPr>
      </w:pPr>
    </w:p>
    <w:p w14:paraId="79EB110E" w14:textId="335E8227" w:rsidR="00D45045" w:rsidRDefault="00D45045" w:rsidP="00B852A4">
      <w:pPr>
        <w:pStyle w:val="NormalWeb"/>
        <w:spacing w:after="0"/>
        <w:jc w:val="both"/>
        <w:rPr>
          <w:lang w:val="sr-Cyrl-RS"/>
        </w:rPr>
      </w:pPr>
      <w:r>
        <w:rPr>
          <w:color w:val="FF0000"/>
        </w:rPr>
        <w:tab/>
      </w:r>
      <w:r>
        <w:rPr>
          <w:color w:val="000000"/>
        </w:rPr>
        <w:t xml:space="preserve">Одговор: </w:t>
      </w:r>
      <w:proofErr w:type="spellStart"/>
      <w:r>
        <w:rPr>
          <w:color w:val="000000"/>
        </w:rPr>
        <w:t>Поводом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Вашег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приступ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информцијама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поднели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обавештавамо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слободан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приступ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у  </w:t>
      </w:r>
      <w:proofErr w:type="spellStart"/>
      <w:r>
        <w:rPr>
          <w:color w:val="000000"/>
        </w:rPr>
        <w:t>потпуности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удовољавамо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Вам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прилогу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дописа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достављамо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следеће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о</w:t>
      </w:r>
      <w:r>
        <w:t>птужницу</w:t>
      </w:r>
      <w:proofErr w:type="spellEnd"/>
      <w:r>
        <w:t xml:space="preserve"> </w:t>
      </w:r>
      <w:proofErr w:type="spellStart"/>
      <w:r>
        <w:t>Првог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тужилаштва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КТ.бр</w:t>
      </w:r>
      <w:proofErr w:type="spellEnd"/>
      <w:r>
        <w:t xml:space="preserve">.___/11 </w:t>
      </w:r>
      <w:proofErr w:type="spellStart"/>
      <w:r>
        <w:t>од</w:t>
      </w:r>
      <w:proofErr w:type="spellEnd"/>
      <w:r>
        <w:t xml:space="preserve"> 20.02.2012. </w:t>
      </w:r>
      <w:proofErr w:type="spellStart"/>
      <w:r>
        <w:t>године</w:t>
      </w:r>
      <w:proofErr w:type="spellEnd"/>
      <w:r>
        <w:t xml:space="preserve"> и </w:t>
      </w:r>
      <w:proofErr w:type="spellStart"/>
      <w:r>
        <w:t>копије</w:t>
      </w:r>
      <w:proofErr w:type="spellEnd"/>
      <w:r>
        <w:t xml:space="preserve"> </w:t>
      </w:r>
      <w:proofErr w:type="spellStart"/>
      <w:r>
        <w:t>записника</w:t>
      </w:r>
      <w:proofErr w:type="spellEnd"/>
      <w:r>
        <w:t xml:space="preserve"> о </w:t>
      </w:r>
      <w:proofErr w:type="spellStart"/>
      <w:r>
        <w:t>главном</w:t>
      </w:r>
      <w:proofErr w:type="spellEnd"/>
      <w:r>
        <w:t xml:space="preserve"> </w:t>
      </w:r>
      <w:proofErr w:type="spellStart"/>
      <w:r>
        <w:t>претресу</w:t>
      </w:r>
      <w:proofErr w:type="spellEnd"/>
      <w:r>
        <w:t xml:space="preserve"> у </w:t>
      </w:r>
      <w:proofErr w:type="spellStart"/>
      <w:r>
        <w:t>предмету</w:t>
      </w:r>
      <w:proofErr w:type="spellEnd"/>
      <w:r>
        <w:t xml:space="preserve"> </w:t>
      </w:r>
      <w:proofErr w:type="spellStart"/>
      <w:r>
        <w:t>К.</w:t>
      </w:r>
      <w:proofErr w:type="gramStart"/>
      <w:r>
        <w:t>бр</w:t>
      </w:r>
      <w:proofErr w:type="spellEnd"/>
      <w:r>
        <w:t>._</w:t>
      </w:r>
      <w:proofErr w:type="gramEnd"/>
      <w:r>
        <w:t xml:space="preserve">___/2012 </w:t>
      </w:r>
      <w:proofErr w:type="spellStart"/>
      <w:r>
        <w:t>од</w:t>
      </w:r>
      <w:proofErr w:type="spellEnd"/>
      <w:r>
        <w:t xml:space="preserve"> 12.09.2012. </w:t>
      </w:r>
      <w:proofErr w:type="spellStart"/>
      <w:r>
        <w:t>године</w:t>
      </w:r>
      <w:proofErr w:type="spellEnd"/>
      <w:r>
        <w:t xml:space="preserve">, 10.12.2012. </w:t>
      </w:r>
      <w:proofErr w:type="spellStart"/>
      <w:r>
        <w:t>године</w:t>
      </w:r>
      <w:proofErr w:type="spellEnd"/>
      <w:r>
        <w:t xml:space="preserve"> и 12.03.203. </w:t>
      </w:r>
      <w:proofErr w:type="spellStart"/>
      <w:r>
        <w:t>године</w:t>
      </w:r>
      <w:proofErr w:type="spellEnd"/>
      <w:r>
        <w:t xml:space="preserve">. </w:t>
      </w:r>
      <w:proofErr w:type="spellStart"/>
      <w:r>
        <w:t>Истовремено</w:t>
      </w:r>
      <w:proofErr w:type="spellEnd"/>
      <w:r>
        <w:t xml:space="preserve"> </w:t>
      </w:r>
      <w:proofErr w:type="spellStart"/>
      <w:r>
        <w:t>Вас</w:t>
      </w:r>
      <w:proofErr w:type="spellEnd"/>
      <w:r>
        <w:t xml:space="preserve"> </w:t>
      </w:r>
      <w:proofErr w:type="spellStart"/>
      <w:r>
        <w:t>обавештавамо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означеном</w:t>
      </w:r>
      <w:proofErr w:type="spellEnd"/>
      <w:r>
        <w:t xml:space="preserve"> </w:t>
      </w:r>
      <w:proofErr w:type="spellStart"/>
      <w:r>
        <w:t>предмету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донето</w:t>
      </w:r>
      <w:proofErr w:type="spellEnd"/>
      <w:r>
        <w:t xml:space="preserve"> </w:t>
      </w:r>
      <w:proofErr w:type="spellStart"/>
      <w:r>
        <w:t>решење</w:t>
      </w:r>
      <w:proofErr w:type="spellEnd"/>
      <w:r>
        <w:t xml:space="preserve"> о </w:t>
      </w:r>
      <w:proofErr w:type="spellStart"/>
      <w:r>
        <w:t>притвору</w:t>
      </w:r>
      <w:proofErr w:type="spellEnd"/>
      <w:r>
        <w:t xml:space="preserve">, </w:t>
      </w:r>
      <w:proofErr w:type="spellStart"/>
      <w:r>
        <w:t>нити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донета</w:t>
      </w:r>
      <w:proofErr w:type="spellEnd"/>
      <w:r>
        <w:t xml:space="preserve"> </w:t>
      </w:r>
      <w:proofErr w:type="spellStart"/>
      <w:r>
        <w:t>пресуда</w:t>
      </w:r>
      <w:proofErr w:type="spellEnd"/>
      <w:r>
        <w:t xml:space="preserve">,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ког</w:t>
      </w:r>
      <w:proofErr w:type="spellEnd"/>
      <w:r>
        <w:t xml:space="preserve"> </w:t>
      </w:r>
      <w:proofErr w:type="spellStart"/>
      <w:r>
        <w:t>разлога</w:t>
      </w:r>
      <w:proofErr w:type="spellEnd"/>
      <w:r>
        <w:t xml:space="preserve"> </w:t>
      </w:r>
      <w:proofErr w:type="spellStart"/>
      <w:r>
        <w:t>нисмо</w:t>
      </w:r>
      <w:proofErr w:type="spellEnd"/>
      <w:r>
        <w:t xml:space="preserve"> у </w:t>
      </w:r>
      <w:proofErr w:type="spellStart"/>
      <w:r>
        <w:t>могућности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доставимо</w:t>
      </w:r>
      <w:proofErr w:type="spellEnd"/>
      <w:r>
        <w:t xml:space="preserve"> </w:t>
      </w:r>
      <w:proofErr w:type="spellStart"/>
      <w:r>
        <w:t>наведене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, </w:t>
      </w:r>
      <w:proofErr w:type="spellStart"/>
      <w:r>
        <w:t>имајући</w:t>
      </w:r>
      <w:proofErr w:type="spellEnd"/>
      <w:r>
        <w:t xml:space="preserve"> у </w:t>
      </w:r>
      <w:proofErr w:type="spellStart"/>
      <w:r>
        <w:t>виду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истима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располажемо</w:t>
      </w:r>
      <w:proofErr w:type="spellEnd"/>
      <w:r>
        <w:t>.</w:t>
      </w:r>
    </w:p>
    <w:p w14:paraId="4BB3D4DB" w14:textId="77777777" w:rsidR="00B852A4" w:rsidRPr="00B852A4" w:rsidRDefault="00B852A4" w:rsidP="00B852A4">
      <w:pPr>
        <w:pStyle w:val="NormalWeb"/>
        <w:spacing w:after="0"/>
        <w:jc w:val="both"/>
        <w:rPr>
          <w:lang w:val="sr-Cyrl-RS"/>
        </w:rPr>
      </w:pPr>
    </w:p>
    <w:p w14:paraId="49FA4E61" w14:textId="77777777" w:rsidR="00D45045" w:rsidRDefault="00D45045">
      <w:pPr>
        <w:ind w:firstLine="720"/>
        <w:jc w:val="both"/>
        <w:rPr>
          <w:color w:val="00000A"/>
        </w:rPr>
      </w:pPr>
      <w:proofErr w:type="spellStart"/>
      <w:r>
        <w:t>Права</w:t>
      </w:r>
      <w:proofErr w:type="spellEnd"/>
      <w:r>
        <w:t xml:space="preserve"> </w:t>
      </w:r>
      <w:proofErr w:type="spellStart"/>
      <w:r>
        <w:t>везана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располажу</w:t>
      </w:r>
      <w:proofErr w:type="spellEnd"/>
      <w:r>
        <w:t xml:space="preserve"> </w:t>
      </w:r>
      <w:proofErr w:type="spellStart"/>
      <w:r>
        <w:t>органи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власти</w:t>
      </w:r>
      <w:proofErr w:type="spellEnd"/>
      <w:r>
        <w:t xml:space="preserve"> </w:t>
      </w:r>
      <w:proofErr w:type="spellStart"/>
      <w:r>
        <w:t>регулисана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слободном</w:t>
      </w:r>
      <w:proofErr w:type="spellEnd"/>
      <w:r>
        <w:t xml:space="preserve"> </w:t>
      </w:r>
      <w:proofErr w:type="spellStart"/>
      <w:r>
        <w:t>приступу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. </w:t>
      </w:r>
    </w:p>
    <w:p w14:paraId="229DC8AA" w14:textId="77777777" w:rsidR="00D45045" w:rsidRDefault="00D45045">
      <w:pPr>
        <w:ind w:firstLine="720"/>
        <w:jc w:val="both"/>
        <w:rPr>
          <w:color w:val="00000A"/>
        </w:rPr>
      </w:pPr>
    </w:p>
    <w:p w14:paraId="1A27EB0A" w14:textId="77777777" w:rsidR="00D45045" w:rsidRDefault="00D45045">
      <w:pPr>
        <w:pStyle w:val="tekst"/>
        <w:ind w:firstLine="720"/>
        <w:jc w:val="both"/>
      </w:pP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Информације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јавног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значаја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у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смислу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наведеног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закона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јесу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оне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информације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којима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располаже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орган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јавне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власти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настале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раду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или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вези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радом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органа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јавне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власти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садржане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одређеном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документу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а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односе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све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оно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чему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јавност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има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оправдан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интерес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зна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. </w:t>
      </w:r>
    </w:p>
    <w:p w14:paraId="0870AAD7" w14:textId="77777777" w:rsidR="00D45045" w:rsidRDefault="00D45045">
      <w:pPr>
        <w:shd w:val="clear" w:color="auto" w:fill="FFFFFF"/>
        <w:jc w:val="both"/>
      </w:pPr>
      <w:r>
        <w:tab/>
      </w:r>
      <w:proofErr w:type="spellStart"/>
      <w:r>
        <w:t>Садржина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свако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буде</w:t>
      </w:r>
      <w:proofErr w:type="spellEnd"/>
      <w:r>
        <w:t xml:space="preserve"> </w:t>
      </w:r>
      <w:proofErr w:type="spellStart"/>
      <w:r>
        <w:t>саопштено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поседује</w:t>
      </w:r>
      <w:proofErr w:type="spellEnd"/>
      <w:r>
        <w:t xml:space="preserve"> </w:t>
      </w:r>
      <w:proofErr w:type="spellStart"/>
      <w:r>
        <w:t>одређену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информација</w:t>
      </w:r>
      <w:proofErr w:type="spellEnd"/>
      <w:r>
        <w:t xml:space="preserve"> </w:t>
      </w:r>
      <w:proofErr w:type="spellStart"/>
      <w:r>
        <w:t>иначе</w:t>
      </w:r>
      <w:proofErr w:type="spellEnd"/>
      <w:r>
        <w:t xml:space="preserve"> </w:t>
      </w:r>
      <w:proofErr w:type="spellStart"/>
      <w:r>
        <w:t>доступна</w:t>
      </w:r>
      <w:proofErr w:type="spellEnd"/>
      <w:r>
        <w:t xml:space="preserve">. </w:t>
      </w:r>
      <w:r>
        <w:tab/>
      </w:r>
    </w:p>
    <w:p w14:paraId="6556A32A" w14:textId="77777777" w:rsidR="006240EA" w:rsidRDefault="006240EA">
      <w:pPr>
        <w:shd w:val="clear" w:color="auto" w:fill="FFFFFF"/>
        <w:jc w:val="both"/>
        <w:rPr>
          <w:color w:val="00000A"/>
        </w:rPr>
      </w:pPr>
    </w:p>
    <w:p w14:paraId="47BE70C7" w14:textId="77777777" w:rsidR="00D45045" w:rsidRDefault="00D45045">
      <w:pPr>
        <w:pStyle w:val="tekst"/>
        <w:ind w:firstLine="72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Такође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свако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има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право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му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информација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јавног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значаја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учини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доступном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тако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што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ће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му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омогућити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увид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документ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који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садржи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информацију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јавног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значаја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право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копију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тог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документа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као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право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му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захтев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копија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документа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упути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поштом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факсом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електронском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поштом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или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други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начин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14:paraId="6FF9590F" w14:textId="77777777" w:rsidR="00D45045" w:rsidRDefault="00D45045">
      <w:pPr>
        <w:pStyle w:val="tekst"/>
        <w:ind w:firstLine="72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Државни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орган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обавезан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омогући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приступ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информацији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или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донесе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решење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којим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захтев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одбија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из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разлога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који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одређени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Законом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слободном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приступу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информацијама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јавног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значаја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разлози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таксативно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наведени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члановима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9, 13 и 14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Закона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>).</w:t>
      </w:r>
    </w:p>
    <w:p w14:paraId="4BDA7B53" w14:textId="77777777" w:rsidR="00D45045" w:rsidRDefault="00D45045">
      <w:pPr>
        <w:pStyle w:val="tekst"/>
        <w:ind w:firstLine="540"/>
        <w:jc w:val="both"/>
      </w:pPr>
      <w:r>
        <w:rPr>
          <w:rFonts w:ascii="Times New Roman" w:hAnsi="Times New Roman" w:cs="Times New Roman"/>
          <w:color w:val="00000A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Орган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власти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мора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тражиоцу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омогућити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остваривање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права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приступ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информацијама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јавног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значаја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ако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ради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о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информацији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која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већ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објављена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доступна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земљи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или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интернету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а у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ком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случају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ће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орган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власти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одговору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захтев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означити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носач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информације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број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службеног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гласила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назив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публикације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сл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.),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где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када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тражена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информација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објављена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осим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ако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то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  <w:szCs w:val="24"/>
        </w:rPr>
        <w:t>општепознато</w:t>
      </w:r>
      <w:proofErr w:type="spellEnd"/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14:paraId="17BA0821" w14:textId="77777777" w:rsidR="00D45045" w:rsidRDefault="00D45045">
      <w:pPr>
        <w:pStyle w:val="Heading2"/>
      </w:pPr>
      <w:proofErr w:type="spellStart"/>
      <w:r>
        <w:t>Начин</w:t>
      </w:r>
      <w:proofErr w:type="spellEnd"/>
      <w:r>
        <w:t xml:space="preserve"> </w:t>
      </w:r>
      <w:proofErr w:type="spellStart"/>
      <w:r>
        <w:t>подношења</w:t>
      </w:r>
      <w:proofErr w:type="spellEnd"/>
      <w:r>
        <w:t xml:space="preserve"> и </w:t>
      </w:r>
      <w:proofErr w:type="spellStart"/>
      <w:r>
        <w:t>поступање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захтеву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слободан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</w:p>
    <w:p w14:paraId="56D69FD2" w14:textId="77777777" w:rsidR="00D45045" w:rsidRDefault="00D45045">
      <w:pPr>
        <w:pStyle w:val="ListParagraph"/>
        <w:ind w:left="0"/>
        <w:jc w:val="both"/>
      </w:pPr>
    </w:p>
    <w:p w14:paraId="02BE2039" w14:textId="77777777" w:rsidR="00D45045" w:rsidRDefault="00D45045">
      <w:pPr>
        <w:jc w:val="both"/>
      </w:pPr>
      <w:r>
        <w:tab/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овлашћена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поступање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захтевима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су</w:t>
      </w:r>
      <w:proofErr w:type="spellEnd"/>
      <w:r>
        <w:t>:</w:t>
      </w:r>
    </w:p>
    <w:p w14:paraId="52E6D185" w14:textId="77777777" w:rsidR="00D45045" w:rsidRDefault="00D45045">
      <w:pPr>
        <w:jc w:val="both"/>
      </w:pPr>
    </w:p>
    <w:p w14:paraId="7C00B89A" w14:textId="77777777" w:rsidR="00D45045" w:rsidRDefault="00D45045">
      <w:pPr>
        <w:numPr>
          <w:ilvl w:val="0"/>
          <w:numId w:val="7"/>
        </w:numPr>
        <w:jc w:val="both"/>
      </w:pPr>
      <w:r>
        <w:rPr>
          <w:lang w:val="sr-Cyrl-RS"/>
        </w:rPr>
        <w:t>Мирослав Бошњак</w:t>
      </w:r>
      <w:r>
        <w:rPr>
          <w:b/>
          <w:i/>
        </w:rPr>
        <w:t xml:space="preserve"> </w:t>
      </w:r>
      <w:r>
        <w:t xml:space="preserve">– </w:t>
      </w:r>
      <w:proofErr w:type="spellStart"/>
      <w:r>
        <w:t>поступање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захтевима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слободан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у </w:t>
      </w:r>
      <w:proofErr w:type="spellStart"/>
      <w:r>
        <w:t>делу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парничну</w:t>
      </w:r>
      <w:proofErr w:type="spellEnd"/>
      <w:r>
        <w:t xml:space="preserve"> и </w:t>
      </w:r>
      <w:proofErr w:type="spellStart"/>
      <w:r>
        <w:t>земљишнокњижну</w:t>
      </w:r>
      <w:proofErr w:type="spellEnd"/>
      <w:r>
        <w:t xml:space="preserve"> </w:t>
      </w:r>
      <w:proofErr w:type="spellStart"/>
      <w:r>
        <w:t>материју</w:t>
      </w:r>
      <w:proofErr w:type="spellEnd"/>
      <w:r>
        <w:t>.</w:t>
      </w:r>
    </w:p>
    <w:p w14:paraId="42B6E242" w14:textId="77777777" w:rsidR="00D45045" w:rsidRDefault="00D45045">
      <w:pPr>
        <w:jc w:val="both"/>
      </w:pPr>
      <w:r>
        <w:tab/>
      </w:r>
    </w:p>
    <w:p w14:paraId="7D12D09E" w14:textId="77777777" w:rsidR="00D45045" w:rsidRDefault="00D45045">
      <w:pPr>
        <w:jc w:val="both"/>
      </w:pPr>
      <w:r>
        <w:tab/>
      </w:r>
      <w:proofErr w:type="spellStart"/>
      <w:r>
        <w:t>Поступање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захтевима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слободан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у </w:t>
      </w:r>
      <w:proofErr w:type="spellStart"/>
      <w:r>
        <w:t>делу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r>
        <w:rPr>
          <w:lang w:val="sr-Cyrl-RS"/>
        </w:rPr>
        <w:t>остале материје</w:t>
      </w:r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обављати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.</w:t>
      </w:r>
    </w:p>
    <w:p w14:paraId="55DA4B03" w14:textId="77777777" w:rsidR="00D45045" w:rsidRDefault="00D45045">
      <w:pPr>
        <w:jc w:val="both"/>
      </w:pPr>
    </w:p>
    <w:p w14:paraId="327C979E" w14:textId="77777777" w:rsidR="00D45045" w:rsidRDefault="00D45045">
      <w:pPr>
        <w:jc w:val="both"/>
      </w:pPr>
      <w:r>
        <w:tab/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настале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радом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поднети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један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следећих</w:t>
      </w:r>
      <w:proofErr w:type="spellEnd"/>
      <w:r>
        <w:t xml:space="preserve"> </w:t>
      </w:r>
      <w:proofErr w:type="spellStart"/>
      <w:r>
        <w:t>начина</w:t>
      </w:r>
      <w:proofErr w:type="spellEnd"/>
      <w:r>
        <w:t>:</w:t>
      </w:r>
    </w:p>
    <w:p w14:paraId="70D166F5" w14:textId="77777777" w:rsidR="00D45045" w:rsidRDefault="00D45045">
      <w:pPr>
        <w:jc w:val="both"/>
      </w:pPr>
    </w:p>
    <w:p w14:paraId="2C67A7B0" w14:textId="77777777" w:rsidR="00D45045" w:rsidRDefault="00D45045">
      <w:pPr>
        <w:numPr>
          <w:ilvl w:val="0"/>
          <w:numId w:val="3"/>
        </w:numPr>
        <w:jc w:val="both"/>
      </w:pPr>
      <w:r>
        <w:t xml:space="preserve">у </w:t>
      </w:r>
      <w:proofErr w:type="spellStart"/>
      <w:r>
        <w:t>писменој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(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прописаном</w:t>
      </w:r>
      <w:proofErr w:type="spellEnd"/>
      <w:r>
        <w:t xml:space="preserve"> </w:t>
      </w:r>
      <w:proofErr w:type="spellStart"/>
      <w:r>
        <w:t>обрасцу</w:t>
      </w:r>
      <w:proofErr w:type="spellEnd"/>
      <w:r>
        <w:t xml:space="preserve">) </w:t>
      </w:r>
      <w:proofErr w:type="spellStart"/>
      <w:r>
        <w:t>предајом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сваког</w:t>
      </w:r>
      <w:proofErr w:type="spellEnd"/>
      <w:r>
        <w:t xml:space="preserve"> </w:t>
      </w:r>
      <w:proofErr w:type="spellStart"/>
      <w:r>
        <w:t>радног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proofErr w:type="spellStart"/>
      <w:r>
        <w:t>следећим</w:t>
      </w:r>
      <w:proofErr w:type="spellEnd"/>
      <w:r>
        <w:t xml:space="preserve"> </w:t>
      </w:r>
      <w:proofErr w:type="spellStart"/>
      <w:r>
        <w:t>местима</w:t>
      </w:r>
      <w:proofErr w:type="spellEnd"/>
      <w:r>
        <w:t>:</w:t>
      </w:r>
    </w:p>
    <w:p w14:paraId="1F98C6F5" w14:textId="77777777" w:rsidR="00D45045" w:rsidRDefault="00D45045">
      <w:pPr>
        <w:jc w:val="both"/>
      </w:pPr>
      <w:r>
        <w:t xml:space="preserve">у </w:t>
      </w:r>
      <w:proofErr w:type="spellStart"/>
      <w:r>
        <w:t>згради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Михаила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16 – </w:t>
      </w:r>
      <w:proofErr w:type="spellStart"/>
      <w:r>
        <w:t>шалтер</w:t>
      </w:r>
      <w:proofErr w:type="spellEnd"/>
      <w:r>
        <w:t xml:space="preserve"> </w:t>
      </w:r>
      <w:proofErr w:type="spellStart"/>
      <w:r>
        <w:t>сала</w:t>
      </w:r>
      <w:proofErr w:type="spellEnd"/>
      <w:r>
        <w:t xml:space="preserve"> </w:t>
      </w:r>
    </w:p>
    <w:p w14:paraId="43156B70" w14:textId="77777777" w:rsidR="00D45045" w:rsidRDefault="00D45045">
      <w:pPr>
        <w:jc w:val="both"/>
      </w:pPr>
    </w:p>
    <w:p w14:paraId="27C777A3" w14:textId="77777777" w:rsidR="00D45045" w:rsidRDefault="00D45045">
      <w:pPr>
        <w:numPr>
          <w:ilvl w:val="0"/>
          <w:numId w:val="3"/>
        </w:numPr>
        <w:jc w:val="both"/>
      </w:pPr>
      <w:proofErr w:type="spellStart"/>
      <w:r>
        <w:t>факсом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бројeве</w:t>
      </w:r>
      <w:proofErr w:type="spellEnd"/>
      <w:r>
        <w:t xml:space="preserve"> </w:t>
      </w:r>
      <w:proofErr w:type="spellStart"/>
      <w:r>
        <w:t>телефона</w:t>
      </w:r>
      <w:proofErr w:type="spellEnd"/>
      <w:r>
        <w:t xml:space="preserve">: </w:t>
      </w:r>
    </w:p>
    <w:p w14:paraId="2A457ACA" w14:textId="77777777" w:rsidR="00D45045" w:rsidRDefault="00D45045">
      <w:pPr>
        <w:jc w:val="both"/>
      </w:pPr>
      <w:r>
        <w:t>(00 381 11) 011/3191-599 (</w:t>
      </w:r>
      <w:proofErr w:type="spellStart"/>
      <w:r>
        <w:t>Булевар</w:t>
      </w:r>
      <w:proofErr w:type="spellEnd"/>
      <w:r>
        <w:t xml:space="preserve"> </w:t>
      </w:r>
      <w:proofErr w:type="spellStart"/>
      <w:r>
        <w:t>Михаила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16)</w:t>
      </w:r>
    </w:p>
    <w:p w14:paraId="4684514D" w14:textId="77777777" w:rsidR="00D45045" w:rsidRDefault="00D45045">
      <w:pPr>
        <w:jc w:val="both"/>
      </w:pPr>
    </w:p>
    <w:p w14:paraId="5D2FE078" w14:textId="77777777" w:rsidR="00D45045" w:rsidRDefault="00D45045">
      <w:pPr>
        <w:numPr>
          <w:ilvl w:val="0"/>
          <w:numId w:val="3"/>
        </w:numPr>
        <w:jc w:val="both"/>
      </w:pPr>
      <w:proofErr w:type="spellStart"/>
      <w:r>
        <w:t>електронским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e – mail</w:t>
      </w:r>
      <w:r>
        <w:rPr>
          <w:b/>
        </w:rPr>
        <w:t xml:space="preserve"> </w:t>
      </w:r>
      <w:proofErr w:type="spellStart"/>
      <w:r>
        <w:t>суда</w:t>
      </w:r>
      <w:proofErr w:type="spellEnd"/>
      <w:r>
        <w:t xml:space="preserve">: </w:t>
      </w:r>
      <w:hyperlink r:id="rId74" w:history="1">
        <w:r>
          <w:rPr>
            <w:rStyle w:val="Hyperlink"/>
          </w:rPr>
          <w:t>uprava</w:t>
        </w:r>
      </w:hyperlink>
      <w:hyperlink r:id="rId75" w:history="1">
        <w:r>
          <w:rPr>
            <w:rStyle w:val="Hyperlink"/>
          </w:rPr>
          <w:t>@treci.</w:t>
        </w:r>
      </w:hyperlink>
      <w:hyperlink r:id="rId76" w:history="1">
        <w:r>
          <w:rPr>
            <w:rStyle w:val="Hyperlink"/>
          </w:rPr>
          <w:t>os</w:t>
        </w:r>
      </w:hyperlink>
      <w:hyperlink r:id="rId77" w:history="1">
        <w:r>
          <w:rPr>
            <w:rStyle w:val="Hyperlink"/>
          </w:rPr>
          <w:t>.</w:t>
        </w:r>
      </w:hyperlink>
      <w:hyperlink r:id="rId78" w:history="1">
        <w:r>
          <w:rPr>
            <w:rStyle w:val="Hyperlink"/>
          </w:rPr>
          <w:t>sud</w:t>
        </w:r>
      </w:hyperlink>
      <w:hyperlink r:id="rId79" w:history="1">
        <w:r>
          <w:rPr>
            <w:rStyle w:val="Hyperlink"/>
          </w:rPr>
          <w:t>.</w:t>
        </w:r>
      </w:hyperlink>
      <w:hyperlink r:id="rId80" w:history="1">
        <w:r>
          <w:rPr>
            <w:rStyle w:val="Hyperlink"/>
          </w:rPr>
          <w:t>rs</w:t>
        </w:r>
      </w:hyperlink>
    </w:p>
    <w:p w14:paraId="10C35235" w14:textId="77777777" w:rsidR="00D45045" w:rsidRDefault="00D45045">
      <w:pPr>
        <w:numPr>
          <w:ilvl w:val="0"/>
          <w:numId w:val="3"/>
        </w:numPr>
        <w:jc w:val="both"/>
        <w:rPr>
          <w:lang w:val="sr-Cyrl-RS"/>
        </w:rPr>
      </w:pPr>
      <w:proofErr w:type="spellStart"/>
      <w:r>
        <w:t>усмено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код</w:t>
      </w:r>
      <w:proofErr w:type="spellEnd"/>
      <w:r>
        <w:t>:</w:t>
      </w:r>
    </w:p>
    <w:p w14:paraId="30358356" w14:textId="733B1FE3" w:rsidR="00D45045" w:rsidRDefault="00F40A82">
      <w:pPr>
        <w:numPr>
          <w:ilvl w:val="5"/>
          <w:numId w:val="20"/>
        </w:numPr>
        <w:jc w:val="both"/>
      </w:pPr>
      <w:r>
        <w:rPr>
          <w:lang w:val="sr-Cyrl-RS"/>
        </w:rPr>
        <w:t xml:space="preserve">в.ф. </w:t>
      </w:r>
      <w:proofErr w:type="spellStart"/>
      <w:r w:rsidR="00D45045">
        <w:t>председника</w:t>
      </w:r>
      <w:proofErr w:type="spellEnd"/>
      <w:r w:rsidR="00D45045">
        <w:t xml:space="preserve"> </w:t>
      </w:r>
      <w:proofErr w:type="spellStart"/>
      <w:r w:rsidR="00D45045">
        <w:t>суда</w:t>
      </w:r>
      <w:proofErr w:type="spellEnd"/>
      <w:r w:rsidR="00D45045">
        <w:rPr>
          <w:lang w:val="sr-Cyrl-RS"/>
        </w:rPr>
        <w:t xml:space="preserve"> </w:t>
      </w:r>
      <w:r w:rsidR="00D45045">
        <w:t>-</w:t>
      </w:r>
      <w:r w:rsidR="00D45045">
        <w:rPr>
          <w:lang w:val="sr-Cyrl-RS"/>
        </w:rPr>
        <w:t xml:space="preserve"> </w:t>
      </w:r>
      <w:proofErr w:type="spellStart"/>
      <w:r w:rsidR="00D45045">
        <w:t>судије</w:t>
      </w:r>
      <w:proofErr w:type="spellEnd"/>
      <w:r w:rsidR="00D45045">
        <w:t xml:space="preserve"> </w:t>
      </w:r>
      <w:r>
        <w:rPr>
          <w:lang w:val="sr-Cyrl-RS"/>
        </w:rPr>
        <w:t>Матије Радојичића</w:t>
      </w:r>
    </w:p>
    <w:p w14:paraId="5CB14CA1" w14:textId="3AE2F12E" w:rsidR="00D45045" w:rsidRDefault="00F40A82" w:rsidP="00F40A82">
      <w:pPr>
        <w:numPr>
          <w:ilvl w:val="5"/>
          <w:numId w:val="20"/>
        </w:numPr>
        <w:jc w:val="both"/>
      </w:pPr>
      <w:r>
        <w:rPr>
          <w:lang w:val="sr-Cyrl-RS"/>
        </w:rPr>
        <w:t>С</w:t>
      </w:r>
      <w:proofErr w:type="spellStart"/>
      <w:r w:rsidR="00D45045">
        <w:t>удије</w:t>
      </w:r>
      <w:proofErr w:type="spellEnd"/>
      <w:r w:rsidR="00D45045">
        <w:t xml:space="preserve"> </w:t>
      </w:r>
      <w:r w:rsidR="00D45045">
        <w:rPr>
          <w:lang w:val="sr-Cyrl-RS"/>
        </w:rPr>
        <w:t>Мирослава Бошњака</w:t>
      </w:r>
      <w:r w:rsidR="00D45045">
        <w:tab/>
      </w:r>
      <w:r w:rsidR="00D45045">
        <w:tab/>
      </w:r>
      <w:r w:rsidR="00D45045">
        <w:tab/>
      </w:r>
      <w:r w:rsidR="00D45045">
        <w:tab/>
      </w:r>
      <w:r w:rsidR="00D45045">
        <w:tab/>
      </w:r>
      <w:r w:rsidR="00D45045">
        <w:tab/>
      </w:r>
      <w:r w:rsidR="00D45045">
        <w:tab/>
      </w:r>
      <w:r w:rsidR="00D45045">
        <w:tab/>
      </w:r>
    </w:p>
    <w:p w14:paraId="18D5A504" w14:textId="77777777" w:rsidR="00D45045" w:rsidRDefault="00D45045">
      <w:pPr>
        <w:jc w:val="both"/>
      </w:pPr>
      <w:r>
        <w:tab/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назив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име</w:t>
      </w:r>
      <w:proofErr w:type="spellEnd"/>
      <w:r>
        <w:t xml:space="preserve">, </w:t>
      </w:r>
      <w:proofErr w:type="spellStart"/>
      <w:r>
        <w:t>презиме</w:t>
      </w:r>
      <w:proofErr w:type="spellEnd"/>
      <w:r>
        <w:t xml:space="preserve"> и </w:t>
      </w:r>
      <w:proofErr w:type="spellStart"/>
      <w:r>
        <w:t>адресу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, </w:t>
      </w:r>
      <w:proofErr w:type="spellStart"/>
      <w:r>
        <w:t>прецизан</w:t>
      </w:r>
      <w:proofErr w:type="spellEnd"/>
      <w:r>
        <w:t xml:space="preserve">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тражене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и </w:t>
      </w:r>
      <w:proofErr w:type="spellStart"/>
      <w:r>
        <w:t>евентуално</w:t>
      </w:r>
      <w:proofErr w:type="spellEnd"/>
      <w:r>
        <w:t xml:space="preserve">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олакшавају</w:t>
      </w:r>
      <w:proofErr w:type="spellEnd"/>
      <w:r>
        <w:t xml:space="preserve"> </w:t>
      </w:r>
      <w:proofErr w:type="spellStart"/>
      <w:r>
        <w:t>проналажење</w:t>
      </w:r>
      <w:proofErr w:type="spellEnd"/>
      <w:r>
        <w:t xml:space="preserve"> </w:t>
      </w:r>
      <w:proofErr w:type="spellStart"/>
      <w:r>
        <w:t>тражене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. </w:t>
      </w:r>
      <w:proofErr w:type="spellStart"/>
      <w:r>
        <w:t>Тражилац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навести</w:t>
      </w:r>
      <w:proofErr w:type="spellEnd"/>
      <w:r>
        <w:t xml:space="preserve"> </w:t>
      </w:r>
      <w:proofErr w:type="spellStart"/>
      <w:r>
        <w:t>разлоге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>.</w:t>
      </w:r>
    </w:p>
    <w:p w14:paraId="57284CD7" w14:textId="77777777" w:rsidR="00D45045" w:rsidRDefault="00D45045">
      <w:pPr>
        <w:jc w:val="both"/>
      </w:pPr>
    </w:p>
    <w:p w14:paraId="4018AB66" w14:textId="77777777" w:rsidR="00D45045" w:rsidRDefault="00D45045">
      <w:pPr>
        <w:jc w:val="both"/>
      </w:pPr>
      <w:r>
        <w:rPr>
          <w:color w:val="000000"/>
        </w:rPr>
        <w:lastRenderedPageBreak/>
        <w:tab/>
      </w:r>
      <w:proofErr w:type="spellStart"/>
      <w:r>
        <w:rPr>
          <w:color w:val="000000"/>
        </w:rPr>
        <w:t>Aкo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садржи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горе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наведене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уредан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овлашћено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дужно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поучи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тражиоца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недостатке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отклони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тражиоцу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упутство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допуни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тражилац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року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15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пријема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упутства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учини</w:t>
      </w:r>
      <w:proofErr w:type="spellEnd"/>
      <w:r>
        <w:rPr>
          <w:color w:val="000000"/>
        </w:rPr>
        <w:t xml:space="preserve">, а </w:t>
      </w:r>
      <w:proofErr w:type="spellStart"/>
      <w:r>
        <w:rPr>
          <w:color w:val="000000"/>
        </w:rPr>
        <w:t>недостаци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такви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поступати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доноси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закључак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одбацивању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неуредног</w:t>
      </w:r>
      <w:proofErr w:type="spellEnd"/>
    </w:p>
    <w:p w14:paraId="0D7432FD" w14:textId="77777777" w:rsidR="00D45045" w:rsidRDefault="00D45045">
      <w:pPr>
        <w:jc w:val="both"/>
      </w:pPr>
    </w:p>
    <w:p w14:paraId="3DD4B999" w14:textId="77777777" w:rsidR="00D45045" w:rsidRDefault="00D45045">
      <w:pPr>
        <w:jc w:val="both"/>
      </w:pPr>
      <w:r>
        <w:tab/>
      </w:r>
      <w:proofErr w:type="spellStart"/>
      <w:r>
        <w:t>Суд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одлагања</w:t>
      </w:r>
      <w:proofErr w:type="spellEnd"/>
      <w:r>
        <w:t xml:space="preserve">, а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, </w:t>
      </w:r>
      <w:proofErr w:type="spellStart"/>
      <w:r>
        <w:t>тражиоца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о </w:t>
      </w:r>
      <w:proofErr w:type="spellStart"/>
      <w:r>
        <w:t>поседовању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, </w:t>
      </w:r>
      <w:proofErr w:type="spellStart"/>
      <w:r>
        <w:t>пружи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, </w:t>
      </w:r>
      <w:proofErr w:type="spellStart"/>
      <w:r>
        <w:t>изда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упути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односи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претпоставити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живота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слободе</w:t>
      </w:r>
      <w:proofErr w:type="spellEnd"/>
      <w:r>
        <w:t xml:space="preserve"> </w:t>
      </w:r>
      <w:proofErr w:type="spellStart"/>
      <w:r>
        <w:t>неког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угрожавање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здравља</w:t>
      </w:r>
      <w:proofErr w:type="spellEnd"/>
      <w:r>
        <w:t xml:space="preserve"> </w:t>
      </w:r>
      <w:proofErr w:type="spellStart"/>
      <w:r>
        <w:t>становништва</w:t>
      </w:r>
      <w:proofErr w:type="spellEnd"/>
      <w:r>
        <w:t xml:space="preserve"> и </w:t>
      </w:r>
      <w:proofErr w:type="spellStart"/>
      <w:r>
        <w:t>животне</w:t>
      </w:r>
      <w:proofErr w:type="spellEnd"/>
      <w:r>
        <w:t xml:space="preserve"> </w:t>
      </w:r>
      <w:proofErr w:type="spellStart"/>
      <w:r>
        <w:t>средине</w:t>
      </w:r>
      <w:proofErr w:type="spellEnd"/>
      <w:r>
        <w:t xml:space="preserve">,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о </w:t>
      </w:r>
      <w:proofErr w:type="spellStart"/>
      <w:r>
        <w:t>поседовању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изда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48 </w:t>
      </w:r>
      <w:proofErr w:type="spellStart"/>
      <w:r>
        <w:t>сати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>.</w:t>
      </w:r>
    </w:p>
    <w:p w14:paraId="24E10A6F" w14:textId="77777777" w:rsidR="00D45045" w:rsidRDefault="00D45045">
      <w:pPr>
        <w:jc w:val="both"/>
      </w:pPr>
    </w:p>
    <w:p w14:paraId="685A14B8" w14:textId="77777777" w:rsidR="00D45045" w:rsidRDefault="00D45045">
      <w:pPr>
        <w:jc w:val="both"/>
      </w:pPr>
      <w:r>
        <w:tab/>
      </w:r>
      <w:proofErr w:type="spellStart"/>
      <w:r>
        <w:t>Ако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оправаданих</w:t>
      </w:r>
      <w:proofErr w:type="spellEnd"/>
      <w:r>
        <w:t xml:space="preserve"> </w:t>
      </w:r>
      <w:proofErr w:type="spellStart"/>
      <w:r>
        <w:t>разлога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у </w:t>
      </w:r>
      <w:proofErr w:type="spellStart"/>
      <w:r>
        <w:t>могућности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 о </w:t>
      </w:r>
      <w:proofErr w:type="spellStart"/>
      <w:r>
        <w:t>поседовању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изда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упути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, </w:t>
      </w:r>
      <w:proofErr w:type="spellStart"/>
      <w:r>
        <w:t>тада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о </w:t>
      </w:r>
      <w:proofErr w:type="spellStart"/>
      <w:r>
        <w:t>томе</w:t>
      </w:r>
      <w:proofErr w:type="spellEnd"/>
      <w:r>
        <w:t xml:space="preserve">,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седам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, </w:t>
      </w:r>
      <w:proofErr w:type="spellStart"/>
      <w:r>
        <w:t>обавести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 и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накнадни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дужи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40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, у </w:t>
      </w:r>
      <w:proofErr w:type="spellStart"/>
      <w:r>
        <w:t>ком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обавестити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 о </w:t>
      </w:r>
      <w:proofErr w:type="spellStart"/>
      <w:r>
        <w:t>поседовању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, </w:t>
      </w:r>
      <w:proofErr w:type="spellStart"/>
      <w:r>
        <w:t>ставити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 и </w:t>
      </w:r>
      <w:proofErr w:type="spellStart"/>
      <w:r>
        <w:t>издати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, </w:t>
      </w:r>
      <w:proofErr w:type="spellStart"/>
      <w:r>
        <w:t>упутити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>.</w:t>
      </w:r>
      <w:bookmarkStart w:id="14" w:name="OLE_LINK61"/>
      <w:bookmarkStart w:id="15" w:name="OLE_LINK51"/>
    </w:p>
    <w:bookmarkEnd w:id="14"/>
    <w:bookmarkEnd w:id="15"/>
    <w:p w14:paraId="62D9D339" w14:textId="77777777" w:rsidR="00D45045" w:rsidRDefault="00D45045">
      <w:pPr>
        <w:jc w:val="both"/>
      </w:pPr>
    </w:p>
    <w:p w14:paraId="59891FA0" w14:textId="77777777" w:rsidR="00D45045" w:rsidRDefault="00D45045">
      <w:pPr>
        <w:jc w:val="both"/>
      </w:pPr>
      <w:r>
        <w:tab/>
      </w:r>
      <w:proofErr w:type="spellStart"/>
      <w:r>
        <w:t>Ако</w:t>
      </w:r>
      <w:proofErr w:type="spellEnd"/>
      <w:r>
        <w:t xml:space="preserve"> </w:t>
      </w:r>
      <w:proofErr w:type="spellStart"/>
      <w:r>
        <w:t>удовољи</w:t>
      </w:r>
      <w:proofErr w:type="spellEnd"/>
      <w:r>
        <w:t xml:space="preserve"> </w:t>
      </w:r>
      <w:proofErr w:type="spellStart"/>
      <w:r>
        <w:t>захтеву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,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неће</w:t>
      </w:r>
      <w:proofErr w:type="spellEnd"/>
      <w:r>
        <w:t xml:space="preserve"> </w:t>
      </w:r>
      <w:proofErr w:type="spellStart"/>
      <w:r>
        <w:t>издати</w:t>
      </w:r>
      <w:proofErr w:type="spellEnd"/>
      <w:r>
        <w:t xml:space="preserve"> </w:t>
      </w:r>
      <w:proofErr w:type="spellStart"/>
      <w:r>
        <w:t>посебно</w:t>
      </w:r>
      <w:proofErr w:type="spellEnd"/>
      <w:r>
        <w:t xml:space="preserve"> </w:t>
      </w:r>
      <w:proofErr w:type="spellStart"/>
      <w:r>
        <w:t>решење</w:t>
      </w:r>
      <w:proofErr w:type="spellEnd"/>
      <w:r>
        <w:t xml:space="preserve">, </w:t>
      </w:r>
      <w:proofErr w:type="spellStart"/>
      <w:r>
        <w:t>него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о </w:t>
      </w:r>
      <w:proofErr w:type="spellStart"/>
      <w:r>
        <w:t>томе</w:t>
      </w:r>
      <w:proofErr w:type="spellEnd"/>
      <w:r>
        <w:t xml:space="preserve"> </w:t>
      </w:r>
      <w:proofErr w:type="spellStart"/>
      <w:r>
        <w:t>сачинити</w:t>
      </w:r>
      <w:proofErr w:type="spellEnd"/>
      <w:r>
        <w:t xml:space="preserve"> </w:t>
      </w:r>
      <w:proofErr w:type="spellStart"/>
      <w:r>
        <w:t>службену</w:t>
      </w:r>
      <w:proofErr w:type="spellEnd"/>
      <w:r>
        <w:t xml:space="preserve"> </w:t>
      </w:r>
      <w:proofErr w:type="spellStart"/>
      <w:r>
        <w:t>белешку</w:t>
      </w:r>
      <w:proofErr w:type="spellEnd"/>
      <w:r>
        <w:t xml:space="preserve">, а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одбијања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, у </w:t>
      </w:r>
      <w:proofErr w:type="spellStart"/>
      <w:r>
        <w:t>целини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делимично</w:t>
      </w:r>
      <w:proofErr w:type="spellEnd"/>
      <w:r>
        <w:t xml:space="preserve">,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одлагања</w:t>
      </w:r>
      <w:proofErr w:type="spellEnd"/>
      <w:r>
        <w:t xml:space="preserve">,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, </w:t>
      </w:r>
      <w:proofErr w:type="spellStart"/>
      <w:r>
        <w:t>донесе</w:t>
      </w:r>
      <w:proofErr w:type="spellEnd"/>
      <w:r>
        <w:t xml:space="preserve"> </w:t>
      </w:r>
      <w:proofErr w:type="spellStart"/>
      <w:r>
        <w:t>решење</w:t>
      </w:r>
      <w:proofErr w:type="spellEnd"/>
      <w:r>
        <w:t xml:space="preserve"> о </w:t>
      </w:r>
      <w:proofErr w:type="spellStart"/>
      <w:r>
        <w:t>одбијању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решење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образложи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решењу</w:t>
      </w:r>
      <w:proofErr w:type="spellEnd"/>
      <w:r>
        <w:t xml:space="preserve"> </w:t>
      </w:r>
      <w:proofErr w:type="spellStart"/>
      <w:r>
        <w:t>упути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правна</w:t>
      </w:r>
      <w:proofErr w:type="spellEnd"/>
      <w:r>
        <w:t xml:space="preserve"> </w:t>
      </w:r>
      <w:proofErr w:type="spellStart"/>
      <w:r>
        <w:t>средства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изјавити</w:t>
      </w:r>
      <w:proofErr w:type="spellEnd"/>
      <w:r>
        <w:t xml:space="preserve"> </w:t>
      </w:r>
      <w:proofErr w:type="spellStart"/>
      <w:r>
        <w:t>против</w:t>
      </w:r>
      <w:proofErr w:type="spellEnd"/>
      <w:r>
        <w:t xml:space="preserve"> </w:t>
      </w:r>
      <w:proofErr w:type="spellStart"/>
      <w:r>
        <w:t>таквог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>.</w:t>
      </w:r>
    </w:p>
    <w:p w14:paraId="7C8F28DE" w14:textId="77777777" w:rsidR="00D45045" w:rsidRDefault="00D45045">
      <w:pPr>
        <w:pStyle w:val="Heading2"/>
      </w:pPr>
      <w:r>
        <w:t xml:space="preserve">Право </w:t>
      </w:r>
      <w:proofErr w:type="spellStart"/>
      <w:r>
        <w:t>жалбе</w:t>
      </w:r>
      <w:proofErr w:type="spellEnd"/>
    </w:p>
    <w:p w14:paraId="1B1FD47F" w14:textId="77777777" w:rsidR="00D45045" w:rsidRDefault="00D45045"/>
    <w:p w14:paraId="2F27CBC1" w14:textId="77777777" w:rsidR="00D45045" w:rsidRDefault="00D45045">
      <w:pPr>
        <w:jc w:val="both"/>
      </w:pPr>
      <w:r>
        <w:tab/>
      </w:r>
      <w:proofErr w:type="spellStart"/>
      <w:r>
        <w:t>Тражилац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изјавити</w:t>
      </w:r>
      <w:proofErr w:type="spellEnd"/>
      <w:r>
        <w:t xml:space="preserve"> </w:t>
      </w:r>
      <w:proofErr w:type="spellStart"/>
      <w:r>
        <w:t>жалбу</w:t>
      </w:r>
      <w:proofErr w:type="spellEnd"/>
      <w:r>
        <w:t xml:space="preserve"> </w:t>
      </w:r>
      <w:proofErr w:type="spellStart"/>
      <w:r>
        <w:t>Поверенику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и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о </w:t>
      </w:r>
      <w:proofErr w:type="spellStart"/>
      <w:r>
        <w:t>личности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: </w:t>
      </w:r>
    </w:p>
    <w:p w14:paraId="24C066C2" w14:textId="77777777" w:rsidR="00D45045" w:rsidRDefault="00D45045">
      <w:pPr>
        <w:numPr>
          <w:ilvl w:val="0"/>
          <w:numId w:val="4"/>
        </w:numPr>
        <w:jc w:val="both"/>
      </w:pPr>
      <w:proofErr w:type="spellStart"/>
      <w:r>
        <w:t>одбије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о </w:t>
      </w:r>
      <w:proofErr w:type="spellStart"/>
      <w:r>
        <w:t>томе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поседује</w:t>
      </w:r>
      <w:proofErr w:type="spellEnd"/>
      <w:r>
        <w:t xml:space="preserve"> </w:t>
      </w:r>
      <w:proofErr w:type="spellStart"/>
      <w:r>
        <w:t>одређену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ли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она</w:t>
      </w:r>
      <w:proofErr w:type="spellEnd"/>
      <w:r>
        <w:t xml:space="preserve"> </w:t>
      </w:r>
      <w:proofErr w:type="spellStart"/>
      <w:r>
        <w:t>доступна</w:t>
      </w:r>
      <w:proofErr w:type="spellEnd"/>
      <w:r>
        <w:t xml:space="preserve">, </w:t>
      </w:r>
    </w:p>
    <w:p w14:paraId="0432EA6F" w14:textId="77777777" w:rsidR="00D45045" w:rsidRDefault="00D45045">
      <w:pPr>
        <w:numPr>
          <w:ilvl w:val="0"/>
          <w:numId w:val="4"/>
        </w:numPr>
        <w:jc w:val="both"/>
      </w:pPr>
      <w:proofErr w:type="spellStart"/>
      <w:r>
        <w:t>одбије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изда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упути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(</w:t>
      </w:r>
      <w:proofErr w:type="spellStart"/>
      <w:r>
        <w:t>зависно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тога</w:t>
      </w:r>
      <w:proofErr w:type="spellEnd"/>
      <w:r>
        <w:t xml:space="preserve"> </w:t>
      </w:r>
      <w:proofErr w:type="spellStart"/>
      <w:r>
        <w:t>шта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тражено</w:t>
      </w:r>
      <w:proofErr w:type="spellEnd"/>
      <w:r>
        <w:t xml:space="preserve">)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учини</w:t>
      </w:r>
      <w:proofErr w:type="spellEnd"/>
      <w:r>
        <w:t xml:space="preserve"> у </w:t>
      </w:r>
      <w:proofErr w:type="spellStart"/>
      <w:r>
        <w:t>прописаном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15 </w:t>
      </w:r>
      <w:proofErr w:type="spellStart"/>
      <w:r>
        <w:t>дана</w:t>
      </w:r>
      <w:proofErr w:type="spellEnd"/>
      <w:r>
        <w:t xml:space="preserve"> (</w:t>
      </w:r>
      <w:proofErr w:type="spellStart"/>
      <w:r>
        <w:t>изузетно</w:t>
      </w:r>
      <w:proofErr w:type="spellEnd"/>
      <w:r>
        <w:t xml:space="preserve">,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40 </w:t>
      </w:r>
      <w:proofErr w:type="spellStart"/>
      <w:r>
        <w:t>дана</w:t>
      </w:r>
      <w:proofErr w:type="spellEnd"/>
      <w:r>
        <w:t xml:space="preserve">,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оправданих</w:t>
      </w:r>
      <w:proofErr w:type="spellEnd"/>
      <w:r>
        <w:t xml:space="preserve"> </w:t>
      </w:r>
      <w:proofErr w:type="spellStart"/>
      <w:r>
        <w:t>разлога</w:t>
      </w:r>
      <w:proofErr w:type="spellEnd"/>
      <w:r>
        <w:t xml:space="preserve">,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чл</w:t>
      </w:r>
      <w:proofErr w:type="spellEnd"/>
      <w:r>
        <w:t xml:space="preserve">. 16, </w:t>
      </w:r>
      <w:proofErr w:type="spellStart"/>
      <w:r>
        <w:t>став</w:t>
      </w:r>
      <w:proofErr w:type="spellEnd"/>
      <w:r>
        <w:t xml:space="preserve"> 3. </w:t>
      </w:r>
      <w:proofErr w:type="spellStart"/>
      <w:r>
        <w:t>Закона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48 </w:t>
      </w:r>
      <w:proofErr w:type="spellStart"/>
      <w:r>
        <w:t>сати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живота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слободе</w:t>
      </w:r>
      <w:proofErr w:type="spellEnd"/>
      <w:r>
        <w:t xml:space="preserve"> </w:t>
      </w:r>
      <w:proofErr w:type="spellStart"/>
      <w:r>
        <w:t>неког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угрожавање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здравља</w:t>
      </w:r>
      <w:proofErr w:type="spellEnd"/>
      <w:r>
        <w:t xml:space="preserve"> </w:t>
      </w:r>
      <w:proofErr w:type="spellStart"/>
      <w:r>
        <w:t>становништва</w:t>
      </w:r>
      <w:proofErr w:type="spellEnd"/>
      <w:r>
        <w:t xml:space="preserve"> и </w:t>
      </w:r>
      <w:proofErr w:type="spellStart"/>
      <w:r>
        <w:t>животне</w:t>
      </w:r>
      <w:proofErr w:type="spellEnd"/>
      <w:r>
        <w:t xml:space="preserve"> </w:t>
      </w:r>
      <w:proofErr w:type="spellStart"/>
      <w:r>
        <w:t>средине</w:t>
      </w:r>
      <w:proofErr w:type="spellEnd"/>
      <w:r>
        <w:t xml:space="preserve">), </w:t>
      </w:r>
    </w:p>
    <w:p w14:paraId="30586284" w14:textId="77777777" w:rsidR="00D45045" w:rsidRDefault="00D45045">
      <w:pPr>
        <w:numPr>
          <w:ilvl w:val="0"/>
          <w:numId w:val="4"/>
        </w:numPr>
        <w:jc w:val="both"/>
      </w:pPr>
      <w:proofErr w:type="spellStart"/>
      <w:r>
        <w:t>услови</w:t>
      </w:r>
      <w:proofErr w:type="spellEnd"/>
      <w:r>
        <w:t xml:space="preserve"> </w:t>
      </w:r>
      <w:proofErr w:type="spellStart"/>
      <w:r>
        <w:t>издавање</w:t>
      </w:r>
      <w:proofErr w:type="spellEnd"/>
      <w:r>
        <w:t xml:space="preserve"> </w:t>
      </w:r>
      <w:proofErr w:type="spellStart"/>
      <w:r>
        <w:t>копије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 </w:t>
      </w:r>
      <w:proofErr w:type="spellStart"/>
      <w:r>
        <w:t>уплатом</w:t>
      </w:r>
      <w:proofErr w:type="spellEnd"/>
      <w:r>
        <w:t xml:space="preserve"> </w:t>
      </w:r>
      <w:proofErr w:type="spellStart"/>
      <w:r>
        <w:t>накнаде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превазилази</w:t>
      </w:r>
      <w:proofErr w:type="spellEnd"/>
      <w:r>
        <w:t xml:space="preserve"> </w:t>
      </w:r>
      <w:proofErr w:type="spellStart"/>
      <w:r>
        <w:t>износ</w:t>
      </w:r>
      <w:proofErr w:type="spellEnd"/>
      <w:r>
        <w:t xml:space="preserve"> </w:t>
      </w:r>
      <w:proofErr w:type="spellStart"/>
      <w:r>
        <w:t>нужних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копије</w:t>
      </w:r>
      <w:proofErr w:type="spellEnd"/>
      <w:r>
        <w:t xml:space="preserve">, </w:t>
      </w:r>
    </w:p>
    <w:p w14:paraId="49C832A7" w14:textId="77777777" w:rsidR="00D45045" w:rsidRDefault="00D45045">
      <w:pPr>
        <w:numPr>
          <w:ilvl w:val="0"/>
          <w:numId w:val="4"/>
        </w:numPr>
        <w:jc w:val="both"/>
      </w:pPr>
      <w:proofErr w:type="spellStart"/>
      <w:r>
        <w:t>не</w:t>
      </w:r>
      <w:proofErr w:type="spellEnd"/>
      <w:r>
        <w:t xml:space="preserve"> </w:t>
      </w:r>
      <w:proofErr w:type="spellStart"/>
      <w:r>
        <w:t>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 </w:t>
      </w:r>
      <w:proofErr w:type="spellStart"/>
      <w:r>
        <w:t>употребом</w:t>
      </w:r>
      <w:proofErr w:type="spellEnd"/>
      <w:r>
        <w:t xml:space="preserve"> </w:t>
      </w:r>
      <w:proofErr w:type="spellStart"/>
      <w:r>
        <w:t>опреме</w:t>
      </w:r>
      <w:proofErr w:type="spellEnd"/>
      <w:r>
        <w:t xml:space="preserve"> </w:t>
      </w:r>
      <w:proofErr w:type="spellStart"/>
      <w:r>
        <w:t>којом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располаже</w:t>
      </w:r>
      <w:proofErr w:type="spellEnd"/>
      <w:r>
        <w:t xml:space="preserve">,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тражилац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изврши</w:t>
      </w:r>
      <w:proofErr w:type="spellEnd"/>
      <w:r>
        <w:t xml:space="preserve"> </w:t>
      </w:r>
      <w:proofErr w:type="spellStart"/>
      <w:r>
        <w:t>употребом</w:t>
      </w:r>
      <w:proofErr w:type="spellEnd"/>
      <w:r>
        <w:t xml:space="preserve"> </w:t>
      </w:r>
      <w:proofErr w:type="spellStart"/>
      <w:r>
        <w:t>сопствене</w:t>
      </w:r>
      <w:proofErr w:type="spellEnd"/>
      <w:r>
        <w:t xml:space="preserve"> </w:t>
      </w:r>
      <w:proofErr w:type="spellStart"/>
      <w:r>
        <w:t>опреме</w:t>
      </w:r>
      <w:proofErr w:type="spellEnd"/>
      <w:r>
        <w:t xml:space="preserve">, </w:t>
      </w:r>
    </w:p>
    <w:p w14:paraId="204BFC33" w14:textId="77777777" w:rsidR="00D45045" w:rsidRDefault="00D45045">
      <w:pPr>
        <w:numPr>
          <w:ilvl w:val="0"/>
          <w:numId w:val="4"/>
        </w:numPr>
        <w:jc w:val="both"/>
      </w:pPr>
      <w:proofErr w:type="spellStart"/>
      <w:r>
        <w:t>не</w:t>
      </w:r>
      <w:proofErr w:type="spellEnd"/>
      <w:r>
        <w:t xml:space="preserve"> </w:t>
      </w:r>
      <w:proofErr w:type="spellStart"/>
      <w:r>
        <w:t>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изда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језику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којем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поднет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располаже</w:t>
      </w:r>
      <w:proofErr w:type="spellEnd"/>
      <w:r>
        <w:t xml:space="preserve"> </w:t>
      </w:r>
      <w:proofErr w:type="spellStart"/>
      <w:r>
        <w:t>документом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том</w:t>
      </w:r>
      <w:proofErr w:type="spellEnd"/>
      <w:r>
        <w:t xml:space="preserve"> </w:t>
      </w:r>
      <w:proofErr w:type="spellStart"/>
      <w:r>
        <w:t>језику</w:t>
      </w:r>
      <w:proofErr w:type="spellEnd"/>
      <w:r>
        <w:t xml:space="preserve">. </w:t>
      </w:r>
    </w:p>
    <w:p w14:paraId="1E16E79A" w14:textId="77777777" w:rsidR="00D45045" w:rsidRDefault="00D45045">
      <w:pPr>
        <w:jc w:val="both"/>
      </w:pPr>
    </w:p>
    <w:p w14:paraId="6FBFC5D3" w14:textId="77777777" w:rsidR="00D45045" w:rsidRDefault="00D45045">
      <w:pPr>
        <w:jc w:val="both"/>
      </w:pPr>
      <w:r>
        <w:tab/>
      </w:r>
      <w:proofErr w:type="spellStart"/>
      <w:r>
        <w:t>Законски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 у </w:t>
      </w:r>
      <w:proofErr w:type="spellStart"/>
      <w:r>
        <w:t>коме</w:t>
      </w:r>
      <w:proofErr w:type="spellEnd"/>
      <w:r>
        <w:t xml:space="preserve"> </w:t>
      </w:r>
      <w:proofErr w:type="spellStart"/>
      <w:r>
        <w:t>Повереник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донесе</w:t>
      </w:r>
      <w:proofErr w:type="spellEnd"/>
      <w:r>
        <w:t xml:space="preserve"> </w:t>
      </w:r>
      <w:proofErr w:type="spellStart"/>
      <w:r>
        <w:t>долуку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жалби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30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предаје</w:t>
      </w:r>
      <w:proofErr w:type="spellEnd"/>
      <w:r>
        <w:t xml:space="preserve"> </w:t>
      </w:r>
      <w:proofErr w:type="spellStart"/>
      <w:r>
        <w:t>жалбе</w:t>
      </w:r>
      <w:proofErr w:type="spellEnd"/>
      <w:r>
        <w:t xml:space="preserve">. </w:t>
      </w:r>
    </w:p>
    <w:p w14:paraId="2B15296A" w14:textId="77777777" w:rsidR="00D45045" w:rsidRDefault="00D45045">
      <w:pPr>
        <w:jc w:val="both"/>
      </w:pPr>
    </w:p>
    <w:p w14:paraId="65E2816D" w14:textId="75C6CFC6" w:rsidR="00D45045" w:rsidRDefault="00D45045">
      <w:pPr>
        <w:jc w:val="both"/>
      </w:pPr>
      <w:r>
        <w:tab/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слободном</w:t>
      </w:r>
      <w:proofErr w:type="spellEnd"/>
      <w:r>
        <w:t xml:space="preserve"> </w:t>
      </w:r>
      <w:proofErr w:type="spellStart"/>
      <w:r>
        <w:t>приступу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установљен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повереник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самосталан</w:t>
      </w:r>
      <w:proofErr w:type="spellEnd"/>
      <w:r>
        <w:t xml:space="preserve"> </w:t>
      </w:r>
      <w:proofErr w:type="spellStart"/>
      <w:r>
        <w:t>државни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независан</w:t>
      </w:r>
      <w:proofErr w:type="spellEnd"/>
      <w:r>
        <w:t xml:space="preserve"> у </w:t>
      </w:r>
      <w:proofErr w:type="spellStart"/>
      <w:r>
        <w:t>вршењу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власти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сходно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положај</w:t>
      </w:r>
      <w:proofErr w:type="spellEnd"/>
      <w:r>
        <w:t xml:space="preserve"> </w:t>
      </w:r>
      <w:proofErr w:type="spellStart"/>
      <w:r>
        <w:t>другостепеног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решавања</w:t>
      </w:r>
      <w:proofErr w:type="spellEnd"/>
      <w:r>
        <w:t xml:space="preserve"> о </w:t>
      </w:r>
      <w:proofErr w:type="spellStart"/>
      <w:r>
        <w:t>основаности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. </w:t>
      </w:r>
      <w:proofErr w:type="spellStart"/>
      <w:r>
        <w:t>Функцију</w:t>
      </w:r>
      <w:proofErr w:type="spellEnd"/>
      <w:r>
        <w:t xml:space="preserve"> </w:t>
      </w:r>
      <w:proofErr w:type="spellStart"/>
      <w:r>
        <w:t>Повереника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обавља</w:t>
      </w:r>
      <w:proofErr w:type="spellEnd"/>
      <w:r>
        <w:t xml:space="preserve"> </w:t>
      </w:r>
      <w:r w:rsidR="00B852A4">
        <w:rPr>
          <w:lang w:val="sr-Cyrl-RS"/>
        </w:rPr>
        <w:t>Милан Мариновић, док је заменица Сања Унковић</w:t>
      </w:r>
      <w:r>
        <w:rPr>
          <w:lang w:val="sr-Cyrl-RS"/>
        </w:rPr>
        <w:t>.</w:t>
      </w:r>
    </w:p>
    <w:p w14:paraId="3D8C1C19" w14:textId="77777777" w:rsidR="00D45045" w:rsidRDefault="00D45045">
      <w:pPr>
        <w:jc w:val="both"/>
      </w:pPr>
    </w:p>
    <w:p w14:paraId="431EBB55" w14:textId="77777777" w:rsidR="00D45045" w:rsidRDefault="00D45045">
      <w:pPr>
        <w:jc w:val="both"/>
      </w:pPr>
      <w:r>
        <w:tab/>
      </w:r>
      <w:proofErr w:type="spellStart"/>
      <w:r>
        <w:t>Ступањем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снагу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о </w:t>
      </w:r>
      <w:proofErr w:type="spellStart"/>
      <w:r>
        <w:t>личности</w:t>
      </w:r>
      <w:proofErr w:type="spellEnd"/>
      <w:r>
        <w:t xml:space="preserve">, </w:t>
      </w:r>
      <w:proofErr w:type="spellStart"/>
      <w:r>
        <w:t>дана</w:t>
      </w:r>
      <w:proofErr w:type="spellEnd"/>
      <w:r>
        <w:t xml:space="preserve"> 4. </w:t>
      </w:r>
      <w:proofErr w:type="spellStart"/>
      <w:r>
        <w:t>новембра</w:t>
      </w:r>
      <w:proofErr w:type="spellEnd"/>
      <w:r>
        <w:t xml:space="preserve"> 2008.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примењује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1. </w:t>
      </w:r>
      <w:proofErr w:type="spellStart"/>
      <w:r>
        <w:t>јануара</w:t>
      </w:r>
      <w:proofErr w:type="spellEnd"/>
      <w:r>
        <w:t xml:space="preserve"> 2009.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Повереник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наставио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радом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називом</w:t>
      </w:r>
      <w:proofErr w:type="spellEnd"/>
      <w:r>
        <w:t xml:space="preserve"> </w:t>
      </w:r>
      <w:proofErr w:type="spellStart"/>
      <w:r>
        <w:t>Повереник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и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о </w:t>
      </w:r>
      <w:proofErr w:type="spellStart"/>
      <w:r>
        <w:t>личности</w:t>
      </w:r>
      <w:proofErr w:type="spellEnd"/>
      <w:r>
        <w:t xml:space="preserve">, у </w:t>
      </w:r>
      <w:proofErr w:type="spellStart"/>
      <w:r>
        <w:t>чијој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надлежности</w:t>
      </w:r>
      <w:proofErr w:type="spellEnd"/>
      <w:r>
        <w:t xml:space="preserve">, </w:t>
      </w:r>
      <w:proofErr w:type="spellStart"/>
      <w:r>
        <w:t>осим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о </w:t>
      </w:r>
      <w:proofErr w:type="spellStart"/>
      <w:r>
        <w:t>личности</w:t>
      </w:r>
      <w:proofErr w:type="spellEnd"/>
      <w:r>
        <w:t xml:space="preserve">, и </w:t>
      </w:r>
      <w:proofErr w:type="spellStart"/>
      <w:r>
        <w:t>надзор</w:t>
      </w:r>
      <w:proofErr w:type="spellEnd"/>
      <w:r>
        <w:t xml:space="preserve"> у </w:t>
      </w:r>
      <w:proofErr w:type="spellStart"/>
      <w:r>
        <w:t>тој</w:t>
      </w:r>
      <w:proofErr w:type="spellEnd"/>
      <w:r>
        <w:t xml:space="preserve"> </w:t>
      </w:r>
      <w:proofErr w:type="spellStart"/>
      <w:r>
        <w:t>области</w:t>
      </w:r>
      <w:proofErr w:type="spellEnd"/>
      <w:r>
        <w:t xml:space="preserve">. </w:t>
      </w:r>
    </w:p>
    <w:p w14:paraId="0D0573F7" w14:textId="77777777" w:rsidR="00D45045" w:rsidRDefault="00D45045">
      <w:pPr>
        <w:jc w:val="both"/>
      </w:pPr>
    </w:p>
    <w:p w14:paraId="253E742B" w14:textId="77777777" w:rsidR="00D45045" w:rsidRDefault="00D45045">
      <w:pPr>
        <w:jc w:val="both"/>
      </w:pPr>
      <w:r>
        <w:tab/>
        <w:t xml:space="preserve">Служба </w:t>
      </w:r>
      <w:proofErr w:type="spellStart"/>
      <w:r>
        <w:t>Повереника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Краља</w:t>
      </w:r>
      <w:proofErr w:type="spellEnd"/>
      <w:r>
        <w:t xml:space="preserve"> </w:t>
      </w:r>
      <w:proofErr w:type="spellStart"/>
      <w:r>
        <w:t>Александра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15. </w:t>
      </w:r>
      <w:proofErr w:type="spellStart"/>
      <w:r>
        <w:t>Телефон</w:t>
      </w:r>
      <w:proofErr w:type="spellEnd"/>
      <w:r>
        <w:t xml:space="preserve"> </w:t>
      </w:r>
      <w:proofErr w:type="spellStart"/>
      <w:r>
        <w:t>Повереника</w:t>
      </w:r>
      <w:proofErr w:type="spellEnd"/>
      <w:r>
        <w:t xml:space="preserve"> и </w:t>
      </w:r>
      <w:proofErr w:type="spellStart"/>
      <w:r>
        <w:t>Сектора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жалбе</w:t>
      </w:r>
      <w:proofErr w:type="spellEnd"/>
      <w:r>
        <w:t xml:space="preserve"> и </w:t>
      </w:r>
      <w:proofErr w:type="spellStart"/>
      <w:r>
        <w:t>притужбе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доступност</w:t>
      </w:r>
      <w:proofErr w:type="spellEnd"/>
      <w:r>
        <w:t xml:space="preserve"> </w:t>
      </w:r>
      <w:proofErr w:type="spellStart"/>
      <w:r>
        <w:t>информација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: (00 381 11) 3408-900,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факса</w:t>
      </w:r>
      <w:proofErr w:type="spellEnd"/>
      <w:r>
        <w:t xml:space="preserve"> (00 381 11) 3343-379. </w:t>
      </w:r>
      <w:proofErr w:type="spellStart"/>
      <w:r>
        <w:t>Електронска</w:t>
      </w:r>
      <w:proofErr w:type="spellEnd"/>
      <w:r>
        <w:t xml:space="preserve"> </w:t>
      </w:r>
      <w:proofErr w:type="spellStart"/>
      <w:r>
        <w:t>адреса</w:t>
      </w:r>
      <w:proofErr w:type="spellEnd"/>
      <w:r>
        <w:t xml:space="preserve">: </w:t>
      </w:r>
      <w:hyperlink r:id="rId81" w:history="1">
        <w:r>
          <w:rPr>
            <w:rStyle w:val="Hyperlink"/>
          </w:rPr>
          <w:t>office</w:t>
        </w:r>
      </w:hyperlink>
      <w:hyperlink r:id="rId82" w:history="1">
        <w:r>
          <w:rPr>
            <w:rStyle w:val="Hyperlink"/>
          </w:rPr>
          <w:t>@</w:t>
        </w:r>
      </w:hyperlink>
      <w:hyperlink r:id="rId83" w:history="1">
        <w:r>
          <w:rPr>
            <w:rStyle w:val="Hyperlink"/>
          </w:rPr>
          <w:t>poverenik</w:t>
        </w:r>
      </w:hyperlink>
      <w:hyperlink r:id="rId84" w:history="1">
        <w:r>
          <w:rPr>
            <w:rStyle w:val="Hyperlink"/>
          </w:rPr>
          <w:t>.</w:t>
        </w:r>
      </w:hyperlink>
      <w:hyperlink r:id="rId85" w:history="1">
        <w:r>
          <w:rPr>
            <w:rStyle w:val="Hyperlink"/>
          </w:rPr>
          <w:t>rs</w:t>
        </w:r>
      </w:hyperlink>
      <w:r>
        <w:t xml:space="preserve">. </w:t>
      </w:r>
    </w:p>
    <w:p w14:paraId="67FB5A41" w14:textId="77777777" w:rsidR="00D45045" w:rsidRDefault="00D45045">
      <w:pPr>
        <w:pStyle w:val="ListParagraph"/>
        <w:ind w:left="0"/>
        <w:jc w:val="both"/>
      </w:pPr>
    </w:p>
    <w:p w14:paraId="30C25824" w14:textId="77777777" w:rsidR="00D45045" w:rsidRDefault="00D45045">
      <w:pPr>
        <w:pStyle w:val="Heading2"/>
      </w:pPr>
      <w:proofErr w:type="spellStart"/>
      <w:r>
        <w:t>Накнада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</w:p>
    <w:p w14:paraId="2ABC1F77" w14:textId="77777777" w:rsidR="00D45045" w:rsidRDefault="00D45045"/>
    <w:p w14:paraId="0E0FEF86" w14:textId="77777777" w:rsidR="00D45045" w:rsidRDefault="00D45045">
      <w:pPr>
        <w:jc w:val="both"/>
      </w:pPr>
      <w:r>
        <w:tab/>
      </w:r>
      <w:proofErr w:type="spellStart"/>
      <w:r>
        <w:t>Увид</w:t>
      </w:r>
      <w:proofErr w:type="spellEnd"/>
      <w:r>
        <w:t xml:space="preserve"> у </w:t>
      </w:r>
      <w:proofErr w:type="spellStart"/>
      <w:r>
        <w:t>документ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бесплатан</w:t>
      </w:r>
      <w:proofErr w:type="spellEnd"/>
      <w:r>
        <w:t xml:space="preserve">. </w:t>
      </w:r>
    </w:p>
    <w:p w14:paraId="1464B29C" w14:textId="77777777" w:rsidR="00D45045" w:rsidRDefault="00D45045">
      <w:pPr>
        <w:jc w:val="both"/>
      </w:pPr>
    </w:p>
    <w:p w14:paraId="7624D6B9" w14:textId="77777777" w:rsidR="00D45045" w:rsidRDefault="00D45045">
      <w:pPr>
        <w:jc w:val="both"/>
      </w:pPr>
      <w:r>
        <w:tab/>
      </w:r>
      <w:proofErr w:type="spellStart"/>
      <w:r>
        <w:t>Копија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издаје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обавезу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плати</w:t>
      </w:r>
      <w:proofErr w:type="spellEnd"/>
      <w:r>
        <w:t xml:space="preserve"> </w:t>
      </w:r>
      <w:proofErr w:type="spellStart"/>
      <w:r>
        <w:t>накнаду</w:t>
      </w:r>
      <w:proofErr w:type="spellEnd"/>
      <w:r>
        <w:t xml:space="preserve"> </w:t>
      </w:r>
      <w:proofErr w:type="spellStart"/>
      <w:r>
        <w:t>нужних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копије</w:t>
      </w:r>
      <w:proofErr w:type="spellEnd"/>
      <w:r>
        <w:t xml:space="preserve">, а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упућивања</w:t>
      </w:r>
      <w:proofErr w:type="spellEnd"/>
      <w:r>
        <w:t xml:space="preserve"> и </w:t>
      </w:r>
      <w:proofErr w:type="spellStart"/>
      <w:r>
        <w:t>трошкове</w:t>
      </w:r>
      <w:proofErr w:type="spellEnd"/>
      <w:r>
        <w:t xml:space="preserve"> </w:t>
      </w:r>
      <w:proofErr w:type="spellStart"/>
      <w:r>
        <w:t>упућивања</w:t>
      </w:r>
      <w:proofErr w:type="spellEnd"/>
      <w:r>
        <w:t xml:space="preserve">, а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обавеза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прописана</w:t>
      </w:r>
      <w:proofErr w:type="spellEnd"/>
      <w:r>
        <w:t xml:space="preserve"> </w:t>
      </w:r>
      <w:proofErr w:type="spellStart"/>
      <w:r>
        <w:t>Уредбом</w:t>
      </w:r>
      <w:proofErr w:type="spellEnd"/>
      <w:r>
        <w:t xml:space="preserve"> </w:t>
      </w:r>
      <w:proofErr w:type="spellStart"/>
      <w:r>
        <w:t>Владе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о </w:t>
      </w:r>
      <w:proofErr w:type="spellStart"/>
      <w:r>
        <w:t>висини</w:t>
      </w:r>
      <w:proofErr w:type="spellEnd"/>
      <w:r>
        <w:t xml:space="preserve"> </w:t>
      </w:r>
      <w:proofErr w:type="spellStart"/>
      <w:r>
        <w:t>накнаде</w:t>
      </w:r>
      <w:proofErr w:type="spellEnd"/>
      <w:r>
        <w:t xml:space="preserve"> </w:t>
      </w:r>
      <w:proofErr w:type="spellStart"/>
      <w:r>
        <w:t>нужних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плаћа</w:t>
      </w:r>
      <w:proofErr w:type="spellEnd"/>
      <w:r>
        <w:t xml:space="preserve"> </w:t>
      </w:r>
      <w:proofErr w:type="spellStart"/>
      <w:r>
        <w:t>тражилац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израду</w:t>
      </w:r>
      <w:proofErr w:type="spellEnd"/>
      <w:r>
        <w:t xml:space="preserve"> </w:t>
      </w:r>
      <w:proofErr w:type="spellStart"/>
      <w:r>
        <w:t>копије</w:t>
      </w:r>
      <w:proofErr w:type="spellEnd"/>
      <w:r>
        <w:t xml:space="preserve"> </w:t>
      </w:r>
      <w:proofErr w:type="spellStart"/>
      <w:r>
        <w:t>докумената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информација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>.</w:t>
      </w:r>
    </w:p>
    <w:p w14:paraId="7E4E5F0E" w14:textId="77777777" w:rsidR="00D45045" w:rsidRDefault="00D45045">
      <w:pPr>
        <w:jc w:val="both"/>
      </w:pPr>
    </w:p>
    <w:tbl>
      <w:tblPr>
        <w:tblW w:w="0" w:type="auto"/>
        <w:tblInd w:w="121" w:type="dxa"/>
        <w:tblLayout w:type="fixed"/>
        <w:tblLook w:val="0000" w:firstRow="0" w:lastRow="0" w:firstColumn="0" w:lastColumn="0" w:noHBand="0" w:noVBand="0"/>
      </w:tblPr>
      <w:tblGrid>
        <w:gridCol w:w="5467"/>
        <w:gridCol w:w="5311"/>
      </w:tblGrid>
      <w:tr w:rsidR="00D45045" w14:paraId="66629B39" w14:textId="77777777">
        <w:tc>
          <w:tcPr>
            <w:tcW w:w="5467" w:type="dxa"/>
            <w:shd w:val="clear" w:color="auto" w:fill="FFFFFF"/>
          </w:tcPr>
          <w:p w14:paraId="1FA19300" w14:textId="77777777" w:rsidR="00D45045" w:rsidRDefault="00D45045">
            <w:pPr>
              <w:snapToGrid w:val="0"/>
            </w:pPr>
            <w:proofErr w:type="spellStart"/>
            <w:r>
              <w:t>Трошкови</w:t>
            </w:r>
            <w:proofErr w:type="spellEnd"/>
            <w:r>
              <w:t xml:space="preserve"> </w:t>
            </w:r>
            <w:proofErr w:type="spellStart"/>
            <w:r>
              <w:t>копирања</w:t>
            </w:r>
            <w:proofErr w:type="spellEnd"/>
            <w:r>
              <w:t xml:space="preserve"> </w:t>
            </w:r>
            <w:proofErr w:type="spellStart"/>
            <w:r>
              <w:t>документа</w:t>
            </w:r>
            <w:proofErr w:type="spellEnd"/>
            <w:r>
              <w:t>:</w:t>
            </w:r>
          </w:p>
          <w:p w14:paraId="149124AB" w14:textId="77777777" w:rsidR="00D45045" w:rsidRDefault="00D45045"/>
          <w:p w14:paraId="1F387A68" w14:textId="77777777" w:rsidR="00D45045" w:rsidRDefault="00D45045">
            <w:pPr>
              <w:numPr>
                <w:ilvl w:val="0"/>
                <w:numId w:val="5"/>
              </w:numPr>
              <w:tabs>
                <w:tab w:val="left" w:pos="567"/>
                <w:tab w:val="left" w:pos="993"/>
                <w:tab w:val="left" w:pos="6840"/>
              </w:tabs>
              <w:ind w:left="284" w:firstLine="0"/>
            </w:pP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формату</w:t>
            </w:r>
            <w:proofErr w:type="spellEnd"/>
            <w:r>
              <w:t xml:space="preserve">  А</w:t>
            </w:r>
            <w:proofErr w:type="gramEnd"/>
            <w:r>
              <w:t xml:space="preserve">3 – 6 </w:t>
            </w:r>
            <w:proofErr w:type="spellStart"/>
            <w:r>
              <w:t>динара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страни</w:t>
            </w:r>
            <w:proofErr w:type="spellEnd"/>
            <w:r>
              <w:t>;</w:t>
            </w:r>
          </w:p>
          <w:p w14:paraId="54BCA9CB" w14:textId="77777777" w:rsidR="00D45045" w:rsidRDefault="00D4504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suppressAutoHyphens w:val="0"/>
              <w:ind w:left="284" w:firstLine="0"/>
              <w:jc w:val="both"/>
            </w:pPr>
            <w:r>
              <w:t xml:space="preserve"> 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формату</w:t>
            </w:r>
            <w:proofErr w:type="spellEnd"/>
            <w:r>
              <w:t xml:space="preserve"> А4 – 3 </w:t>
            </w:r>
            <w:proofErr w:type="spellStart"/>
            <w:r>
              <w:t>динара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страни</w:t>
            </w:r>
            <w:proofErr w:type="spellEnd"/>
            <w:r>
              <w:t xml:space="preserve">. </w:t>
            </w:r>
          </w:p>
          <w:p w14:paraId="64CAAB8F" w14:textId="77777777" w:rsidR="00D45045" w:rsidRDefault="00D45045">
            <w:pPr>
              <w:pStyle w:val="ListParagraph"/>
              <w:suppressAutoHyphens w:val="0"/>
              <w:jc w:val="both"/>
            </w:pPr>
          </w:p>
        </w:tc>
        <w:tc>
          <w:tcPr>
            <w:tcW w:w="5311" w:type="dxa"/>
            <w:shd w:val="clear" w:color="auto" w:fill="FFFFFF"/>
          </w:tcPr>
          <w:p w14:paraId="4E246C7B" w14:textId="77777777" w:rsidR="00D45045" w:rsidRDefault="00D45045">
            <w:pPr>
              <w:snapToGrid w:val="0"/>
              <w:jc w:val="both"/>
            </w:pPr>
          </w:p>
        </w:tc>
      </w:tr>
    </w:tbl>
    <w:p w14:paraId="6FE9D32A" w14:textId="77777777" w:rsidR="00D45045" w:rsidRDefault="00D45045">
      <w:pPr>
        <w:jc w:val="both"/>
      </w:pPr>
      <w:proofErr w:type="spellStart"/>
      <w:r>
        <w:t>Копија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у </w:t>
      </w:r>
      <w:proofErr w:type="spellStart"/>
      <w:r>
        <w:t>електронском</w:t>
      </w:r>
      <w:proofErr w:type="spellEnd"/>
      <w:r>
        <w:t xml:space="preserve"> </w:t>
      </w:r>
      <w:proofErr w:type="spellStart"/>
      <w:r>
        <w:t>запису</w:t>
      </w:r>
      <w:proofErr w:type="spellEnd"/>
      <w:r>
        <w:t>:</w:t>
      </w:r>
    </w:p>
    <w:p w14:paraId="7856DCF4" w14:textId="77777777" w:rsidR="00D45045" w:rsidRDefault="00D45045">
      <w:pPr>
        <w:jc w:val="both"/>
      </w:pPr>
    </w:p>
    <w:p w14:paraId="37676FA8" w14:textId="77777777" w:rsidR="00D45045" w:rsidRDefault="00D45045">
      <w:pPr>
        <w:numPr>
          <w:ilvl w:val="0"/>
          <w:numId w:val="6"/>
        </w:numPr>
        <w:tabs>
          <w:tab w:val="left" w:pos="426"/>
        </w:tabs>
        <w:ind w:left="284" w:firstLine="0"/>
        <w:jc w:val="both"/>
      </w:pPr>
      <w:proofErr w:type="spellStart"/>
      <w:r>
        <w:t>дискета</w:t>
      </w:r>
      <w:proofErr w:type="spellEnd"/>
      <w:r>
        <w:t xml:space="preserve"> – 20 </w:t>
      </w:r>
      <w:proofErr w:type="spellStart"/>
      <w:r>
        <w:t>динара</w:t>
      </w:r>
      <w:proofErr w:type="spellEnd"/>
      <w:r>
        <w:t>;</w:t>
      </w:r>
    </w:p>
    <w:p w14:paraId="163352FB" w14:textId="77777777" w:rsidR="00D45045" w:rsidRDefault="00D45045">
      <w:pPr>
        <w:numPr>
          <w:ilvl w:val="0"/>
          <w:numId w:val="6"/>
        </w:numPr>
        <w:tabs>
          <w:tab w:val="left" w:pos="426"/>
        </w:tabs>
        <w:ind w:left="284" w:firstLine="0"/>
        <w:jc w:val="both"/>
      </w:pPr>
      <w:r>
        <w:t xml:space="preserve">CD – 35 </w:t>
      </w:r>
      <w:proofErr w:type="spellStart"/>
      <w:r>
        <w:t>динара</w:t>
      </w:r>
      <w:proofErr w:type="spellEnd"/>
      <w:r>
        <w:t xml:space="preserve"> и</w:t>
      </w:r>
    </w:p>
    <w:p w14:paraId="4A031D95" w14:textId="77777777" w:rsidR="00D45045" w:rsidRDefault="00D45045">
      <w:pPr>
        <w:numPr>
          <w:ilvl w:val="0"/>
          <w:numId w:val="6"/>
        </w:numPr>
        <w:tabs>
          <w:tab w:val="left" w:pos="426"/>
          <w:tab w:val="left" w:pos="851"/>
        </w:tabs>
        <w:ind w:left="284" w:firstLine="0"/>
        <w:jc w:val="both"/>
      </w:pPr>
      <w:r>
        <w:t xml:space="preserve">DVD – 40 </w:t>
      </w:r>
      <w:proofErr w:type="spellStart"/>
      <w:r>
        <w:t>динара</w:t>
      </w:r>
      <w:proofErr w:type="spellEnd"/>
    </w:p>
    <w:p w14:paraId="7492B205" w14:textId="77777777" w:rsidR="00D45045" w:rsidRDefault="00D45045">
      <w:pPr>
        <w:jc w:val="both"/>
      </w:pPr>
    </w:p>
    <w:p w14:paraId="3AC4624D" w14:textId="77777777" w:rsidR="00D45045" w:rsidRDefault="00D45045">
      <w:pPr>
        <w:jc w:val="both"/>
      </w:pPr>
      <w:r>
        <w:tab/>
      </w:r>
      <w:proofErr w:type="spellStart"/>
      <w:r>
        <w:t>Копија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аудио</w:t>
      </w:r>
      <w:proofErr w:type="spellEnd"/>
      <w:r>
        <w:t xml:space="preserve"> </w:t>
      </w:r>
      <w:proofErr w:type="spellStart"/>
      <w:r>
        <w:t>касети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150 </w:t>
      </w:r>
      <w:proofErr w:type="spellStart"/>
      <w:r>
        <w:t>динара</w:t>
      </w:r>
      <w:proofErr w:type="spellEnd"/>
      <w:r>
        <w:t xml:space="preserve">. </w:t>
      </w:r>
    </w:p>
    <w:p w14:paraId="1AFC00D0" w14:textId="77777777" w:rsidR="00D45045" w:rsidRDefault="00D45045">
      <w:pPr>
        <w:jc w:val="both"/>
      </w:pPr>
    </w:p>
    <w:p w14:paraId="50B7E110" w14:textId="77777777" w:rsidR="00D45045" w:rsidRDefault="00D45045">
      <w:pPr>
        <w:jc w:val="both"/>
      </w:pPr>
      <w:r>
        <w:tab/>
      </w:r>
      <w:proofErr w:type="spellStart"/>
      <w:r>
        <w:t>Копија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аудио</w:t>
      </w:r>
      <w:proofErr w:type="spellEnd"/>
      <w:r>
        <w:t xml:space="preserve"> – </w:t>
      </w:r>
      <w:proofErr w:type="spellStart"/>
      <w:r>
        <w:t>видео</w:t>
      </w:r>
      <w:proofErr w:type="spellEnd"/>
      <w:r>
        <w:t xml:space="preserve"> </w:t>
      </w:r>
      <w:proofErr w:type="spellStart"/>
      <w:r>
        <w:t>касети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300 </w:t>
      </w:r>
      <w:proofErr w:type="spellStart"/>
      <w:r>
        <w:t>динара</w:t>
      </w:r>
      <w:proofErr w:type="spellEnd"/>
      <w:r>
        <w:t xml:space="preserve">. </w:t>
      </w:r>
    </w:p>
    <w:p w14:paraId="3941F0D0" w14:textId="77777777" w:rsidR="00D45045" w:rsidRDefault="00D45045">
      <w:pPr>
        <w:jc w:val="both"/>
      </w:pPr>
    </w:p>
    <w:p w14:paraId="31C038C6" w14:textId="77777777" w:rsidR="00D45045" w:rsidRDefault="00D45045">
      <w:pPr>
        <w:jc w:val="both"/>
      </w:pPr>
      <w:r>
        <w:tab/>
      </w:r>
      <w:proofErr w:type="spellStart"/>
      <w:r>
        <w:t>Претварање</w:t>
      </w:r>
      <w:proofErr w:type="spellEnd"/>
      <w:r>
        <w:t xml:space="preserve"> </w:t>
      </w:r>
      <w:proofErr w:type="spellStart"/>
      <w:r>
        <w:t>једне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физичког</w:t>
      </w:r>
      <w:proofErr w:type="spellEnd"/>
      <w:r>
        <w:t xml:space="preserve"> у </w:t>
      </w:r>
      <w:proofErr w:type="spellStart"/>
      <w:r>
        <w:t>електронски</w:t>
      </w:r>
      <w:proofErr w:type="spellEnd"/>
      <w:r>
        <w:t xml:space="preserve"> </w:t>
      </w:r>
      <w:proofErr w:type="spellStart"/>
      <w:r>
        <w:t>облик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30 </w:t>
      </w:r>
      <w:proofErr w:type="spellStart"/>
      <w:r>
        <w:t>динара</w:t>
      </w:r>
      <w:proofErr w:type="spellEnd"/>
      <w:r>
        <w:t>.</w:t>
      </w:r>
    </w:p>
    <w:p w14:paraId="364EDC45" w14:textId="77777777" w:rsidR="00D45045" w:rsidRDefault="00D45045">
      <w:pPr>
        <w:jc w:val="both"/>
      </w:pPr>
    </w:p>
    <w:p w14:paraId="0A6522D4" w14:textId="77777777" w:rsidR="00D45045" w:rsidRDefault="00D45045">
      <w:pPr>
        <w:jc w:val="both"/>
      </w:pPr>
      <w:r>
        <w:tab/>
      </w:r>
      <w:proofErr w:type="spellStart"/>
      <w:r>
        <w:t>За</w:t>
      </w:r>
      <w:proofErr w:type="spellEnd"/>
      <w:r>
        <w:t xml:space="preserve"> </w:t>
      </w:r>
      <w:proofErr w:type="spellStart"/>
      <w:r>
        <w:t>упућивање</w:t>
      </w:r>
      <w:proofErr w:type="spellEnd"/>
      <w:r>
        <w:t xml:space="preserve"> </w:t>
      </w:r>
      <w:proofErr w:type="spellStart"/>
      <w:r>
        <w:t>копије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</w:t>
      </w:r>
      <w:proofErr w:type="spellStart"/>
      <w:r>
        <w:t>трошкови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обрачунавају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редовним</w:t>
      </w:r>
      <w:proofErr w:type="spellEnd"/>
      <w:r>
        <w:t xml:space="preserve"> </w:t>
      </w:r>
      <w:proofErr w:type="spellStart"/>
      <w:r>
        <w:t>износима</w:t>
      </w:r>
      <w:proofErr w:type="spellEnd"/>
      <w:r>
        <w:t xml:space="preserve"> у ЈП ПТТ „</w:t>
      </w:r>
      <w:proofErr w:type="spellStart"/>
      <w:proofErr w:type="gramStart"/>
      <w:r>
        <w:t>Србија</w:t>
      </w:r>
      <w:proofErr w:type="spellEnd"/>
      <w:r>
        <w:t>“</w:t>
      </w:r>
      <w:proofErr w:type="gramEnd"/>
      <w:r>
        <w:t xml:space="preserve">. </w:t>
      </w:r>
    </w:p>
    <w:p w14:paraId="64F5D7BC" w14:textId="77777777" w:rsidR="00D45045" w:rsidRDefault="00D45045">
      <w:pPr>
        <w:jc w:val="both"/>
      </w:pPr>
    </w:p>
    <w:p w14:paraId="46623464" w14:textId="77777777" w:rsidR="00D45045" w:rsidRDefault="00D45045">
      <w:pPr>
        <w:jc w:val="both"/>
      </w:pPr>
      <w:r>
        <w:tab/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висина</w:t>
      </w:r>
      <w:proofErr w:type="spellEnd"/>
      <w:r>
        <w:t xml:space="preserve"> </w:t>
      </w:r>
      <w:proofErr w:type="spellStart"/>
      <w:r>
        <w:t>нужних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издавање</w:t>
      </w:r>
      <w:proofErr w:type="spellEnd"/>
      <w:r>
        <w:t xml:space="preserve"> </w:t>
      </w:r>
      <w:proofErr w:type="spellStart"/>
      <w:r>
        <w:t>копија</w:t>
      </w:r>
      <w:proofErr w:type="spellEnd"/>
      <w:r>
        <w:t xml:space="preserve"> </w:t>
      </w:r>
      <w:proofErr w:type="spellStart"/>
      <w:r>
        <w:t>докумената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прелази</w:t>
      </w:r>
      <w:proofErr w:type="spellEnd"/>
      <w:r>
        <w:t xml:space="preserve"> </w:t>
      </w:r>
      <w:proofErr w:type="spellStart"/>
      <w:r>
        <w:t>износ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500 </w:t>
      </w:r>
      <w:proofErr w:type="spellStart"/>
      <w:r>
        <w:t>динара</w:t>
      </w:r>
      <w:proofErr w:type="spellEnd"/>
      <w:r>
        <w:t xml:space="preserve">, </w:t>
      </w:r>
      <w:proofErr w:type="spellStart"/>
      <w:r>
        <w:t>тражилац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издавања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положи</w:t>
      </w:r>
      <w:proofErr w:type="spellEnd"/>
      <w:r>
        <w:t xml:space="preserve"> </w:t>
      </w:r>
      <w:proofErr w:type="spellStart"/>
      <w:r>
        <w:t>депозит</w:t>
      </w:r>
      <w:proofErr w:type="spellEnd"/>
      <w:r>
        <w:t xml:space="preserve"> у </w:t>
      </w:r>
      <w:proofErr w:type="spellStart"/>
      <w:r>
        <w:t>износу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50%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износа</w:t>
      </w:r>
      <w:proofErr w:type="spellEnd"/>
      <w:r>
        <w:t xml:space="preserve"> </w:t>
      </w:r>
      <w:proofErr w:type="spellStart"/>
      <w:r>
        <w:t>нужних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трошковнику</w:t>
      </w:r>
      <w:proofErr w:type="spellEnd"/>
      <w:r>
        <w:t xml:space="preserve">. </w:t>
      </w:r>
    </w:p>
    <w:p w14:paraId="4080CC26" w14:textId="77777777" w:rsidR="00D45045" w:rsidRDefault="00D45045">
      <w:pPr>
        <w:jc w:val="both"/>
      </w:pPr>
    </w:p>
    <w:p w14:paraId="2824B642" w14:textId="77777777" w:rsidR="00D45045" w:rsidRDefault="00D45045">
      <w:pPr>
        <w:jc w:val="both"/>
      </w:pPr>
      <w:r>
        <w:tab/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власти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одлучити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ослободи</w:t>
      </w:r>
      <w:proofErr w:type="spellEnd"/>
      <w:r>
        <w:t xml:space="preserve"> </w:t>
      </w:r>
      <w:proofErr w:type="spellStart"/>
      <w:r>
        <w:t>плаћања</w:t>
      </w:r>
      <w:proofErr w:type="spellEnd"/>
      <w:r>
        <w:t xml:space="preserve"> </w:t>
      </w:r>
      <w:proofErr w:type="spellStart"/>
      <w:r>
        <w:t>нужних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висина</w:t>
      </w:r>
      <w:proofErr w:type="spellEnd"/>
      <w:r>
        <w:t xml:space="preserve"> </w:t>
      </w:r>
      <w:proofErr w:type="spellStart"/>
      <w:r>
        <w:t>нужних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прелази</w:t>
      </w:r>
      <w:proofErr w:type="spellEnd"/>
      <w:r>
        <w:t xml:space="preserve"> </w:t>
      </w:r>
      <w:proofErr w:type="spellStart"/>
      <w:r>
        <w:t>износ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50 </w:t>
      </w:r>
      <w:proofErr w:type="spellStart"/>
      <w:r>
        <w:t>динара</w:t>
      </w:r>
      <w:proofErr w:type="spellEnd"/>
      <w:r>
        <w:t xml:space="preserve">, а </w:t>
      </w:r>
      <w:proofErr w:type="spellStart"/>
      <w:r>
        <w:t>посебно</w:t>
      </w:r>
      <w:proofErr w:type="spellEnd"/>
      <w:r>
        <w:t xml:space="preserve">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достављања</w:t>
      </w:r>
      <w:proofErr w:type="spellEnd"/>
      <w:r>
        <w:t xml:space="preserve"> </w:t>
      </w:r>
      <w:proofErr w:type="spellStart"/>
      <w:r>
        <w:t>краћих</w:t>
      </w:r>
      <w:proofErr w:type="spellEnd"/>
      <w:r>
        <w:t xml:space="preserve"> </w:t>
      </w:r>
      <w:proofErr w:type="spellStart"/>
      <w:r>
        <w:t>докумената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електронске</w:t>
      </w:r>
      <w:proofErr w:type="spellEnd"/>
      <w:r>
        <w:t xml:space="preserve"> </w:t>
      </w:r>
      <w:proofErr w:type="spellStart"/>
      <w:r>
        <w:t>поште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телефакса</w:t>
      </w:r>
      <w:proofErr w:type="spellEnd"/>
      <w:r>
        <w:t xml:space="preserve">. </w:t>
      </w:r>
    </w:p>
    <w:p w14:paraId="2370BD66" w14:textId="77777777" w:rsidR="00D45045" w:rsidRDefault="00D45045">
      <w:pPr>
        <w:jc w:val="both"/>
      </w:pPr>
    </w:p>
    <w:p w14:paraId="371EA71B" w14:textId="77777777" w:rsidR="00D45045" w:rsidRDefault="00D45045">
      <w:pPr>
        <w:jc w:val="both"/>
      </w:pPr>
      <w:r>
        <w:tab/>
      </w:r>
      <w:proofErr w:type="spellStart"/>
      <w:r>
        <w:t>Од</w:t>
      </w:r>
      <w:proofErr w:type="spellEnd"/>
      <w:r>
        <w:t xml:space="preserve"> </w:t>
      </w:r>
      <w:proofErr w:type="spellStart"/>
      <w:r>
        <w:t>плаћања</w:t>
      </w:r>
      <w:proofErr w:type="spellEnd"/>
      <w:r>
        <w:t xml:space="preserve"> </w:t>
      </w:r>
      <w:proofErr w:type="spellStart"/>
      <w:r>
        <w:t>накнаде</w:t>
      </w:r>
      <w:proofErr w:type="spellEnd"/>
      <w:r>
        <w:t xml:space="preserve"> </w:t>
      </w:r>
      <w:proofErr w:type="spellStart"/>
      <w:r>
        <w:t>ослобођени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новинари</w:t>
      </w:r>
      <w:proofErr w:type="spellEnd"/>
      <w:r>
        <w:t xml:space="preserve">,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</w:t>
      </w:r>
      <w:proofErr w:type="spellStart"/>
      <w:r>
        <w:t>захтевају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обављања</w:t>
      </w:r>
      <w:proofErr w:type="spellEnd"/>
      <w:r>
        <w:t xml:space="preserve"> </w:t>
      </w:r>
      <w:proofErr w:type="spellStart"/>
      <w:r>
        <w:t>свога</w:t>
      </w:r>
      <w:proofErr w:type="spellEnd"/>
      <w:r>
        <w:t xml:space="preserve"> </w:t>
      </w:r>
      <w:proofErr w:type="spellStart"/>
      <w:r>
        <w:t>позива</w:t>
      </w:r>
      <w:proofErr w:type="spellEnd"/>
      <w:r>
        <w:t xml:space="preserve">, </w:t>
      </w:r>
      <w:proofErr w:type="spellStart"/>
      <w:r>
        <w:t>удружења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људских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,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</w:t>
      </w:r>
      <w:proofErr w:type="spellStart"/>
      <w:r>
        <w:t>захтевају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остваривања</w:t>
      </w:r>
      <w:proofErr w:type="spellEnd"/>
      <w:r>
        <w:t xml:space="preserve"> </w:t>
      </w:r>
      <w:proofErr w:type="spellStart"/>
      <w:r>
        <w:t>циљева</w:t>
      </w:r>
      <w:proofErr w:type="spellEnd"/>
      <w:r>
        <w:t xml:space="preserve"> </w:t>
      </w:r>
      <w:proofErr w:type="spellStart"/>
      <w:r>
        <w:t>удружења</w:t>
      </w:r>
      <w:proofErr w:type="spellEnd"/>
      <w:r>
        <w:t xml:space="preserve">, и </w:t>
      </w:r>
      <w:proofErr w:type="spellStart"/>
      <w:r>
        <w:t>сва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тражена</w:t>
      </w:r>
      <w:proofErr w:type="spellEnd"/>
      <w:r>
        <w:t xml:space="preserve"> </w:t>
      </w:r>
      <w:proofErr w:type="spellStart"/>
      <w:r>
        <w:t>информација</w:t>
      </w:r>
      <w:proofErr w:type="spellEnd"/>
      <w:r>
        <w:t xml:space="preserve"> </w:t>
      </w:r>
      <w:proofErr w:type="spellStart"/>
      <w:r>
        <w:t>односи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угрожавање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становништва</w:t>
      </w:r>
      <w:proofErr w:type="spellEnd"/>
      <w:r>
        <w:t xml:space="preserve"> и </w:t>
      </w:r>
      <w:proofErr w:type="spellStart"/>
      <w:r>
        <w:t>животне</w:t>
      </w:r>
      <w:proofErr w:type="spellEnd"/>
      <w:r>
        <w:t xml:space="preserve"> </w:t>
      </w:r>
      <w:proofErr w:type="spellStart"/>
      <w:r>
        <w:t>средине</w:t>
      </w:r>
      <w:proofErr w:type="spellEnd"/>
      <w:r>
        <w:t>.</w:t>
      </w:r>
    </w:p>
    <w:p w14:paraId="2DFD815D" w14:textId="77777777" w:rsidR="00D45045" w:rsidRDefault="00D45045">
      <w:pPr>
        <w:shd w:val="clear" w:color="auto" w:fill="FFFFFF"/>
      </w:pPr>
    </w:p>
    <w:p w14:paraId="71589C5B" w14:textId="77777777" w:rsidR="00D45045" w:rsidRDefault="00D45045">
      <w:pPr>
        <w:shd w:val="clear" w:color="auto" w:fill="FFFFFF"/>
      </w:pPr>
      <w:r>
        <w:tab/>
      </w:r>
      <w:proofErr w:type="spellStart"/>
      <w:r>
        <w:t>Уредбом</w:t>
      </w:r>
      <w:proofErr w:type="spellEnd"/>
      <w:r>
        <w:t xml:space="preserve"> о </w:t>
      </w:r>
      <w:proofErr w:type="spellStart"/>
      <w:r>
        <w:t>висини</w:t>
      </w:r>
      <w:proofErr w:type="spellEnd"/>
      <w:r>
        <w:t xml:space="preserve"> </w:t>
      </w:r>
      <w:proofErr w:type="spellStart"/>
      <w:r>
        <w:t>накнаде</w:t>
      </w:r>
      <w:proofErr w:type="spellEnd"/>
      <w:r>
        <w:t xml:space="preserve"> </w:t>
      </w:r>
      <w:proofErr w:type="spellStart"/>
      <w:r>
        <w:t>нужних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издавање</w:t>
      </w:r>
      <w:proofErr w:type="spellEnd"/>
      <w:r>
        <w:t xml:space="preserve"> </w:t>
      </w:r>
      <w:proofErr w:type="spellStart"/>
      <w:r>
        <w:t>копије</w:t>
      </w:r>
      <w:proofErr w:type="spellEnd"/>
      <w:r>
        <w:t xml:space="preserve"> </w:t>
      </w:r>
      <w:proofErr w:type="spellStart"/>
      <w:r>
        <w:t>докумената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(“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РС” </w:t>
      </w:r>
      <w:proofErr w:type="spellStart"/>
      <w:r>
        <w:t>бр</w:t>
      </w:r>
      <w:proofErr w:type="spellEnd"/>
      <w:r>
        <w:t xml:space="preserve">. 8/06), </w:t>
      </w:r>
      <w:proofErr w:type="spellStart"/>
      <w:r>
        <w:t>прописано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средства</w:t>
      </w:r>
      <w:proofErr w:type="spellEnd"/>
      <w:r>
        <w:t xml:space="preserve"> </w:t>
      </w:r>
      <w:proofErr w:type="spellStart"/>
      <w:r>
        <w:t>остварена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најнаде</w:t>
      </w:r>
      <w:proofErr w:type="spellEnd"/>
      <w:r>
        <w:t xml:space="preserve"> </w:t>
      </w:r>
      <w:proofErr w:type="spellStart"/>
      <w:r>
        <w:t>нужних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издавање</w:t>
      </w:r>
      <w:proofErr w:type="spellEnd"/>
      <w:r>
        <w:t xml:space="preserve"> </w:t>
      </w:r>
      <w:proofErr w:type="spellStart"/>
      <w:r>
        <w:t>копија</w:t>
      </w:r>
      <w:proofErr w:type="spellEnd"/>
      <w:r>
        <w:t xml:space="preserve"> </w:t>
      </w:r>
      <w:proofErr w:type="spellStart"/>
      <w:r>
        <w:t>докумената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, </w:t>
      </w:r>
      <w:proofErr w:type="spellStart"/>
      <w:r>
        <w:t>приход</w:t>
      </w:r>
      <w:proofErr w:type="spellEnd"/>
      <w:r>
        <w:t xml:space="preserve"> </w:t>
      </w:r>
      <w:proofErr w:type="spellStart"/>
      <w:r>
        <w:t>буџета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висина</w:t>
      </w:r>
      <w:proofErr w:type="spellEnd"/>
      <w:r>
        <w:t xml:space="preserve"> </w:t>
      </w:r>
      <w:proofErr w:type="spellStart"/>
      <w:r>
        <w:t>ових</w:t>
      </w:r>
      <w:proofErr w:type="spellEnd"/>
      <w:r>
        <w:t xml:space="preserve"> </w:t>
      </w:r>
      <w:proofErr w:type="spellStart"/>
      <w:r>
        <w:t>нужних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>.</w:t>
      </w:r>
    </w:p>
    <w:p w14:paraId="6F734B83" w14:textId="77777777" w:rsidR="00D45045" w:rsidRDefault="00D45045">
      <w:pPr>
        <w:shd w:val="clear" w:color="auto" w:fill="FFFFFF"/>
      </w:pPr>
    </w:p>
    <w:p w14:paraId="3524D58E" w14:textId="77777777" w:rsidR="00D45045" w:rsidRDefault="00D45045">
      <w:pPr>
        <w:shd w:val="clear" w:color="auto" w:fill="FFFFFF"/>
        <w:jc w:val="both"/>
        <w:rPr>
          <w:b/>
          <w:color w:val="000000"/>
        </w:rPr>
      </w:pPr>
      <w:r>
        <w:tab/>
      </w:r>
      <w:proofErr w:type="spellStart"/>
      <w:r>
        <w:t>Правилником</w:t>
      </w:r>
      <w:proofErr w:type="spellEnd"/>
      <w:r>
        <w:t xml:space="preserve"> о </w:t>
      </w:r>
      <w:proofErr w:type="spellStart"/>
      <w:r>
        <w:t>условима</w:t>
      </w:r>
      <w:proofErr w:type="spellEnd"/>
      <w:r>
        <w:t xml:space="preserve"> и </w:t>
      </w:r>
      <w:proofErr w:type="spellStart"/>
      <w:r>
        <w:t>начину</w:t>
      </w:r>
      <w:proofErr w:type="spellEnd"/>
      <w:r>
        <w:t xml:space="preserve"> </w:t>
      </w:r>
      <w:proofErr w:type="spellStart"/>
      <w:r>
        <w:t>вођења</w:t>
      </w:r>
      <w:proofErr w:type="spellEnd"/>
      <w:r>
        <w:t xml:space="preserve"> </w:t>
      </w:r>
      <w:proofErr w:type="spellStart"/>
      <w:r>
        <w:t>рачуна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уплату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прихода</w:t>
      </w:r>
      <w:proofErr w:type="spellEnd"/>
      <w:r>
        <w:t xml:space="preserve"> и </w:t>
      </w:r>
      <w:proofErr w:type="spellStart"/>
      <w:r>
        <w:t>распоред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тих</w:t>
      </w:r>
      <w:proofErr w:type="spellEnd"/>
      <w:r>
        <w:t xml:space="preserve"> </w:t>
      </w:r>
      <w:proofErr w:type="spellStart"/>
      <w:r>
        <w:t>рачуна</w:t>
      </w:r>
      <w:proofErr w:type="spellEnd"/>
      <w:r>
        <w:t xml:space="preserve"> (</w:t>
      </w:r>
      <w:proofErr w:type="spellStart"/>
      <w:r>
        <w:t>Службени</w:t>
      </w:r>
      <w:proofErr w:type="spellEnd"/>
      <w:r>
        <w:t xml:space="preserve"> </w:t>
      </w:r>
      <w:proofErr w:type="spellStart"/>
      <w:r>
        <w:t>гласник</w:t>
      </w:r>
      <w:proofErr w:type="spellEnd"/>
      <w:r>
        <w:t xml:space="preserve"> РС </w:t>
      </w:r>
      <w:proofErr w:type="spellStart"/>
      <w:r>
        <w:t>бр</w:t>
      </w:r>
      <w:proofErr w:type="spellEnd"/>
      <w:r>
        <w:t xml:space="preserve">. 20/07 </w:t>
      </w:r>
      <w:proofErr w:type="spellStart"/>
      <w:r>
        <w:t>од</w:t>
      </w:r>
      <w:proofErr w:type="spellEnd"/>
      <w:r>
        <w:t xml:space="preserve"> 20.02.2007. </w:t>
      </w:r>
      <w:proofErr w:type="spellStart"/>
      <w:r>
        <w:t>године</w:t>
      </w:r>
      <w:proofErr w:type="spellEnd"/>
      <w:r>
        <w:t xml:space="preserve">) </w:t>
      </w:r>
      <w:proofErr w:type="spellStart"/>
      <w:r>
        <w:t>прописан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уплатни</w:t>
      </w:r>
      <w:proofErr w:type="spellEnd"/>
      <w:r>
        <w:t xml:space="preserve"> </w:t>
      </w:r>
      <w:proofErr w:type="spellStart"/>
      <w:r>
        <w:t>рачун</w:t>
      </w:r>
      <w:proofErr w:type="spellEnd"/>
      <w:r>
        <w:t xml:space="preserve"> </w:t>
      </w:r>
      <w:proofErr w:type="spellStart"/>
      <w:r>
        <w:t>Трезора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ову</w:t>
      </w:r>
      <w:proofErr w:type="spellEnd"/>
      <w:r>
        <w:t xml:space="preserve"> </w:t>
      </w:r>
      <w:proofErr w:type="spellStart"/>
      <w:r>
        <w:t>врсту</w:t>
      </w:r>
      <w:proofErr w:type="spellEnd"/>
      <w:r>
        <w:t xml:space="preserve"> </w:t>
      </w:r>
      <w:proofErr w:type="spellStart"/>
      <w:r>
        <w:t>прихода</w:t>
      </w:r>
      <w:proofErr w:type="spellEnd"/>
      <w:r>
        <w:t xml:space="preserve"> и </w:t>
      </w:r>
      <w:proofErr w:type="spellStart"/>
      <w:r>
        <w:t>то</w:t>
      </w:r>
      <w:proofErr w:type="spellEnd"/>
      <w:r>
        <w:t xml:space="preserve">: 840-742328-843-30, </w:t>
      </w:r>
      <w:proofErr w:type="spellStart"/>
      <w:r>
        <w:t>позив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50-016, </w:t>
      </w:r>
      <w:proofErr w:type="spellStart"/>
      <w:r>
        <w:t>модел</w:t>
      </w:r>
      <w:proofErr w:type="spellEnd"/>
      <w:r>
        <w:t xml:space="preserve"> 97.</w:t>
      </w:r>
    </w:p>
    <w:p w14:paraId="612170E4" w14:textId="77777777" w:rsidR="00D45045" w:rsidRDefault="00D45045">
      <w:pPr>
        <w:widowControl w:val="0"/>
        <w:spacing w:line="413" w:lineRule="exact"/>
        <w:ind w:left="1133" w:hanging="1125"/>
        <w:rPr>
          <w:b/>
          <w:color w:val="000000"/>
        </w:rPr>
      </w:pPr>
    </w:p>
    <w:p w14:paraId="5AF4BF88" w14:textId="77777777" w:rsidR="00D45045" w:rsidRDefault="00D45045">
      <w:pPr>
        <w:widowControl w:val="0"/>
        <w:spacing w:line="413" w:lineRule="exact"/>
        <w:ind w:left="1133" w:hanging="1125"/>
        <w:rPr>
          <w:color w:val="000000"/>
        </w:rPr>
      </w:pPr>
      <w:proofErr w:type="spellStart"/>
      <w:r>
        <w:rPr>
          <w:b/>
          <w:color w:val="000000"/>
        </w:rPr>
        <w:t>Образац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захтева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за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приступ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информацији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од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јавног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значаја</w:t>
      </w:r>
      <w:proofErr w:type="spellEnd"/>
    </w:p>
    <w:p w14:paraId="7A64A30A" w14:textId="77777777" w:rsidR="00D45045" w:rsidRDefault="00D45045">
      <w:pPr>
        <w:widowControl w:val="0"/>
        <w:spacing w:line="413" w:lineRule="exact"/>
        <w:ind w:left="1133"/>
        <w:rPr>
          <w:color w:val="000000"/>
        </w:rPr>
      </w:pPr>
      <w:r>
        <w:rPr>
          <w:color w:val="000000"/>
        </w:rPr>
        <w:t>РЕПУБЛИКА СРБИЈА</w:t>
      </w:r>
    </w:p>
    <w:p w14:paraId="01CFA049" w14:textId="77777777" w:rsidR="00D45045" w:rsidRDefault="00D45045">
      <w:pPr>
        <w:widowControl w:val="0"/>
        <w:spacing w:line="266" w:lineRule="exact"/>
        <w:ind w:left="1133"/>
        <w:rPr>
          <w:color w:val="000000"/>
        </w:rPr>
      </w:pPr>
      <w:r>
        <w:rPr>
          <w:color w:val="000000"/>
        </w:rPr>
        <w:t>ТРЕЋИ ОСНОВНИ СУД У БЕОГРАДУ</w:t>
      </w:r>
    </w:p>
    <w:p w14:paraId="1544C87E" w14:textId="77777777" w:rsidR="00D45045" w:rsidRDefault="00D45045">
      <w:pPr>
        <w:widowControl w:val="0"/>
        <w:spacing w:line="213" w:lineRule="exact"/>
        <w:ind w:left="4826"/>
        <w:rPr>
          <w:color w:val="000000"/>
        </w:rPr>
      </w:pPr>
    </w:p>
    <w:p w14:paraId="0ACC578E" w14:textId="77777777" w:rsidR="00D45045" w:rsidRDefault="00D45045">
      <w:pPr>
        <w:widowControl w:val="0"/>
        <w:spacing w:line="320" w:lineRule="exact"/>
        <w:ind w:left="4826"/>
        <w:rPr>
          <w:bCs/>
          <w:color w:val="000000"/>
        </w:rPr>
      </w:pPr>
      <w:r>
        <w:rPr>
          <w:bCs/>
          <w:color w:val="000000"/>
        </w:rPr>
        <w:t>З</w:t>
      </w:r>
      <w:r>
        <w:rPr>
          <w:color w:val="000000"/>
        </w:rPr>
        <w:t xml:space="preserve"> </w:t>
      </w:r>
      <w:r>
        <w:rPr>
          <w:bCs/>
          <w:color w:val="000000"/>
        </w:rPr>
        <w:t>А</w:t>
      </w:r>
      <w:r>
        <w:rPr>
          <w:color w:val="000000"/>
        </w:rPr>
        <w:t xml:space="preserve"> </w:t>
      </w:r>
      <w:r>
        <w:rPr>
          <w:bCs/>
          <w:color w:val="000000"/>
        </w:rPr>
        <w:t>Х</w:t>
      </w:r>
      <w:r>
        <w:rPr>
          <w:color w:val="000000"/>
        </w:rPr>
        <w:t xml:space="preserve"> </w:t>
      </w:r>
      <w:r>
        <w:rPr>
          <w:bCs/>
          <w:color w:val="000000"/>
        </w:rPr>
        <w:t>Т</w:t>
      </w:r>
      <w:r>
        <w:rPr>
          <w:color w:val="000000"/>
        </w:rPr>
        <w:t xml:space="preserve"> </w:t>
      </w:r>
      <w:r>
        <w:rPr>
          <w:bCs/>
          <w:color w:val="000000"/>
        </w:rPr>
        <w:t>Е</w:t>
      </w:r>
      <w:r>
        <w:rPr>
          <w:color w:val="000000"/>
        </w:rPr>
        <w:t xml:space="preserve"> </w:t>
      </w:r>
      <w:r>
        <w:rPr>
          <w:bCs/>
          <w:color w:val="000000"/>
        </w:rPr>
        <w:t>В</w:t>
      </w:r>
    </w:p>
    <w:p w14:paraId="5C479B88" w14:textId="77777777" w:rsidR="00D45045" w:rsidRDefault="00D45045">
      <w:pPr>
        <w:widowControl w:val="0"/>
        <w:spacing w:line="280" w:lineRule="exact"/>
        <w:ind w:left="3640"/>
        <w:rPr>
          <w:bCs/>
          <w:color w:val="000000"/>
        </w:rPr>
      </w:pPr>
      <w:r>
        <w:rPr>
          <w:bCs/>
          <w:color w:val="000000"/>
        </w:rPr>
        <w:t>ЗА</w:t>
      </w:r>
      <w:r>
        <w:rPr>
          <w:color w:val="000000"/>
        </w:rPr>
        <w:t xml:space="preserve"> </w:t>
      </w:r>
      <w:r>
        <w:rPr>
          <w:bCs/>
          <w:color w:val="000000"/>
        </w:rPr>
        <w:t>ПРИСТУП</w:t>
      </w:r>
      <w:r>
        <w:rPr>
          <w:color w:val="000000"/>
        </w:rPr>
        <w:t xml:space="preserve"> </w:t>
      </w:r>
      <w:r>
        <w:rPr>
          <w:bCs/>
          <w:color w:val="000000"/>
        </w:rPr>
        <w:t>ИНФОРМАЦИЈИ</w:t>
      </w:r>
    </w:p>
    <w:p w14:paraId="42268C0B" w14:textId="77777777" w:rsidR="00D45045" w:rsidRDefault="00D45045">
      <w:pPr>
        <w:widowControl w:val="0"/>
        <w:spacing w:line="266" w:lineRule="exact"/>
        <w:ind w:left="4160"/>
        <w:rPr>
          <w:color w:val="000000"/>
        </w:rPr>
      </w:pPr>
      <w:r>
        <w:rPr>
          <w:bCs/>
          <w:color w:val="000000"/>
        </w:rPr>
        <w:t>ОД</w:t>
      </w:r>
      <w:r>
        <w:rPr>
          <w:color w:val="000000"/>
        </w:rPr>
        <w:t xml:space="preserve"> </w:t>
      </w:r>
      <w:r>
        <w:rPr>
          <w:bCs/>
          <w:color w:val="000000"/>
        </w:rPr>
        <w:t>ЈАВНОГ</w:t>
      </w:r>
      <w:r>
        <w:rPr>
          <w:color w:val="000000"/>
        </w:rPr>
        <w:t xml:space="preserve"> </w:t>
      </w:r>
      <w:r>
        <w:rPr>
          <w:bCs/>
          <w:color w:val="000000"/>
        </w:rPr>
        <w:t>ЗНАЧАЈА</w:t>
      </w:r>
    </w:p>
    <w:p w14:paraId="5BD76174" w14:textId="77777777" w:rsidR="00D45045" w:rsidRDefault="00D45045">
      <w:pPr>
        <w:widowControl w:val="0"/>
        <w:spacing w:line="213" w:lineRule="exact"/>
        <w:ind w:left="1133"/>
        <w:rPr>
          <w:color w:val="000000"/>
        </w:rPr>
      </w:pPr>
    </w:p>
    <w:p w14:paraId="70C288B6" w14:textId="77777777" w:rsidR="00D45045" w:rsidRDefault="00D45045">
      <w:pPr>
        <w:widowControl w:val="0"/>
        <w:spacing w:line="213" w:lineRule="exact"/>
        <w:ind w:left="1133"/>
        <w:rPr>
          <w:color w:val="000000"/>
        </w:rPr>
      </w:pPr>
    </w:p>
    <w:p w14:paraId="7203ABB2" w14:textId="77777777" w:rsidR="00D45045" w:rsidRDefault="00D45045">
      <w:pPr>
        <w:widowControl w:val="0"/>
        <w:spacing w:line="320" w:lineRule="exact"/>
        <w:ind w:left="1133"/>
        <w:rPr>
          <w:color w:val="000000"/>
        </w:rPr>
      </w:pP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</w:t>
      </w:r>
      <w:proofErr w:type="spellEnd"/>
      <w:r>
        <w:rPr>
          <w:color w:val="000000"/>
        </w:rPr>
        <w:t xml:space="preserve">. 15 </w:t>
      </w:r>
      <w:proofErr w:type="spellStart"/>
      <w:r>
        <w:rPr>
          <w:color w:val="000000"/>
        </w:rPr>
        <w:t>ст</w:t>
      </w:r>
      <w:proofErr w:type="spellEnd"/>
      <w:r>
        <w:rPr>
          <w:color w:val="000000"/>
        </w:rPr>
        <w:t xml:space="preserve">. 1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слободном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приступу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јавног</w:t>
      </w:r>
      <w:proofErr w:type="spellEnd"/>
    </w:p>
    <w:p w14:paraId="11DEB5FE" w14:textId="77777777" w:rsidR="00D45045" w:rsidRDefault="00D45045">
      <w:pPr>
        <w:widowControl w:val="0"/>
        <w:spacing w:line="266" w:lineRule="exact"/>
        <w:ind w:left="1133"/>
        <w:rPr>
          <w:color w:val="000000"/>
        </w:rPr>
      </w:pP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 xml:space="preserve"> (''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РС'' </w:t>
      </w:r>
      <w:proofErr w:type="spellStart"/>
      <w:r>
        <w:rPr>
          <w:color w:val="000000"/>
        </w:rPr>
        <w:t>бр</w:t>
      </w:r>
      <w:proofErr w:type="spellEnd"/>
      <w:r>
        <w:rPr>
          <w:color w:val="000000"/>
        </w:rPr>
        <w:t xml:space="preserve">. 120/04),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горе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наведеног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захтевам</w:t>
      </w:r>
      <w:proofErr w:type="spellEnd"/>
      <w:r>
        <w:rPr>
          <w:color w:val="000000"/>
        </w:rPr>
        <w:t>:</w:t>
      </w:r>
    </w:p>
    <w:p w14:paraId="27F87B29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r>
        <w:rPr>
          <w:color w:val="000000"/>
        </w:rPr>
        <w:t>обавештење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поседује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информацију</w:t>
      </w:r>
      <w:proofErr w:type="spellEnd"/>
      <w:r>
        <w:rPr>
          <w:color w:val="000000"/>
        </w:rPr>
        <w:t>,</w:t>
      </w:r>
    </w:p>
    <w:p w14:paraId="02999BFB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r>
        <w:rPr>
          <w:color w:val="000000"/>
        </w:rPr>
        <w:t>увид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документ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садржи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информацију</w:t>
      </w:r>
      <w:proofErr w:type="spellEnd"/>
      <w:r>
        <w:rPr>
          <w:color w:val="000000"/>
        </w:rPr>
        <w:t>,</w:t>
      </w:r>
    </w:p>
    <w:p w14:paraId="5A01959E" w14:textId="77777777" w:rsidR="00D45045" w:rsidRDefault="00D45045">
      <w:pPr>
        <w:widowControl w:val="0"/>
        <w:spacing w:line="266" w:lineRule="exact"/>
        <w:ind w:left="1133"/>
        <w:rPr>
          <w:color w:val="000000"/>
        </w:rPr>
      </w:pPr>
      <w:proofErr w:type="spellStart"/>
      <w:r>
        <w:rPr>
          <w:color w:val="000000"/>
        </w:rPr>
        <w:t>копију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документа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садржи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информацију</w:t>
      </w:r>
      <w:proofErr w:type="spellEnd"/>
      <w:r>
        <w:rPr>
          <w:color w:val="000000"/>
        </w:rPr>
        <w:t>.</w:t>
      </w:r>
    </w:p>
    <w:p w14:paraId="09D5B967" w14:textId="77777777" w:rsidR="00D45045" w:rsidRDefault="00D45045">
      <w:pPr>
        <w:widowControl w:val="0"/>
        <w:spacing w:line="213" w:lineRule="exact"/>
        <w:ind w:left="1133"/>
        <w:rPr>
          <w:color w:val="000000"/>
        </w:rPr>
      </w:pPr>
    </w:p>
    <w:p w14:paraId="67365738" w14:textId="77777777" w:rsidR="00D45045" w:rsidRDefault="00D45045">
      <w:pPr>
        <w:widowControl w:val="0"/>
        <w:spacing w:line="346" w:lineRule="exact"/>
        <w:ind w:left="1133"/>
        <w:rPr>
          <w:color w:val="000000"/>
        </w:rPr>
      </w:pPr>
      <w:proofErr w:type="spellStart"/>
      <w:r>
        <w:rPr>
          <w:color w:val="000000"/>
        </w:rPr>
        <w:t>Документ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садржи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доставити</w:t>
      </w:r>
      <w:proofErr w:type="spellEnd"/>
      <w:r>
        <w:rPr>
          <w:color w:val="000000"/>
        </w:rPr>
        <w:t>:</w:t>
      </w:r>
    </w:p>
    <w:p w14:paraId="2ABCDF07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r>
        <w:rPr>
          <w:color w:val="000000"/>
        </w:rPr>
        <w:t>поштом</w:t>
      </w:r>
      <w:proofErr w:type="spellEnd"/>
      <w:r>
        <w:rPr>
          <w:color w:val="000000"/>
        </w:rPr>
        <w:t>,</w:t>
      </w:r>
    </w:p>
    <w:p w14:paraId="2AC4E7A9" w14:textId="77777777" w:rsidR="00D45045" w:rsidRDefault="00D45045">
      <w:pPr>
        <w:widowControl w:val="0"/>
        <w:spacing w:line="266" w:lineRule="exact"/>
        <w:ind w:left="1133"/>
        <w:rPr>
          <w:color w:val="000000"/>
        </w:rPr>
      </w:pPr>
      <w:proofErr w:type="spellStart"/>
      <w:r>
        <w:rPr>
          <w:color w:val="000000"/>
        </w:rPr>
        <w:t>електронском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поштом</w:t>
      </w:r>
      <w:proofErr w:type="spellEnd"/>
      <w:r>
        <w:rPr>
          <w:color w:val="000000"/>
        </w:rPr>
        <w:t>,</w:t>
      </w:r>
    </w:p>
    <w:p w14:paraId="5EF8093F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r>
        <w:rPr>
          <w:color w:val="000000"/>
        </w:rPr>
        <w:t>факсом</w:t>
      </w:r>
      <w:proofErr w:type="spellEnd"/>
      <w:r>
        <w:rPr>
          <w:color w:val="000000"/>
        </w:rPr>
        <w:t>,</w:t>
      </w:r>
    </w:p>
    <w:p w14:paraId="6C87A155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начин</w:t>
      </w:r>
      <w:proofErr w:type="spellEnd"/>
      <w:r>
        <w:rPr>
          <w:color w:val="000000"/>
        </w:rPr>
        <w:t>___________________</w:t>
      </w:r>
      <w:proofErr w:type="gramStart"/>
      <w:r>
        <w:rPr>
          <w:color w:val="000000"/>
        </w:rPr>
        <w:t>_(</w:t>
      </w:r>
      <w:proofErr w:type="spellStart"/>
      <w:proofErr w:type="gramEnd"/>
      <w:r>
        <w:rPr>
          <w:color w:val="000000"/>
        </w:rPr>
        <w:t>навести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>).</w:t>
      </w:r>
    </w:p>
    <w:p w14:paraId="2A4525DA" w14:textId="77777777" w:rsidR="00D45045" w:rsidRDefault="00D45045">
      <w:pPr>
        <w:widowControl w:val="0"/>
        <w:spacing w:line="213" w:lineRule="exact"/>
        <w:ind w:left="1133"/>
        <w:rPr>
          <w:color w:val="000000"/>
        </w:rPr>
      </w:pPr>
    </w:p>
    <w:p w14:paraId="39C9EC4B" w14:textId="77777777" w:rsidR="00D45045" w:rsidRDefault="00D45045">
      <w:pPr>
        <w:widowControl w:val="0"/>
        <w:spacing w:line="333" w:lineRule="exact"/>
        <w:ind w:left="1133"/>
        <w:rPr>
          <w:color w:val="000000"/>
        </w:rPr>
      </w:pPr>
      <w:proofErr w:type="spellStart"/>
      <w:r>
        <w:rPr>
          <w:color w:val="000000"/>
        </w:rPr>
        <w:t>Захтев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следеће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информације</w:t>
      </w:r>
      <w:proofErr w:type="spellEnd"/>
      <w:r>
        <w:rPr>
          <w:color w:val="000000"/>
        </w:rPr>
        <w:t>:</w:t>
      </w:r>
    </w:p>
    <w:p w14:paraId="127AD9C2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r>
        <w:rPr>
          <w:color w:val="000000"/>
        </w:rPr>
        <w:lastRenderedPageBreak/>
        <w:t>________________________________________________________________________</w:t>
      </w:r>
    </w:p>
    <w:p w14:paraId="0E009928" w14:textId="77777777" w:rsidR="00D45045" w:rsidRDefault="00D45045">
      <w:pPr>
        <w:widowControl w:val="0"/>
        <w:spacing w:line="266" w:lineRule="exact"/>
        <w:ind w:left="1133"/>
        <w:rPr>
          <w:color w:val="000000"/>
        </w:rPr>
      </w:pPr>
      <w:r>
        <w:rPr>
          <w:color w:val="000000"/>
        </w:rPr>
        <w:t>________________________________________________________________________</w:t>
      </w:r>
    </w:p>
    <w:p w14:paraId="4800576B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r>
        <w:rPr>
          <w:color w:val="000000"/>
        </w:rPr>
        <w:t>________________________________________________________________________</w:t>
      </w:r>
    </w:p>
    <w:p w14:paraId="50266D13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r>
        <w:rPr>
          <w:color w:val="000000"/>
        </w:rPr>
        <w:t>________________________________________________________________________</w:t>
      </w:r>
    </w:p>
    <w:p w14:paraId="6D335D7F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r>
        <w:rPr>
          <w:color w:val="000000"/>
        </w:rPr>
        <w:t xml:space="preserve"> (</w:t>
      </w:r>
      <w:proofErr w:type="spellStart"/>
      <w:r>
        <w:rPr>
          <w:color w:val="000000"/>
        </w:rPr>
        <w:t>Навести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прецизнији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опис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</w:p>
    <w:p w14:paraId="6696CB0B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r>
        <w:rPr>
          <w:color w:val="000000"/>
        </w:rPr>
        <w:t>олакшавају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проналажење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информације</w:t>
      </w:r>
      <w:proofErr w:type="spellEnd"/>
      <w:r>
        <w:rPr>
          <w:color w:val="000000"/>
        </w:rPr>
        <w:t>)</w:t>
      </w:r>
    </w:p>
    <w:p w14:paraId="41F85337" w14:textId="77777777" w:rsidR="00D45045" w:rsidRDefault="00D45045">
      <w:pPr>
        <w:widowControl w:val="0"/>
        <w:spacing w:line="213" w:lineRule="exact"/>
        <w:ind w:left="1133"/>
        <w:rPr>
          <w:color w:val="000000"/>
        </w:rPr>
      </w:pPr>
    </w:p>
    <w:p w14:paraId="6E9D463C" w14:textId="77777777" w:rsidR="00D45045" w:rsidRDefault="00D45045">
      <w:pPr>
        <w:widowControl w:val="0"/>
        <w:spacing w:line="333" w:lineRule="exact"/>
        <w:ind w:left="1133"/>
        <w:rPr>
          <w:color w:val="000000"/>
        </w:rPr>
      </w:pPr>
      <w:r>
        <w:rPr>
          <w:color w:val="000000"/>
        </w:rPr>
        <w:t>У__________________</w:t>
      </w:r>
    </w:p>
    <w:p w14:paraId="229C6329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proofErr w:type="gramStart"/>
      <w:r>
        <w:rPr>
          <w:color w:val="000000"/>
        </w:rPr>
        <w:t>Дана</w:t>
      </w:r>
      <w:proofErr w:type="spellEnd"/>
      <w:r>
        <w:rPr>
          <w:color w:val="000000"/>
        </w:rPr>
        <w:t>:_</w:t>
      </w:r>
      <w:proofErr w:type="gramEnd"/>
      <w:r>
        <w:rPr>
          <w:color w:val="000000"/>
        </w:rPr>
        <w:t xml:space="preserve">_____________  </w:t>
      </w:r>
    </w:p>
    <w:p w14:paraId="6494DD01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ТРАЖИЛАЦ ИНФОРМАЦИЈЕ:</w:t>
      </w:r>
    </w:p>
    <w:p w14:paraId="3DEF69A6" w14:textId="77777777" w:rsidR="00D45045" w:rsidRDefault="00D45045">
      <w:pPr>
        <w:widowControl w:val="0"/>
        <w:spacing w:line="213" w:lineRule="exact"/>
        <w:ind w:left="6173"/>
        <w:rPr>
          <w:color w:val="000000"/>
        </w:rPr>
      </w:pPr>
    </w:p>
    <w:p w14:paraId="24B4C991" w14:textId="77777777" w:rsidR="00D45045" w:rsidRDefault="00D45045">
      <w:pPr>
        <w:widowControl w:val="0"/>
        <w:spacing w:line="333" w:lineRule="exact"/>
        <w:ind w:left="6173"/>
        <w:rPr>
          <w:color w:val="000000"/>
        </w:rPr>
      </w:pPr>
      <w:r>
        <w:rPr>
          <w:color w:val="000000"/>
        </w:rPr>
        <w:t>__________________________</w:t>
      </w:r>
    </w:p>
    <w:p w14:paraId="46A5855C" w14:textId="77777777" w:rsidR="00D45045" w:rsidRDefault="00D45045">
      <w:pPr>
        <w:widowControl w:val="0"/>
        <w:spacing w:line="280" w:lineRule="exact"/>
        <w:ind w:left="6893"/>
        <w:rPr>
          <w:color w:val="000000"/>
        </w:rPr>
      </w:pPr>
      <w:r>
        <w:rPr>
          <w:color w:val="000000"/>
        </w:rPr>
        <w:t>(</w:t>
      </w:r>
      <w:proofErr w:type="spellStart"/>
      <w:r>
        <w:rPr>
          <w:color w:val="000000"/>
        </w:rPr>
        <w:t>Име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презиме</w:t>
      </w:r>
      <w:proofErr w:type="spellEnd"/>
      <w:r>
        <w:rPr>
          <w:color w:val="000000"/>
        </w:rPr>
        <w:t>)</w:t>
      </w:r>
    </w:p>
    <w:p w14:paraId="56F9F16A" w14:textId="77777777" w:rsidR="00D45045" w:rsidRDefault="00D45045">
      <w:pPr>
        <w:widowControl w:val="0"/>
        <w:spacing w:line="280" w:lineRule="exact"/>
        <w:ind w:left="6173"/>
        <w:rPr>
          <w:color w:val="000000"/>
        </w:rPr>
      </w:pPr>
      <w:r>
        <w:rPr>
          <w:color w:val="000000"/>
        </w:rPr>
        <w:t>__________________________</w:t>
      </w:r>
    </w:p>
    <w:p w14:paraId="4DAF44ED" w14:textId="77777777" w:rsidR="00D45045" w:rsidRDefault="00D45045">
      <w:pPr>
        <w:widowControl w:val="0"/>
        <w:spacing w:line="280" w:lineRule="exact"/>
        <w:ind w:left="6893"/>
        <w:rPr>
          <w:color w:val="000000"/>
        </w:rPr>
      </w:pPr>
      <w:r>
        <w:rPr>
          <w:color w:val="000000"/>
        </w:rPr>
        <w:t xml:space="preserve">      (</w:t>
      </w:r>
      <w:proofErr w:type="spellStart"/>
      <w:r>
        <w:rPr>
          <w:color w:val="000000"/>
        </w:rPr>
        <w:t>Адреса</w:t>
      </w:r>
      <w:proofErr w:type="spellEnd"/>
      <w:r>
        <w:rPr>
          <w:color w:val="000000"/>
        </w:rPr>
        <w:t>)</w:t>
      </w:r>
    </w:p>
    <w:p w14:paraId="57F414A2" w14:textId="77777777" w:rsidR="00D45045" w:rsidRDefault="00D45045">
      <w:pPr>
        <w:widowControl w:val="0"/>
        <w:spacing w:line="266" w:lineRule="exact"/>
        <w:ind w:left="6173"/>
        <w:rPr>
          <w:color w:val="000000"/>
        </w:rPr>
      </w:pPr>
      <w:r>
        <w:rPr>
          <w:color w:val="000000"/>
        </w:rPr>
        <w:t>__________________________</w:t>
      </w:r>
    </w:p>
    <w:p w14:paraId="49C87134" w14:textId="77777777" w:rsidR="00D45045" w:rsidRDefault="00D45045">
      <w:pPr>
        <w:widowControl w:val="0"/>
        <w:spacing w:line="280" w:lineRule="exact"/>
        <w:ind w:left="6173"/>
      </w:pPr>
      <w:r>
        <w:rPr>
          <w:color w:val="000000"/>
        </w:rPr>
        <w:t xml:space="preserve">    (</w:t>
      </w:r>
      <w:proofErr w:type="spellStart"/>
      <w:r>
        <w:rPr>
          <w:color w:val="000000"/>
        </w:rPr>
        <w:t>Други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контакт</w:t>
      </w:r>
      <w:proofErr w:type="spellEnd"/>
      <w:r>
        <w:rPr>
          <w:color w:val="000000"/>
        </w:rPr>
        <w:t>)</w:t>
      </w:r>
    </w:p>
    <w:p w14:paraId="29ABB660" w14:textId="77777777" w:rsidR="00D45045" w:rsidRDefault="00D45045">
      <w:pPr>
        <w:pStyle w:val="ListParagraph"/>
        <w:ind w:left="0"/>
        <w:jc w:val="both"/>
      </w:pPr>
    </w:p>
    <w:p w14:paraId="3B805C96" w14:textId="77777777" w:rsidR="00D45045" w:rsidRDefault="00D45045">
      <w:pPr>
        <w:pStyle w:val="ListParagraph"/>
        <w:ind w:left="0"/>
        <w:jc w:val="both"/>
      </w:pPr>
      <w:proofErr w:type="spellStart"/>
      <w:r>
        <w:rPr>
          <w:u w:val="single"/>
        </w:rPr>
        <w:t>Напомена</w:t>
      </w:r>
      <w:proofErr w:type="spellEnd"/>
      <w:r>
        <w:rPr>
          <w:u w:val="single"/>
        </w:rPr>
        <w:t>:</w:t>
      </w:r>
      <w:r>
        <w:t xml:space="preserve"> </w:t>
      </w:r>
      <w:proofErr w:type="spellStart"/>
      <w:r>
        <w:t>Приложена</w:t>
      </w:r>
      <w:proofErr w:type="spellEnd"/>
      <w:r>
        <w:t xml:space="preserve"> </w:t>
      </w:r>
      <w:proofErr w:type="spellStart"/>
      <w:r>
        <w:t>форма</w:t>
      </w:r>
      <w:proofErr w:type="spellEnd"/>
      <w:r>
        <w:t xml:space="preserve"> </w:t>
      </w:r>
      <w:proofErr w:type="spellStart"/>
      <w:r>
        <w:t>обрасца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обавезујућа</w:t>
      </w:r>
      <w:proofErr w:type="spellEnd"/>
      <w:r>
        <w:t>.</w:t>
      </w:r>
    </w:p>
    <w:p w14:paraId="466CCCEB" w14:textId="77777777" w:rsidR="00D45045" w:rsidRDefault="00D45045">
      <w:pPr>
        <w:pStyle w:val="ListParagraph"/>
        <w:ind w:left="0"/>
      </w:pPr>
    </w:p>
    <w:p w14:paraId="56FE38D3" w14:textId="77777777" w:rsidR="00D45045" w:rsidRDefault="00D45045">
      <w:pPr>
        <w:pStyle w:val="Heading3"/>
        <w:jc w:val="left"/>
      </w:pPr>
      <w:proofErr w:type="spellStart"/>
      <w:r>
        <w:rPr>
          <w:color w:val="000000"/>
        </w:rPr>
        <w:t>Пример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жалбе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одлучивало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захтеву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ћутање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управе</w:t>
      </w:r>
      <w:proofErr w:type="spellEnd"/>
      <w:r>
        <w:rPr>
          <w:color w:val="000000"/>
        </w:rPr>
        <w:t>)</w:t>
      </w:r>
    </w:p>
    <w:p w14:paraId="71D6CE3E" w14:textId="77777777" w:rsidR="00D45045" w:rsidRDefault="00D45045">
      <w:pPr>
        <w:jc w:val="both"/>
      </w:pPr>
    </w:p>
    <w:p w14:paraId="58B30753" w14:textId="77777777" w:rsidR="00D45045" w:rsidRDefault="00D45045">
      <w:pPr>
        <w:widowControl w:val="0"/>
        <w:spacing w:line="213" w:lineRule="exact"/>
        <w:ind w:left="466"/>
        <w:rPr>
          <w:color w:val="000000"/>
        </w:rPr>
      </w:pPr>
    </w:p>
    <w:p w14:paraId="672CDD15" w14:textId="77777777" w:rsidR="00D45045" w:rsidRDefault="00D45045">
      <w:pPr>
        <w:widowControl w:val="0"/>
        <w:spacing w:line="213" w:lineRule="exact"/>
        <w:ind w:left="466"/>
        <w:rPr>
          <w:color w:val="000000"/>
        </w:rPr>
      </w:pPr>
    </w:p>
    <w:p w14:paraId="3F2A57FA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rPr>
          <w:color w:val="000000"/>
        </w:rPr>
      </w:pP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Повереника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јавног </w:t>
      </w:r>
      <w:proofErr w:type="spellStart"/>
      <w:r>
        <w:rPr>
          <w:color w:val="000000"/>
        </w:rPr>
        <w:t>значаја</w:t>
      </w:r>
      <w:proofErr w:type="spellEnd"/>
    </w:p>
    <w:p w14:paraId="567DFA7E" w14:textId="77777777" w:rsidR="00D45045" w:rsidRDefault="00D45045">
      <w:pPr>
        <w:pStyle w:val="ListParagraph"/>
        <w:widowControl w:val="0"/>
        <w:tabs>
          <w:tab w:val="left" w:pos="6840"/>
          <w:tab w:val="left" w:pos="11340"/>
        </w:tabs>
        <w:spacing w:line="213" w:lineRule="exact"/>
        <w:ind w:left="0"/>
        <w:jc w:val="both"/>
        <w:rPr>
          <w:color w:val="000000"/>
        </w:rPr>
      </w:pPr>
      <w:r>
        <w:rPr>
          <w:color w:val="000000"/>
        </w:rPr>
        <w:t xml:space="preserve">        </w:t>
      </w:r>
      <w:proofErr w:type="spellStart"/>
      <w:r>
        <w:rPr>
          <w:color w:val="000000"/>
        </w:rPr>
        <w:t>Булевар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Краља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Александра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15</w:t>
      </w:r>
    </w:p>
    <w:p w14:paraId="39FFAA76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rPr>
          <w:color w:val="000000"/>
        </w:rPr>
      </w:pPr>
      <w:proofErr w:type="spellStart"/>
      <w:r>
        <w:rPr>
          <w:color w:val="000000"/>
        </w:rPr>
        <w:t>Београд</w:t>
      </w:r>
      <w:proofErr w:type="spellEnd"/>
    </w:p>
    <w:p w14:paraId="203B3FEB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rPr>
          <w:color w:val="000000"/>
        </w:rPr>
      </w:pPr>
    </w:p>
    <w:p w14:paraId="1C0FE60D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rPr>
          <w:color w:val="000000"/>
        </w:rPr>
      </w:pPr>
      <w:r>
        <w:rPr>
          <w:color w:val="000000"/>
        </w:rPr>
        <w:t xml:space="preserve">У </w:t>
      </w:r>
      <w:proofErr w:type="spellStart"/>
      <w:r>
        <w:rPr>
          <w:color w:val="000000"/>
        </w:rPr>
        <w:t>складу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чланом</w:t>
      </w:r>
      <w:proofErr w:type="spellEnd"/>
      <w:r>
        <w:rPr>
          <w:color w:val="000000"/>
        </w:rPr>
        <w:t xml:space="preserve"> 22.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слободном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приступу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подносим</w:t>
      </w:r>
      <w:proofErr w:type="spellEnd"/>
      <w:r>
        <w:rPr>
          <w:color w:val="000000"/>
        </w:rPr>
        <w:t>:</w:t>
      </w:r>
    </w:p>
    <w:p w14:paraId="28F945BC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rPr>
          <w:color w:val="000000"/>
        </w:rPr>
      </w:pPr>
    </w:p>
    <w:p w14:paraId="7DF4FBEF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center"/>
        <w:rPr>
          <w:b/>
          <w:color w:val="000000"/>
        </w:rPr>
      </w:pPr>
      <w:r>
        <w:rPr>
          <w:color w:val="000000"/>
        </w:rPr>
        <w:t>Ж А Л Б У</w:t>
      </w:r>
    </w:p>
    <w:p w14:paraId="3A71FA55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center"/>
        <w:rPr>
          <w:b/>
          <w:color w:val="000000"/>
        </w:rPr>
      </w:pPr>
    </w:p>
    <w:p w14:paraId="419D681E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both"/>
        <w:rPr>
          <w:color w:val="000000"/>
        </w:rPr>
      </w:pPr>
      <w:proofErr w:type="spellStart"/>
      <w:r>
        <w:rPr>
          <w:color w:val="000000"/>
        </w:rPr>
        <w:t>Због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непоступања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органa</w:t>
      </w:r>
      <w:proofErr w:type="spellEnd"/>
      <w:r>
        <w:rPr>
          <w:color w:val="000000"/>
        </w:rPr>
        <w:t xml:space="preserve"> (_______________________________________________________)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приступ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законски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прописаном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року</w:t>
      </w:r>
      <w:proofErr w:type="spellEnd"/>
      <w:r>
        <w:rPr>
          <w:color w:val="000000"/>
        </w:rPr>
        <w:t>.</w:t>
      </w:r>
    </w:p>
    <w:p w14:paraId="4EB02D8D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both"/>
        <w:rPr>
          <w:color w:val="000000"/>
        </w:rPr>
      </w:pPr>
    </w:p>
    <w:p w14:paraId="57D04E37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both"/>
        <w:rPr>
          <w:color w:val="000000"/>
        </w:rPr>
      </w:pP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_______________ </w:t>
      </w:r>
      <w:proofErr w:type="spellStart"/>
      <w:r>
        <w:rPr>
          <w:color w:val="000000"/>
        </w:rPr>
        <w:t>поднео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сам</w:t>
      </w:r>
      <w:proofErr w:type="spellEnd"/>
      <w:r>
        <w:rPr>
          <w:color w:val="000000"/>
        </w:rPr>
        <w:t xml:space="preserve"> _____________________________________________ (</w:t>
      </w:r>
      <w:proofErr w:type="spellStart"/>
      <w:r>
        <w:rPr>
          <w:color w:val="000000"/>
        </w:rPr>
        <w:t>назив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органа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захтев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приступ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 xml:space="preserve">, у </w:t>
      </w:r>
      <w:proofErr w:type="spellStart"/>
      <w:r>
        <w:rPr>
          <w:color w:val="000000"/>
        </w:rPr>
        <w:t>коме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захтевао</w:t>
      </w:r>
      <w:proofErr w:type="spellEnd"/>
      <w:r>
        <w:rPr>
          <w:color w:val="000000"/>
        </w:rPr>
        <w:t xml:space="preserve"> __________________________________________________________________________________________________________________________________________________________________________________________________________________(навести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захтеву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информацији</w:t>
      </w:r>
      <w:proofErr w:type="spellEnd"/>
      <w:r>
        <w:rPr>
          <w:color w:val="000000"/>
        </w:rPr>
        <w:t>)</w:t>
      </w:r>
    </w:p>
    <w:p w14:paraId="6D558592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both"/>
        <w:rPr>
          <w:color w:val="000000"/>
        </w:rPr>
      </w:pPr>
    </w:p>
    <w:p w14:paraId="04F219F8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both"/>
        <w:rPr>
          <w:color w:val="000000"/>
        </w:rPr>
      </w:pPr>
      <w:r>
        <w:rPr>
          <w:color w:val="000000"/>
        </w:rPr>
        <w:t xml:space="preserve">У </w:t>
      </w:r>
      <w:proofErr w:type="spellStart"/>
      <w:r>
        <w:rPr>
          <w:color w:val="000000"/>
        </w:rPr>
        <w:t>прилогу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потврду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поднетом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захтеву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копија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захтева</w:t>
      </w:r>
      <w:proofErr w:type="spellEnd"/>
      <w:r>
        <w:rPr>
          <w:color w:val="000000"/>
        </w:rPr>
        <w:t>).</w:t>
      </w:r>
    </w:p>
    <w:p w14:paraId="56DAF02C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both"/>
        <w:rPr>
          <w:color w:val="000000"/>
        </w:rPr>
      </w:pPr>
    </w:p>
    <w:p w14:paraId="283CA0DA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both"/>
        <w:rPr>
          <w:color w:val="000000"/>
        </w:rPr>
      </w:pPr>
      <w:proofErr w:type="spellStart"/>
      <w:r>
        <w:rPr>
          <w:color w:val="000000"/>
        </w:rPr>
        <w:t>Како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подношења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протекао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рок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коме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власти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дужан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сходно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члану</w:t>
      </w:r>
      <w:proofErr w:type="spellEnd"/>
      <w:r>
        <w:rPr>
          <w:color w:val="000000"/>
        </w:rPr>
        <w:t xml:space="preserve"> 16 </w:t>
      </w:r>
      <w:proofErr w:type="spellStart"/>
      <w:r>
        <w:rPr>
          <w:color w:val="000000"/>
        </w:rPr>
        <w:t>став</w:t>
      </w:r>
      <w:proofErr w:type="spellEnd"/>
      <w:r>
        <w:rPr>
          <w:color w:val="000000"/>
        </w:rPr>
        <w:t xml:space="preserve"> 1 и 3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стекли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услови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изјављивање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жалбе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Поверенику</w:t>
      </w:r>
      <w:proofErr w:type="spellEnd"/>
      <w:r>
        <w:rPr>
          <w:color w:val="000000"/>
        </w:rPr>
        <w:t>.</w:t>
      </w:r>
    </w:p>
    <w:p w14:paraId="38F38F02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right"/>
        <w:rPr>
          <w:color w:val="000000"/>
        </w:rPr>
      </w:pPr>
      <w:r>
        <w:rPr>
          <w:color w:val="000000"/>
        </w:rPr>
        <w:t>_____________________________________________</w:t>
      </w:r>
    </w:p>
    <w:p w14:paraId="72C201F6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right"/>
        <w:rPr>
          <w:color w:val="000000"/>
        </w:rPr>
      </w:pPr>
      <w:proofErr w:type="spellStart"/>
      <w:r>
        <w:rPr>
          <w:color w:val="000000"/>
        </w:rPr>
        <w:t>Подносилац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жалбе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Име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презиме</w:t>
      </w:r>
      <w:proofErr w:type="spellEnd"/>
    </w:p>
    <w:p w14:paraId="17D22A17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center"/>
        <w:rPr>
          <w:color w:val="000000"/>
        </w:rPr>
      </w:pPr>
    </w:p>
    <w:p w14:paraId="74A5613C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rPr>
          <w:color w:val="000000"/>
        </w:rPr>
      </w:pPr>
      <w:r>
        <w:rPr>
          <w:color w:val="000000"/>
        </w:rPr>
        <w:t>У ___________,</w:t>
      </w:r>
    </w:p>
    <w:p w14:paraId="0790336F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rPr>
          <w:color w:val="000000"/>
        </w:rPr>
      </w:pPr>
      <w:r>
        <w:rPr>
          <w:color w:val="000000"/>
        </w:rPr>
        <w:lastRenderedPageBreak/>
        <w:t>________________________________</w:t>
      </w:r>
    </w:p>
    <w:p w14:paraId="4211EDE2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rPr>
          <w:color w:val="000000"/>
        </w:rPr>
      </w:pP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__20__ године</w:t>
      </w:r>
    </w:p>
    <w:p w14:paraId="44DFD8A9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            </w:t>
      </w:r>
    </w:p>
    <w:p w14:paraId="5A8791E7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right"/>
        <w:rPr>
          <w:color w:val="000000"/>
        </w:rPr>
      </w:pPr>
      <w:proofErr w:type="spellStart"/>
      <w:r>
        <w:rPr>
          <w:color w:val="000000"/>
        </w:rPr>
        <w:t>Други</w:t>
      </w:r>
      <w:proofErr w:type="spellEnd"/>
      <w:r>
        <w:rPr>
          <w:color w:val="000000"/>
        </w:rPr>
        <w:t xml:space="preserve"> подаци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контакт</w:t>
      </w:r>
      <w:proofErr w:type="spellEnd"/>
    </w:p>
    <w:p w14:paraId="1DF521D6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rPr>
          <w:color w:val="000000"/>
        </w:rPr>
      </w:pPr>
      <w:r>
        <w:rPr>
          <w:color w:val="000000"/>
        </w:rPr>
        <w:t xml:space="preserve">           ______________________________________</w:t>
      </w:r>
    </w:p>
    <w:p w14:paraId="601FDD31" w14:textId="77777777" w:rsidR="00D45045" w:rsidRDefault="00D45045">
      <w:pPr>
        <w:widowControl w:val="0"/>
        <w:tabs>
          <w:tab w:val="left" w:pos="6840"/>
          <w:tab w:val="left" w:pos="11340"/>
        </w:tabs>
        <w:spacing w:line="213" w:lineRule="exact"/>
        <w:ind w:left="466"/>
        <w:jc w:val="right"/>
        <w:rPr>
          <w:lang w:val="sr-Cyrl-RS"/>
        </w:rPr>
      </w:pPr>
      <w:proofErr w:type="spellStart"/>
      <w:r>
        <w:rPr>
          <w:color w:val="000000"/>
        </w:rPr>
        <w:t>потпис</w:t>
      </w:r>
      <w:proofErr w:type="spellEnd"/>
    </w:p>
    <w:p w14:paraId="41758175" w14:textId="77777777" w:rsidR="00D45045" w:rsidRDefault="00D45045">
      <w:pPr>
        <w:jc w:val="both"/>
        <w:rPr>
          <w:lang w:val="sr-Cyrl-RS"/>
        </w:rPr>
      </w:pPr>
    </w:p>
    <w:p w14:paraId="53F44B7B" w14:textId="77777777" w:rsidR="00D45045" w:rsidRDefault="00542ADE">
      <w:pPr>
        <w:pStyle w:val="NormalWeb"/>
        <w:jc w:val="both"/>
        <w:rPr>
          <w:lang w:val="sr-Cyrl-RS"/>
        </w:rPr>
      </w:pPr>
      <w:r>
        <w:rPr>
          <w:noProof/>
          <w:lang w:eastAsia="en-US"/>
        </w:rPr>
        <w:lastRenderedPageBreak/>
        <w:drawing>
          <wp:anchor distT="0" distB="0" distL="114935" distR="114935" simplePos="0" relativeHeight="251658240" behindDoc="0" locked="0" layoutInCell="1" allowOverlap="1" wp14:anchorId="3FCE08CA" wp14:editId="5E33F889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5962015" cy="7955915"/>
            <wp:effectExtent l="0" t="0" r="635" b="6985"/>
            <wp:wrapSquare wrapText="bothSides"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7955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08FB0" w14:textId="77777777" w:rsidR="00D45045" w:rsidRDefault="00D45045">
      <w:pPr>
        <w:pStyle w:val="NormalWeb"/>
        <w:jc w:val="both"/>
        <w:rPr>
          <w:lang w:val="sr-Cyrl-RS"/>
        </w:rPr>
      </w:pPr>
    </w:p>
    <w:p w14:paraId="56954341" w14:textId="77777777" w:rsidR="00D45045" w:rsidRDefault="00D45045">
      <w:pPr>
        <w:pStyle w:val="NormalWeb"/>
        <w:jc w:val="both"/>
        <w:rPr>
          <w:lang w:val="sr-Cyrl-RS"/>
        </w:rPr>
      </w:pPr>
    </w:p>
    <w:p w14:paraId="3741F92B" w14:textId="77777777" w:rsidR="00D45045" w:rsidRDefault="00D45045">
      <w:pPr>
        <w:pStyle w:val="NormalWeb"/>
        <w:jc w:val="both"/>
        <w:rPr>
          <w:lang w:val="sr-Cyrl-RS"/>
        </w:rPr>
      </w:pPr>
    </w:p>
    <w:p w14:paraId="7900B751" w14:textId="77777777" w:rsidR="00D45045" w:rsidRDefault="00D45045">
      <w:pPr>
        <w:pStyle w:val="NormalWeb"/>
        <w:jc w:val="both"/>
        <w:rPr>
          <w:lang w:val="sr-Cyrl-RS"/>
        </w:rPr>
      </w:pPr>
    </w:p>
    <w:p w14:paraId="2B859051" w14:textId="77777777" w:rsidR="00D45045" w:rsidRDefault="00D45045">
      <w:pPr>
        <w:pStyle w:val="NormalWeb"/>
        <w:jc w:val="both"/>
        <w:rPr>
          <w:lang w:val="sr-Cyrl-RS"/>
        </w:rPr>
      </w:pPr>
    </w:p>
    <w:p w14:paraId="3DFE50DD" w14:textId="77777777" w:rsidR="00D45045" w:rsidRDefault="00D45045">
      <w:pPr>
        <w:pStyle w:val="NormalWeb"/>
        <w:jc w:val="both"/>
        <w:rPr>
          <w:lang w:val="sr-Cyrl-RS"/>
        </w:rPr>
      </w:pPr>
    </w:p>
    <w:p w14:paraId="6070F52A" w14:textId="77777777" w:rsidR="00D45045" w:rsidRDefault="00D45045">
      <w:pPr>
        <w:pStyle w:val="NormalWeb"/>
        <w:jc w:val="both"/>
        <w:rPr>
          <w:lang w:val="sr-Cyrl-RS"/>
        </w:rPr>
      </w:pPr>
    </w:p>
    <w:p w14:paraId="687A4604" w14:textId="77777777" w:rsidR="00D45045" w:rsidRDefault="00D45045">
      <w:pPr>
        <w:pStyle w:val="NormalWeb"/>
        <w:jc w:val="both"/>
        <w:rPr>
          <w:lang w:val="sr-Cyrl-RS"/>
        </w:rPr>
      </w:pPr>
    </w:p>
    <w:p w14:paraId="35DCE7A9" w14:textId="77777777" w:rsidR="00D45045" w:rsidRDefault="00D45045">
      <w:pPr>
        <w:pStyle w:val="NormalWeb"/>
        <w:jc w:val="both"/>
        <w:rPr>
          <w:lang w:val="sr-Cyrl-RS"/>
        </w:rPr>
      </w:pPr>
    </w:p>
    <w:p w14:paraId="76B020EC" w14:textId="77777777" w:rsidR="00D45045" w:rsidRDefault="00D45045">
      <w:pPr>
        <w:pStyle w:val="NormalWeb"/>
        <w:jc w:val="both"/>
        <w:rPr>
          <w:lang w:val="sr-Cyrl-RS"/>
        </w:rPr>
      </w:pPr>
    </w:p>
    <w:p w14:paraId="5DEBF877" w14:textId="77777777" w:rsidR="00D45045" w:rsidRDefault="00D45045">
      <w:pPr>
        <w:pStyle w:val="NormalWeb"/>
        <w:jc w:val="both"/>
        <w:rPr>
          <w:lang w:val="sr-Cyrl-RS"/>
        </w:rPr>
      </w:pPr>
    </w:p>
    <w:p w14:paraId="40A7DB73" w14:textId="77777777" w:rsidR="00D45045" w:rsidRDefault="00D45045">
      <w:pPr>
        <w:pStyle w:val="NormalWeb"/>
        <w:jc w:val="both"/>
        <w:rPr>
          <w:lang w:val="sr-Cyrl-RS"/>
        </w:rPr>
      </w:pPr>
    </w:p>
    <w:p w14:paraId="029AAC0A" w14:textId="77777777" w:rsidR="00D45045" w:rsidRDefault="00D45045">
      <w:pPr>
        <w:pStyle w:val="NormalWeb"/>
        <w:jc w:val="both"/>
        <w:rPr>
          <w:lang w:val="sr-Cyrl-RS"/>
        </w:rPr>
      </w:pPr>
    </w:p>
    <w:p w14:paraId="02C6A645" w14:textId="77777777" w:rsidR="00D45045" w:rsidRDefault="00D45045">
      <w:pPr>
        <w:pStyle w:val="NormalWeb"/>
        <w:jc w:val="both"/>
        <w:rPr>
          <w:lang w:val="sr-Cyrl-RS"/>
        </w:rPr>
      </w:pPr>
    </w:p>
    <w:p w14:paraId="19E5661C" w14:textId="77777777" w:rsidR="00D45045" w:rsidRDefault="00D45045">
      <w:pPr>
        <w:pStyle w:val="NormalWeb"/>
        <w:jc w:val="both"/>
        <w:rPr>
          <w:lang w:val="sr-Cyrl-RS"/>
        </w:rPr>
      </w:pPr>
    </w:p>
    <w:p w14:paraId="108AFDC3" w14:textId="77777777" w:rsidR="00D45045" w:rsidRDefault="00D45045">
      <w:pPr>
        <w:pStyle w:val="NormalWeb"/>
        <w:jc w:val="both"/>
        <w:rPr>
          <w:lang w:val="sr-Cyrl-RS"/>
        </w:rPr>
      </w:pPr>
    </w:p>
    <w:p w14:paraId="3F35D988" w14:textId="77777777" w:rsidR="00D45045" w:rsidRDefault="00D45045">
      <w:pPr>
        <w:pStyle w:val="NormalWeb"/>
        <w:jc w:val="both"/>
        <w:rPr>
          <w:lang w:val="sr-Cyrl-RS"/>
        </w:rPr>
      </w:pPr>
    </w:p>
    <w:p w14:paraId="0FE706D4" w14:textId="77777777" w:rsidR="00D45045" w:rsidRDefault="00D45045">
      <w:pPr>
        <w:pStyle w:val="NormalWeb"/>
        <w:jc w:val="both"/>
        <w:rPr>
          <w:lang w:val="sr-Cyrl-RS"/>
        </w:rPr>
      </w:pPr>
    </w:p>
    <w:p w14:paraId="2CFD9ACE" w14:textId="77777777" w:rsidR="00D45045" w:rsidRDefault="00D45045">
      <w:pPr>
        <w:pStyle w:val="NormalWeb"/>
        <w:jc w:val="both"/>
        <w:rPr>
          <w:lang w:val="sr-Cyrl-RS"/>
        </w:rPr>
      </w:pPr>
    </w:p>
    <w:p w14:paraId="1828959F" w14:textId="77777777" w:rsidR="00D45045" w:rsidRDefault="00D45045">
      <w:pPr>
        <w:pStyle w:val="NormalWeb"/>
        <w:jc w:val="both"/>
        <w:rPr>
          <w:lang w:val="sr-Cyrl-RS"/>
        </w:rPr>
      </w:pPr>
    </w:p>
    <w:p w14:paraId="6800C4DC" w14:textId="77777777" w:rsidR="00D45045" w:rsidRDefault="00D45045">
      <w:pPr>
        <w:pStyle w:val="NormalWeb"/>
        <w:jc w:val="both"/>
        <w:rPr>
          <w:lang w:val="sr-Cyrl-RS"/>
        </w:rPr>
      </w:pPr>
    </w:p>
    <w:p w14:paraId="008D0C6F" w14:textId="77777777" w:rsidR="00D45045" w:rsidRDefault="00D45045">
      <w:pPr>
        <w:pStyle w:val="NormalWeb"/>
        <w:jc w:val="both"/>
        <w:rPr>
          <w:lang w:val="sr-Cyrl-RS"/>
        </w:rPr>
      </w:pPr>
    </w:p>
    <w:p w14:paraId="3E22B001" w14:textId="77777777" w:rsidR="00D45045" w:rsidRDefault="00D45045">
      <w:pPr>
        <w:pStyle w:val="NormalWeb"/>
        <w:jc w:val="both"/>
        <w:rPr>
          <w:lang w:val="sr-Cyrl-RS"/>
        </w:rPr>
      </w:pPr>
    </w:p>
    <w:p w14:paraId="53C6DA40" w14:textId="77777777" w:rsidR="00D45045" w:rsidRDefault="00D45045">
      <w:pPr>
        <w:pStyle w:val="NormalWeb"/>
        <w:jc w:val="both"/>
        <w:rPr>
          <w:lang w:val="sr-Cyrl-RS"/>
        </w:rPr>
      </w:pPr>
    </w:p>
    <w:p w14:paraId="0EAF9DEC" w14:textId="77777777" w:rsidR="00D45045" w:rsidRDefault="00D45045">
      <w:pPr>
        <w:pStyle w:val="NormalWeb"/>
        <w:jc w:val="both"/>
        <w:rPr>
          <w:lang w:val="sr-Cyrl-RS"/>
        </w:rPr>
      </w:pPr>
    </w:p>
    <w:p w14:paraId="024A23F4" w14:textId="77777777" w:rsidR="00D45045" w:rsidRDefault="00D45045">
      <w:pPr>
        <w:pStyle w:val="NormalWeb"/>
        <w:jc w:val="both"/>
        <w:rPr>
          <w:lang w:val="sr-Cyrl-RS"/>
        </w:rPr>
      </w:pPr>
    </w:p>
    <w:p w14:paraId="71520A79" w14:textId="77777777" w:rsidR="00D45045" w:rsidRDefault="00D45045">
      <w:pPr>
        <w:pStyle w:val="NormalWeb"/>
        <w:rPr>
          <w:lang w:val="sr-Cyrl-RS"/>
        </w:rPr>
      </w:pPr>
    </w:p>
    <w:p w14:paraId="7368C50F" w14:textId="77777777" w:rsidR="00D45045" w:rsidRDefault="00D45045">
      <w:pPr>
        <w:pStyle w:val="Heading1"/>
        <w:rPr>
          <w:lang w:val="sr-Cyrl-RS"/>
        </w:rPr>
      </w:pPr>
    </w:p>
    <w:p w14:paraId="155CC005" w14:textId="77777777" w:rsidR="00D45045" w:rsidRDefault="00D45045">
      <w:pPr>
        <w:pStyle w:val="Heading1"/>
        <w:rPr>
          <w:lang w:val="sr-Cyrl-RS"/>
        </w:rPr>
      </w:pPr>
    </w:p>
    <w:p w14:paraId="223F4521" w14:textId="77777777" w:rsidR="00D45045" w:rsidRDefault="00D45045">
      <w:pPr>
        <w:pStyle w:val="BodyText"/>
        <w:rPr>
          <w:lang w:val="sr-Cyrl-RS"/>
        </w:rPr>
      </w:pPr>
    </w:p>
    <w:p w14:paraId="704BB723" w14:textId="77777777" w:rsidR="00D45045" w:rsidRDefault="00D45045">
      <w:pPr>
        <w:pStyle w:val="Heading1"/>
        <w:rPr>
          <w:color w:val="000000"/>
          <w:sz w:val="24"/>
          <w:szCs w:val="24"/>
        </w:rPr>
      </w:pPr>
      <w:bookmarkStart w:id="16" w:name="_7._%D0%9E%D0%9F%D0%98%D0%A1_%D0%9D%D0%9"/>
      <w:bookmarkEnd w:id="16"/>
      <w:r>
        <w:rPr>
          <w:lang w:val="sr-Cyrl-RS"/>
        </w:rPr>
        <w:lastRenderedPageBreak/>
        <w:t>7</w:t>
      </w:r>
      <w:r>
        <w:t>. ОПИС НАДЛЕЖНОСТИ, ОВЛАШЋЕЊА И ОБАВЕЗА ТРЕЋЕГ ОСНОВНОГ СУДА У БЕОГРАДУ</w:t>
      </w:r>
    </w:p>
    <w:p w14:paraId="23BDA3BE" w14:textId="77777777" w:rsidR="00D45045" w:rsidRDefault="00D45045">
      <w:pPr>
        <w:pStyle w:val="Heading2"/>
      </w:pPr>
      <w:r>
        <w:rPr>
          <w:color w:val="000000"/>
          <w:sz w:val="24"/>
          <w:szCs w:val="24"/>
        </w:rPr>
        <w:t>Надлежност</w:t>
      </w:r>
    </w:p>
    <w:p w14:paraId="3D3F6466" w14:textId="77777777" w:rsidR="00D45045" w:rsidRDefault="00D45045">
      <w:pPr>
        <w:widowControl w:val="0"/>
        <w:spacing w:line="364" w:lineRule="exact"/>
      </w:pPr>
    </w:p>
    <w:p w14:paraId="43FB759F" w14:textId="77777777" w:rsidR="00D45045" w:rsidRDefault="00D45045">
      <w:pPr>
        <w:widowControl w:val="0"/>
        <w:spacing w:line="264" w:lineRule="auto"/>
        <w:ind w:firstLine="720"/>
        <w:jc w:val="both"/>
      </w:pPr>
      <w:proofErr w:type="spellStart"/>
      <w:r>
        <w:rPr>
          <w:color w:val="000000"/>
        </w:rPr>
        <w:t>Сходно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одредби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</w:t>
      </w:r>
      <w:proofErr w:type="spellEnd"/>
      <w:r>
        <w:rPr>
          <w:color w:val="000000"/>
          <w:lang w:val="sr-Cyrl-CS"/>
        </w:rPr>
        <w:t>ана</w:t>
      </w:r>
      <w:r>
        <w:rPr>
          <w:color w:val="000000"/>
        </w:rPr>
        <w:t xml:space="preserve"> 3 </w:t>
      </w:r>
      <w:proofErr w:type="spellStart"/>
      <w:r>
        <w:rPr>
          <w:color w:val="000000"/>
        </w:rPr>
        <w:t>став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тачка</w:t>
      </w:r>
      <w:proofErr w:type="spellEnd"/>
      <w:r>
        <w:rPr>
          <w:color w:val="000000"/>
        </w:rPr>
        <w:t xml:space="preserve"> 6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седиштима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подручјима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судова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јавних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тужилаштава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Трећи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надлежност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територији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општина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Земун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Нови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Београд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Сурчин</w:t>
      </w:r>
      <w:proofErr w:type="spellEnd"/>
      <w:r>
        <w:rPr>
          <w:color w:val="000000"/>
        </w:rPr>
        <w:t>.</w:t>
      </w:r>
    </w:p>
    <w:p w14:paraId="20DC2310" w14:textId="77777777" w:rsidR="00D45045" w:rsidRDefault="00D45045">
      <w:pPr>
        <w:widowControl w:val="0"/>
        <w:spacing w:line="285" w:lineRule="exact"/>
        <w:jc w:val="both"/>
      </w:pPr>
    </w:p>
    <w:p w14:paraId="3839EF89" w14:textId="53303E6D" w:rsidR="00D45045" w:rsidRDefault="00D45045">
      <w:pPr>
        <w:widowControl w:val="0"/>
        <w:spacing w:line="228" w:lineRule="auto"/>
        <w:ind w:firstLine="720"/>
        <w:jc w:val="both"/>
      </w:pPr>
      <w:proofErr w:type="spellStart"/>
      <w:r>
        <w:rPr>
          <w:color w:val="000000"/>
        </w:rPr>
        <w:t>Трећи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опште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надлежности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његова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стварна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надлежност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утврђена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</w:t>
      </w:r>
      <w:proofErr w:type="spellEnd"/>
      <w:r>
        <w:rPr>
          <w:color w:val="000000"/>
          <w:lang w:val="sr-Cyrl-CS"/>
        </w:rPr>
        <w:t>ану</w:t>
      </w:r>
      <w:r>
        <w:rPr>
          <w:color w:val="000000"/>
        </w:rPr>
        <w:t xml:space="preserve"> 22</w:t>
      </w:r>
      <w:r w:rsidR="00180002">
        <w:rPr>
          <w:color w:val="000000"/>
          <w:lang w:val="sr-Cyrl-RS"/>
        </w:rPr>
        <w:t xml:space="preserve"> важећег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уређењу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судова</w:t>
      </w:r>
      <w:proofErr w:type="spellEnd"/>
    </w:p>
    <w:p w14:paraId="21A722A1" w14:textId="77777777" w:rsidR="00D45045" w:rsidRDefault="00D45045">
      <w:pPr>
        <w:widowControl w:val="0"/>
        <w:spacing w:line="278" w:lineRule="exact"/>
        <w:jc w:val="both"/>
      </w:pPr>
    </w:p>
    <w:p w14:paraId="23E83562" w14:textId="77777777" w:rsidR="00D45045" w:rsidRDefault="00D45045">
      <w:pPr>
        <w:widowControl w:val="0"/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Сходно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цитираној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законској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одредби</w:t>
      </w:r>
      <w:proofErr w:type="spellEnd"/>
      <w:r>
        <w:rPr>
          <w:color w:val="000000"/>
        </w:rPr>
        <w:t>:</w:t>
      </w:r>
    </w:p>
    <w:p w14:paraId="1E54C19A" w14:textId="77777777" w:rsidR="00D45045" w:rsidRDefault="00D45045">
      <w:pPr>
        <w:widowControl w:val="0"/>
        <w:ind w:firstLine="720"/>
        <w:jc w:val="both"/>
        <w:rPr>
          <w:color w:val="000000"/>
        </w:rPr>
      </w:pPr>
    </w:p>
    <w:p w14:paraId="3493F1FC" w14:textId="77777777" w:rsidR="00D45045" w:rsidRDefault="00D45045">
      <w:pPr>
        <w:pStyle w:val="ListParagraph"/>
        <w:widowControl w:val="0"/>
        <w:numPr>
          <w:ilvl w:val="0"/>
          <w:numId w:val="17"/>
        </w:numPr>
        <w:jc w:val="both"/>
        <w:rPr>
          <w:color w:val="FF0000"/>
        </w:rPr>
      </w:pPr>
      <w:proofErr w:type="spellStart"/>
      <w:r>
        <w:rPr>
          <w:color w:val="000000"/>
        </w:rPr>
        <w:t>Основни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првом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степену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кривична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главна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казна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предвиђена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новчана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казна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казна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затвора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десет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десет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поједина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одлучује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молби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престанак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мере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безбедности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последице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осуде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кривична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своје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надлежности</w:t>
      </w:r>
      <w:proofErr w:type="spellEnd"/>
      <w:r>
        <w:rPr>
          <w:color w:val="000000"/>
        </w:rPr>
        <w:t>.</w:t>
      </w:r>
    </w:p>
    <w:p w14:paraId="2AB71D80" w14:textId="77777777" w:rsidR="00D45045" w:rsidRDefault="00D45045">
      <w:pPr>
        <w:widowControl w:val="0"/>
        <w:spacing w:line="290" w:lineRule="exact"/>
        <w:jc w:val="both"/>
        <w:rPr>
          <w:color w:val="FF0000"/>
        </w:rPr>
      </w:pPr>
    </w:p>
    <w:p w14:paraId="4DF37FE1" w14:textId="77777777" w:rsidR="00D45045" w:rsidRDefault="00D45045">
      <w:pPr>
        <w:pStyle w:val="ListParagraph"/>
        <w:widowControl w:val="0"/>
        <w:numPr>
          <w:ilvl w:val="0"/>
          <w:numId w:val="17"/>
        </w:numPr>
        <w:spacing w:line="228" w:lineRule="auto"/>
        <w:jc w:val="both"/>
        <w:rPr>
          <w:color w:val="FF0000"/>
        </w:rPr>
      </w:pPr>
      <w:proofErr w:type="spellStart"/>
      <w:r>
        <w:rPr>
          <w:color w:val="000000"/>
        </w:rPr>
        <w:t>Основни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првом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степену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грађанско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споровима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поједине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извршне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ванпарничне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>.</w:t>
      </w:r>
    </w:p>
    <w:p w14:paraId="117DC66A" w14:textId="77777777" w:rsidR="00D45045" w:rsidRDefault="00D45045">
      <w:pPr>
        <w:widowControl w:val="0"/>
        <w:spacing w:line="290" w:lineRule="exact"/>
        <w:jc w:val="both"/>
        <w:rPr>
          <w:color w:val="FF0000"/>
        </w:rPr>
      </w:pPr>
    </w:p>
    <w:p w14:paraId="213184A9" w14:textId="77777777" w:rsidR="00D45045" w:rsidRDefault="00D45045">
      <w:pPr>
        <w:pStyle w:val="ListParagraph"/>
        <w:widowControl w:val="0"/>
        <w:numPr>
          <w:ilvl w:val="0"/>
          <w:numId w:val="17"/>
        </w:numPr>
        <w:spacing w:line="264" w:lineRule="auto"/>
        <w:jc w:val="both"/>
        <w:rPr>
          <w:color w:val="000000"/>
        </w:rPr>
      </w:pPr>
      <w:proofErr w:type="spellStart"/>
      <w:r>
        <w:rPr>
          <w:color w:val="000000"/>
        </w:rPr>
        <w:t>Основни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првом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степену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стамбеним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споровима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споровима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поводом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заснивања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постојања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престанка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односа</w:t>
      </w:r>
      <w:proofErr w:type="spellEnd"/>
      <w:r>
        <w:rPr>
          <w:color w:val="000000"/>
        </w:rPr>
        <w:t xml:space="preserve">; о </w:t>
      </w:r>
      <w:proofErr w:type="spellStart"/>
      <w:r>
        <w:rPr>
          <w:color w:val="000000"/>
        </w:rPr>
        <w:t>правима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обавезама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одговорностима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односа</w:t>
      </w:r>
      <w:proofErr w:type="spellEnd"/>
      <w:r>
        <w:rPr>
          <w:color w:val="000000"/>
        </w:rPr>
        <w:t xml:space="preserve">; о </w:t>
      </w:r>
      <w:proofErr w:type="spellStart"/>
      <w:r>
        <w:rPr>
          <w:color w:val="000000"/>
        </w:rPr>
        <w:t>накнади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штете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претрпи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радом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споровима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поводом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задовољавања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стамбених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рада</w:t>
      </w:r>
      <w:proofErr w:type="spellEnd"/>
      <w:r>
        <w:rPr>
          <w:color w:val="000000"/>
        </w:rPr>
        <w:t>.</w:t>
      </w:r>
    </w:p>
    <w:p w14:paraId="03BB0B0F" w14:textId="77777777" w:rsidR="00D45045" w:rsidRDefault="00D45045">
      <w:pPr>
        <w:widowControl w:val="0"/>
        <w:spacing w:line="266" w:lineRule="exact"/>
        <w:jc w:val="both"/>
        <w:rPr>
          <w:color w:val="000000"/>
        </w:rPr>
      </w:pPr>
    </w:p>
    <w:p w14:paraId="39A3F2C0" w14:textId="77777777" w:rsidR="00D45045" w:rsidRDefault="00D45045">
      <w:pPr>
        <w:pStyle w:val="ListParagraph"/>
        <w:widowControl w:val="0"/>
        <w:numPr>
          <w:ilvl w:val="0"/>
          <w:numId w:val="17"/>
        </w:numPr>
        <w:spacing w:line="228" w:lineRule="auto"/>
        <w:jc w:val="both"/>
        <w:rPr>
          <w:color w:val="FF0000"/>
        </w:rPr>
      </w:pPr>
      <w:proofErr w:type="spellStart"/>
      <w:r>
        <w:rPr>
          <w:color w:val="000000"/>
        </w:rPr>
        <w:t>Основни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пружа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грађанима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помоћ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међународну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помоћ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одређене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законом</w:t>
      </w:r>
      <w:proofErr w:type="spellEnd"/>
      <w:r>
        <w:rPr>
          <w:color w:val="000000"/>
        </w:rPr>
        <w:t>.</w:t>
      </w:r>
    </w:p>
    <w:p w14:paraId="61A48158" w14:textId="77777777" w:rsidR="00D45045" w:rsidRDefault="00D45045">
      <w:pPr>
        <w:widowControl w:val="0"/>
        <w:spacing w:line="290" w:lineRule="exact"/>
        <w:jc w:val="both"/>
        <w:rPr>
          <w:color w:val="FF0000"/>
        </w:rPr>
      </w:pPr>
    </w:p>
    <w:p w14:paraId="7F0305C0" w14:textId="77777777" w:rsidR="00D45045" w:rsidRDefault="00D45045">
      <w:pPr>
        <w:widowControl w:val="0"/>
        <w:spacing w:line="228" w:lineRule="auto"/>
        <w:ind w:firstLine="720"/>
        <w:jc w:val="both"/>
      </w:pPr>
      <w:proofErr w:type="spellStart"/>
      <w:r>
        <w:rPr>
          <w:color w:val="000000"/>
        </w:rPr>
        <w:t>Законом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предвидети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одређеним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врстама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ствари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само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судови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подручја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истог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вишег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</w:p>
    <w:p w14:paraId="32008F76" w14:textId="77777777" w:rsidR="00D45045" w:rsidRDefault="00D45045">
      <w:pPr>
        <w:shd w:val="clear" w:color="auto" w:fill="FFFFFF"/>
        <w:jc w:val="center"/>
      </w:pPr>
    </w:p>
    <w:p w14:paraId="5A8C6D52" w14:textId="77777777" w:rsidR="00D45045" w:rsidRDefault="00D45045">
      <w:pPr>
        <w:pStyle w:val="Heading2"/>
        <w:rPr>
          <w:u w:val="single"/>
        </w:rPr>
      </w:pPr>
      <w:proofErr w:type="spellStart"/>
      <w:r>
        <w:t>Шематски</w:t>
      </w:r>
      <w:proofErr w:type="spellEnd"/>
      <w:r>
        <w:t xml:space="preserve"> </w:t>
      </w:r>
      <w:proofErr w:type="spellStart"/>
      <w:r>
        <w:t>приказ</w:t>
      </w:r>
      <w:proofErr w:type="spellEnd"/>
      <w:r>
        <w:t xml:space="preserve"> </w:t>
      </w:r>
      <w:proofErr w:type="spellStart"/>
      <w:r>
        <w:t>положаја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</w:p>
    <w:p w14:paraId="584AB941" w14:textId="77777777" w:rsidR="00D45045" w:rsidRDefault="00D45045">
      <w:pPr>
        <w:rPr>
          <w:u w:val="single"/>
        </w:rPr>
      </w:pPr>
    </w:p>
    <w:p w14:paraId="45B1E3FB" w14:textId="77777777" w:rsidR="00D45045" w:rsidRDefault="00D45045">
      <w:pPr>
        <w:rPr>
          <w:u w:val="single"/>
        </w:rPr>
      </w:pPr>
    </w:p>
    <w:p w14:paraId="5483E734" w14:textId="77777777" w:rsidR="00D45045" w:rsidRDefault="00D45045">
      <w:pPr>
        <w:ind w:firstLine="720"/>
        <w:rPr>
          <w:color w:val="FF0000"/>
          <w:u w:val="single"/>
        </w:rPr>
      </w:pPr>
      <w:proofErr w:type="spellStart"/>
      <w:r>
        <w:rPr>
          <w:bCs/>
          <w:color w:val="000000"/>
        </w:rPr>
        <w:t>Положај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Трећег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основног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суда</w:t>
      </w:r>
      <w:proofErr w:type="spellEnd"/>
      <w:r>
        <w:rPr>
          <w:bCs/>
          <w:color w:val="000000"/>
        </w:rPr>
        <w:t xml:space="preserve"> у </w:t>
      </w:r>
      <w:proofErr w:type="spellStart"/>
      <w:r>
        <w:rPr>
          <w:bCs/>
          <w:color w:val="000000"/>
        </w:rPr>
        <w:t>мрежи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судова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опште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надлежности</w:t>
      </w:r>
      <w:proofErr w:type="spellEnd"/>
    </w:p>
    <w:p w14:paraId="6349999E" w14:textId="77777777" w:rsidR="00D45045" w:rsidRDefault="00D45045">
      <w:pPr>
        <w:rPr>
          <w:color w:val="FF0000"/>
          <w:u w:val="single"/>
        </w:rPr>
      </w:pPr>
    </w:p>
    <w:p w14:paraId="19973989" w14:textId="77777777" w:rsidR="00D45045" w:rsidRDefault="00D45045">
      <w:pPr>
        <w:rPr>
          <w:color w:val="FF0000"/>
          <w:u w:val="single"/>
        </w:rPr>
      </w:pPr>
    </w:p>
    <w:p w14:paraId="59870F44" w14:textId="77777777" w:rsidR="00D45045" w:rsidRDefault="00D45045">
      <w:pPr>
        <w:rPr>
          <w:color w:val="FF0000"/>
          <w:u w:val="single"/>
        </w:rPr>
      </w:pPr>
    </w:p>
    <w:p w14:paraId="2D617D05" w14:textId="77777777" w:rsidR="00D45045" w:rsidRDefault="00D45045">
      <w:pPr>
        <w:rPr>
          <w:color w:val="FF0000"/>
          <w:u w:val="single"/>
        </w:rPr>
      </w:pPr>
    </w:p>
    <w:p w14:paraId="1005F014" w14:textId="77777777" w:rsidR="00D45045" w:rsidRDefault="00D45045">
      <w:pPr>
        <w:rPr>
          <w:color w:val="FF0000"/>
          <w:u w:val="single"/>
        </w:rPr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7"/>
        <w:gridCol w:w="2228"/>
        <w:gridCol w:w="2227"/>
        <w:gridCol w:w="2229"/>
        <w:gridCol w:w="270"/>
        <w:gridCol w:w="60"/>
        <w:gridCol w:w="60"/>
      </w:tblGrid>
      <w:tr w:rsidR="00D45045" w14:paraId="3E7C7217" w14:textId="77777777">
        <w:trPr>
          <w:trHeight w:val="277"/>
        </w:trPr>
        <w:tc>
          <w:tcPr>
            <w:tcW w:w="222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4ED7D8C6" w14:textId="77777777" w:rsidR="00D45045" w:rsidRDefault="00D45045">
            <w:pPr>
              <w:tabs>
                <w:tab w:val="left" w:pos="720"/>
                <w:tab w:val="left" w:pos="3675"/>
              </w:tabs>
              <w:snapToGrid w:val="0"/>
              <w:ind w:left="20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ВРХОВНИ КАСАЦИОНИ СУД</w:t>
            </w:r>
          </w:p>
        </w:tc>
        <w:tc>
          <w:tcPr>
            <w:tcW w:w="2228" w:type="dxa"/>
            <w:tcBorders>
              <w:left w:val="double" w:sz="1" w:space="0" w:color="008080"/>
            </w:tcBorders>
            <w:shd w:val="clear" w:color="auto" w:fill="FFFFFF"/>
            <w:vAlign w:val="bottom"/>
          </w:tcPr>
          <w:p w14:paraId="49A415E5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227" w:type="dxa"/>
            <w:shd w:val="clear" w:color="auto" w:fill="FFFFFF"/>
            <w:vAlign w:val="bottom"/>
          </w:tcPr>
          <w:p w14:paraId="36E8D699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229" w:type="dxa"/>
            <w:shd w:val="clear" w:color="auto" w:fill="FFFFFF"/>
          </w:tcPr>
          <w:p w14:paraId="1D7D6E58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70" w:type="dxa"/>
            <w:shd w:val="clear" w:color="auto" w:fill="auto"/>
          </w:tcPr>
          <w:p w14:paraId="6FFEF9BC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30" w:type="dxa"/>
            <w:shd w:val="clear" w:color="auto" w:fill="auto"/>
          </w:tcPr>
          <w:p w14:paraId="23BFA459" w14:textId="77777777" w:rsidR="00D45045" w:rsidRDefault="00D45045">
            <w:pPr>
              <w:snapToGrid w:val="0"/>
            </w:pPr>
          </w:p>
        </w:tc>
        <w:tc>
          <w:tcPr>
            <w:tcW w:w="30" w:type="dxa"/>
            <w:shd w:val="clear" w:color="auto" w:fill="auto"/>
          </w:tcPr>
          <w:p w14:paraId="0A10B856" w14:textId="77777777" w:rsidR="00D45045" w:rsidRDefault="00D45045">
            <w:pPr>
              <w:snapToGrid w:val="0"/>
            </w:pPr>
          </w:p>
        </w:tc>
      </w:tr>
      <w:tr w:rsidR="00D45045" w14:paraId="46040B0C" w14:textId="77777777">
        <w:trPr>
          <w:trHeight w:val="265"/>
        </w:trPr>
        <w:tc>
          <w:tcPr>
            <w:tcW w:w="2227" w:type="dxa"/>
            <w:tcBorders>
              <w:bottom w:val="double" w:sz="1" w:space="0" w:color="008080"/>
            </w:tcBorders>
            <w:shd w:val="clear" w:color="auto" w:fill="FFFFFF"/>
            <w:vAlign w:val="bottom"/>
          </w:tcPr>
          <w:p w14:paraId="4731B4B2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  <w:r>
              <w:rPr>
                <w:color w:val="000000"/>
              </w:rPr>
              <w:t>↓</w:t>
            </w:r>
          </w:p>
        </w:tc>
        <w:tc>
          <w:tcPr>
            <w:tcW w:w="2228" w:type="dxa"/>
            <w:shd w:val="clear" w:color="auto" w:fill="FFFFFF"/>
            <w:vAlign w:val="bottom"/>
          </w:tcPr>
          <w:p w14:paraId="58EDF06C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227" w:type="dxa"/>
            <w:shd w:val="clear" w:color="auto" w:fill="FFFFFF"/>
            <w:vAlign w:val="bottom"/>
          </w:tcPr>
          <w:p w14:paraId="3B2D3E52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229" w:type="dxa"/>
            <w:shd w:val="clear" w:color="auto" w:fill="FFFFFF"/>
          </w:tcPr>
          <w:p w14:paraId="51BC9685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70" w:type="dxa"/>
            <w:shd w:val="clear" w:color="auto" w:fill="auto"/>
          </w:tcPr>
          <w:p w14:paraId="4AE75823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30" w:type="dxa"/>
            <w:shd w:val="clear" w:color="auto" w:fill="auto"/>
          </w:tcPr>
          <w:p w14:paraId="282D1F2B" w14:textId="77777777" w:rsidR="00D45045" w:rsidRDefault="00D45045">
            <w:pPr>
              <w:snapToGrid w:val="0"/>
            </w:pPr>
          </w:p>
        </w:tc>
        <w:tc>
          <w:tcPr>
            <w:tcW w:w="30" w:type="dxa"/>
            <w:shd w:val="clear" w:color="auto" w:fill="auto"/>
          </w:tcPr>
          <w:p w14:paraId="6611700A" w14:textId="77777777" w:rsidR="00D45045" w:rsidRDefault="00D45045">
            <w:pPr>
              <w:snapToGrid w:val="0"/>
            </w:pPr>
          </w:p>
        </w:tc>
      </w:tr>
      <w:tr w:rsidR="00D45045" w14:paraId="5042AB47" w14:textId="77777777">
        <w:trPr>
          <w:trHeight w:val="277"/>
        </w:trPr>
        <w:tc>
          <w:tcPr>
            <w:tcW w:w="222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242895EA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АПЕЛАЦИОНИ  СУД</w:t>
            </w:r>
            <w:proofErr w:type="gramEnd"/>
            <w:r>
              <w:rPr>
                <w:color w:val="000000"/>
              </w:rPr>
              <w:t xml:space="preserve"> У БЕОГРАДУ</w:t>
            </w:r>
          </w:p>
        </w:tc>
        <w:tc>
          <w:tcPr>
            <w:tcW w:w="2228" w:type="dxa"/>
            <w:tcBorders>
              <w:left w:val="double" w:sz="1" w:space="0" w:color="008080"/>
            </w:tcBorders>
            <w:shd w:val="clear" w:color="auto" w:fill="FFFFFF"/>
            <w:vAlign w:val="bottom"/>
          </w:tcPr>
          <w:p w14:paraId="440C0195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227" w:type="dxa"/>
            <w:shd w:val="clear" w:color="auto" w:fill="FFFFFF"/>
            <w:vAlign w:val="bottom"/>
          </w:tcPr>
          <w:p w14:paraId="1BA58739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229" w:type="dxa"/>
            <w:shd w:val="clear" w:color="auto" w:fill="FFFFFF"/>
          </w:tcPr>
          <w:p w14:paraId="3841643C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70" w:type="dxa"/>
            <w:shd w:val="clear" w:color="auto" w:fill="auto"/>
          </w:tcPr>
          <w:p w14:paraId="3FAF130F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30" w:type="dxa"/>
            <w:shd w:val="clear" w:color="auto" w:fill="auto"/>
          </w:tcPr>
          <w:p w14:paraId="3A7B084E" w14:textId="77777777" w:rsidR="00D45045" w:rsidRDefault="00D45045">
            <w:pPr>
              <w:snapToGrid w:val="0"/>
            </w:pPr>
          </w:p>
        </w:tc>
        <w:tc>
          <w:tcPr>
            <w:tcW w:w="30" w:type="dxa"/>
            <w:shd w:val="clear" w:color="auto" w:fill="auto"/>
          </w:tcPr>
          <w:p w14:paraId="1CFA7AB8" w14:textId="77777777" w:rsidR="00D45045" w:rsidRDefault="00D45045">
            <w:pPr>
              <w:snapToGrid w:val="0"/>
            </w:pPr>
          </w:p>
        </w:tc>
      </w:tr>
      <w:tr w:rsidR="00D45045" w14:paraId="0EC89A97" w14:textId="77777777">
        <w:trPr>
          <w:trHeight w:val="361"/>
        </w:trPr>
        <w:tc>
          <w:tcPr>
            <w:tcW w:w="2227" w:type="dxa"/>
            <w:shd w:val="clear" w:color="auto" w:fill="FFFFFF"/>
            <w:vAlign w:val="bottom"/>
          </w:tcPr>
          <w:p w14:paraId="28B192BE" w14:textId="77777777" w:rsidR="00D45045" w:rsidRDefault="00D45045">
            <w:pPr>
              <w:snapToGrid w:val="0"/>
              <w:ind w:left="236" w:hanging="1722"/>
              <w:jc w:val="center"/>
              <w:rPr>
                <w:color w:val="000000"/>
              </w:rPr>
            </w:pPr>
            <w:r>
              <w:rPr>
                <w:color w:val="000000"/>
              </w:rPr>
              <w:t>↓</w:t>
            </w:r>
          </w:p>
        </w:tc>
        <w:tc>
          <w:tcPr>
            <w:tcW w:w="2228" w:type="dxa"/>
            <w:shd w:val="clear" w:color="auto" w:fill="FFFFFF"/>
            <w:vAlign w:val="bottom"/>
          </w:tcPr>
          <w:p w14:paraId="3F575598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227" w:type="dxa"/>
            <w:shd w:val="clear" w:color="auto" w:fill="FFFFFF"/>
            <w:vAlign w:val="bottom"/>
          </w:tcPr>
          <w:p w14:paraId="147B8881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229" w:type="dxa"/>
            <w:shd w:val="clear" w:color="auto" w:fill="FFFFFF"/>
          </w:tcPr>
          <w:p w14:paraId="62307FFF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270" w:type="dxa"/>
            <w:shd w:val="clear" w:color="auto" w:fill="auto"/>
          </w:tcPr>
          <w:p w14:paraId="79AB503F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30" w:type="dxa"/>
            <w:shd w:val="clear" w:color="auto" w:fill="auto"/>
          </w:tcPr>
          <w:p w14:paraId="3C326F55" w14:textId="77777777" w:rsidR="00D45045" w:rsidRDefault="00D45045">
            <w:pPr>
              <w:snapToGrid w:val="0"/>
            </w:pPr>
          </w:p>
        </w:tc>
        <w:tc>
          <w:tcPr>
            <w:tcW w:w="30" w:type="dxa"/>
            <w:shd w:val="clear" w:color="auto" w:fill="auto"/>
          </w:tcPr>
          <w:p w14:paraId="75E5DFD3" w14:textId="77777777" w:rsidR="00D45045" w:rsidRDefault="00D45045">
            <w:pPr>
              <w:snapToGrid w:val="0"/>
            </w:pPr>
          </w:p>
        </w:tc>
      </w:tr>
      <w:tr w:rsidR="00D45045" w14:paraId="27D89E9D" w14:textId="77777777">
        <w:trPr>
          <w:trHeight w:val="277"/>
        </w:trPr>
        <w:tc>
          <w:tcPr>
            <w:tcW w:w="222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40DF4CED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  <w:r>
              <w:rPr>
                <w:color w:val="000000"/>
              </w:rPr>
              <w:t>ВИШИ СУД У БЕОГРАДУ</w:t>
            </w:r>
          </w:p>
        </w:tc>
        <w:tc>
          <w:tcPr>
            <w:tcW w:w="2228" w:type="dxa"/>
            <w:tcBorders>
              <w:left w:val="double" w:sz="1" w:space="0" w:color="008080"/>
            </w:tcBorders>
            <w:shd w:val="clear" w:color="auto" w:fill="FFFFFF"/>
            <w:vAlign w:val="bottom"/>
          </w:tcPr>
          <w:p w14:paraId="5196F12B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227" w:type="dxa"/>
            <w:shd w:val="clear" w:color="auto" w:fill="FFFFFF"/>
            <w:vAlign w:val="bottom"/>
          </w:tcPr>
          <w:p w14:paraId="26AEECFE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229" w:type="dxa"/>
            <w:shd w:val="clear" w:color="auto" w:fill="FFFFFF"/>
          </w:tcPr>
          <w:p w14:paraId="1FC6951B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70" w:type="dxa"/>
            <w:shd w:val="clear" w:color="auto" w:fill="auto"/>
          </w:tcPr>
          <w:p w14:paraId="2052F591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30" w:type="dxa"/>
            <w:shd w:val="clear" w:color="auto" w:fill="auto"/>
          </w:tcPr>
          <w:p w14:paraId="29A37D77" w14:textId="77777777" w:rsidR="00D45045" w:rsidRDefault="00D45045">
            <w:pPr>
              <w:snapToGrid w:val="0"/>
            </w:pPr>
          </w:p>
        </w:tc>
        <w:tc>
          <w:tcPr>
            <w:tcW w:w="30" w:type="dxa"/>
            <w:shd w:val="clear" w:color="auto" w:fill="auto"/>
          </w:tcPr>
          <w:p w14:paraId="00110425" w14:textId="77777777" w:rsidR="00D45045" w:rsidRDefault="00D45045">
            <w:pPr>
              <w:snapToGrid w:val="0"/>
            </w:pPr>
          </w:p>
        </w:tc>
      </w:tr>
      <w:tr w:rsidR="00D45045" w14:paraId="3A06C27D" w14:textId="77777777">
        <w:trPr>
          <w:trHeight w:val="361"/>
        </w:trPr>
        <w:tc>
          <w:tcPr>
            <w:tcW w:w="2227" w:type="dxa"/>
            <w:tcBorders>
              <w:bottom w:val="double" w:sz="1" w:space="0" w:color="008080"/>
            </w:tcBorders>
            <w:shd w:val="clear" w:color="auto" w:fill="FFFFFF"/>
            <w:vAlign w:val="bottom"/>
          </w:tcPr>
          <w:p w14:paraId="3C49B618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  <w:r>
              <w:rPr>
                <w:color w:val="000000"/>
              </w:rPr>
              <w:t>↓</w:t>
            </w:r>
          </w:p>
        </w:tc>
        <w:tc>
          <w:tcPr>
            <w:tcW w:w="2228" w:type="dxa"/>
            <w:shd w:val="clear" w:color="auto" w:fill="FFFFFF"/>
            <w:vAlign w:val="bottom"/>
          </w:tcPr>
          <w:p w14:paraId="72DB7BA6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227" w:type="dxa"/>
            <w:shd w:val="clear" w:color="auto" w:fill="FFFFFF"/>
            <w:vAlign w:val="bottom"/>
          </w:tcPr>
          <w:p w14:paraId="692393B3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</w:p>
        </w:tc>
        <w:tc>
          <w:tcPr>
            <w:tcW w:w="2229" w:type="dxa"/>
            <w:shd w:val="clear" w:color="auto" w:fill="FFFFFF"/>
          </w:tcPr>
          <w:p w14:paraId="14E638BC" w14:textId="77777777" w:rsidR="00D45045" w:rsidRDefault="00D45045">
            <w:pPr>
              <w:snapToGrid w:val="0"/>
              <w:ind w:left="236"/>
              <w:jc w:val="center"/>
              <w:rPr>
                <w:b/>
                <w:color w:val="000000"/>
              </w:rPr>
            </w:pPr>
          </w:p>
        </w:tc>
        <w:tc>
          <w:tcPr>
            <w:tcW w:w="270" w:type="dxa"/>
            <w:shd w:val="clear" w:color="auto" w:fill="auto"/>
          </w:tcPr>
          <w:p w14:paraId="5F1B3DB1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30" w:type="dxa"/>
            <w:shd w:val="clear" w:color="auto" w:fill="auto"/>
          </w:tcPr>
          <w:p w14:paraId="331A8E63" w14:textId="77777777" w:rsidR="00D45045" w:rsidRDefault="00D45045">
            <w:pPr>
              <w:snapToGrid w:val="0"/>
            </w:pPr>
          </w:p>
        </w:tc>
        <w:tc>
          <w:tcPr>
            <w:tcW w:w="30" w:type="dxa"/>
            <w:shd w:val="clear" w:color="auto" w:fill="auto"/>
          </w:tcPr>
          <w:p w14:paraId="1CD532B3" w14:textId="77777777" w:rsidR="00D45045" w:rsidRDefault="00D45045">
            <w:pPr>
              <w:snapToGrid w:val="0"/>
            </w:pPr>
          </w:p>
        </w:tc>
      </w:tr>
      <w:tr w:rsidR="00D45045" w14:paraId="50383793" w14:textId="77777777">
        <w:trPr>
          <w:trHeight w:val="1292"/>
        </w:trPr>
        <w:tc>
          <w:tcPr>
            <w:tcW w:w="222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305FF780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ТРЕЋИ ОСНОВНИ СУД У БЕОГРАДУ</w:t>
            </w:r>
          </w:p>
        </w:tc>
        <w:tc>
          <w:tcPr>
            <w:tcW w:w="2228" w:type="dxa"/>
            <w:tcBorders>
              <w:left w:val="double" w:sz="1" w:space="0" w:color="008080"/>
            </w:tcBorders>
            <w:shd w:val="clear" w:color="auto" w:fill="FFFFFF"/>
            <w:vAlign w:val="center"/>
          </w:tcPr>
          <w:p w14:paraId="6CA6A4EA" w14:textId="77777777" w:rsidR="00D45045" w:rsidRDefault="00D45045">
            <w:pPr>
              <w:snapToGrid w:val="0"/>
              <w:ind w:left="236"/>
              <w:jc w:val="center"/>
              <w:rPr>
                <w:color w:val="000000"/>
              </w:rPr>
            </w:pPr>
            <w:r>
              <w:rPr>
                <w:color w:val="000000"/>
              </w:rPr>
              <w:t>→</w:t>
            </w:r>
          </w:p>
        </w:tc>
        <w:tc>
          <w:tcPr>
            <w:tcW w:w="4798" w:type="dxa"/>
            <w:gridSpan w:val="5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double" w:sz="1" w:space="0" w:color="008080"/>
            </w:tcBorders>
            <w:shd w:val="clear" w:color="auto" w:fill="F2F2F2"/>
            <w:vAlign w:val="center"/>
          </w:tcPr>
          <w:p w14:paraId="5011A6C8" w14:textId="77777777" w:rsidR="00D45045" w:rsidRDefault="00D45045">
            <w:pPr>
              <w:snapToGrid w:val="0"/>
              <w:ind w:left="236"/>
              <w:jc w:val="center"/>
            </w:pPr>
            <w:r>
              <w:rPr>
                <w:color w:val="000000"/>
              </w:rPr>
              <w:t>ОПШТИНЕ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Земун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Нови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Београд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Сурчин</w:t>
            </w:r>
            <w:proofErr w:type="spellEnd"/>
          </w:p>
        </w:tc>
      </w:tr>
    </w:tbl>
    <w:p w14:paraId="17B8D1FB" w14:textId="77777777" w:rsidR="00D45045" w:rsidRDefault="00D45045"/>
    <w:p w14:paraId="285C39EA" w14:textId="77777777" w:rsidR="00D45045" w:rsidRDefault="00D45045"/>
    <w:p w14:paraId="75269488" w14:textId="77777777" w:rsidR="00D45045" w:rsidRDefault="00D45045">
      <w:pPr>
        <w:pStyle w:val="Heading2"/>
      </w:pPr>
      <w:proofErr w:type="spellStart"/>
      <w:r>
        <w:t>Годишњи</w:t>
      </w:r>
      <w:proofErr w:type="spellEnd"/>
      <w:r>
        <w:t xml:space="preserve"> </w:t>
      </w:r>
      <w:proofErr w:type="spellStart"/>
      <w:r>
        <w:t>распоред</w:t>
      </w:r>
      <w:proofErr w:type="spellEnd"/>
      <w:r>
        <w:t xml:space="preserve"> </w:t>
      </w:r>
      <w:proofErr w:type="spellStart"/>
      <w:r>
        <w:t>послова</w:t>
      </w:r>
      <w:proofErr w:type="spellEnd"/>
    </w:p>
    <w:p w14:paraId="641D0D08" w14:textId="77777777" w:rsidR="00D45045" w:rsidRDefault="00D45045"/>
    <w:p w14:paraId="4989CDD6" w14:textId="4AEE5BBB" w:rsidR="00D45045" w:rsidRDefault="00D45045">
      <w:pPr>
        <w:jc w:val="both"/>
      </w:pPr>
      <w:r>
        <w:tab/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34 </w:t>
      </w:r>
      <w:proofErr w:type="spellStart"/>
      <w:r>
        <w:t>ст</w:t>
      </w:r>
      <w:proofErr w:type="spellEnd"/>
      <w:r>
        <w:rPr>
          <w:lang w:val="sr-Cyrl-RS"/>
        </w:rPr>
        <w:t xml:space="preserve">ав </w:t>
      </w:r>
      <w:r>
        <w:t xml:space="preserve">1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уређењу</w:t>
      </w:r>
      <w:proofErr w:type="spellEnd"/>
      <w:r>
        <w:t xml:space="preserve"> </w:t>
      </w:r>
      <w:proofErr w:type="spellStart"/>
      <w:proofErr w:type="gramStart"/>
      <w:r>
        <w:t>судова</w:t>
      </w:r>
      <w:proofErr w:type="spellEnd"/>
      <w:r>
        <w:t xml:space="preserve">  и</w:t>
      </w:r>
      <w:proofErr w:type="gramEnd"/>
      <w:r>
        <w:t xml:space="preserve"> </w:t>
      </w:r>
      <w:proofErr w:type="spellStart"/>
      <w:r>
        <w:t>чл</w:t>
      </w:r>
      <w:proofErr w:type="spellEnd"/>
      <w:r>
        <w:rPr>
          <w:lang w:val="sr-Cyrl-RS"/>
        </w:rPr>
        <w:t xml:space="preserve">ана </w:t>
      </w:r>
      <w:r>
        <w:t xml:space="preserve">46, </w:t>
      </w:r>
      <w:proofErr w:type="spellStart"/>
      <w:r>
        <w:t>чл</w:t>
      </w:r>
      <w:proofErr w:type="spellEnd"/>
      <w:r>
        <w:rPr>
          <w:lang w:val="sr-Cyrl-RS"/>
        </w:rPr>
        <w:t xml:space="preserve">ана </w:t>
      </w:r>
      <w:r>
        <w:t xml:space="preserve">47 и </w:t>
      </w:r>
      <w:proofErr w:type="spellStart"/>
      <w:r>
        <w:t>чл</w:t>
      </w:r>
      <w:proofErr w:type="spellEnd"/>
      <w:r>
        <w:rPr>
          <w:lang w:val="sr-Cyrl-RS"/>
        </w:rPr>
        <w:t xml:space="preserve">ана </w:t>
      </w:r>
      <w:r>
        <w:t xml:space="preserve">48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пословника</w:t>
      </w:r>
      <w:proofErr w:type="spellEnd"/>
      <w:r>
        <w:t xml:space="preserve"> 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</w:t>
      </w:r>
      <w:proofErr w:type="spellEnd"/>
      <w:r>
        <w:rPr>
          <w:lang w:val="sr-Cyrl-RS"/>
        </w:rPr>
        <w:t>аном</w:t>
      </w:r>
      <w:r>
        <w:t xml:space="preserve"> 23 </w:t>
      </w:r>
      <w:proofErr w:type="spellStart"/>
      <w:r>
        <w:t>ст</w:t>
      </w:r>
      <w:proofErr w:type="spellEnd"/>
      <w:r>
        <w:rPr>
          <w:lang w:val="sr-Cyrl-RS"/>
        </w:rPr>
        <w:t xml:space="preserve">ав </w:t>
      </w:r>
      <w:r>
        <w:t xml:space="preserve">1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судијама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претходно</w:t>
      </w:r>
      <w:proofErr w:type="spellEnd"/>
      <w:r>
        <w:t xml:space="preserve"> </w:t>
      </w:r>
      <w:proofErr w:type="spellStart"/>
      <w:r>
        <w:t>прибављеном</w:t>
      </w:r>
      <w:proofErr w:type="spellEnd"/>
      <w:r>
        <w:t xml:space="preserve"> </w:t>
      </w:r>
      <w:proofErr w:type="spellStart"/>
      <w:r>
        <w:t>мишљењу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, </w:t>
      </w:r>
      <w:r w:rsidR="00F40A82">
        <w:rPr>
          <w:lang w:val="sr-Cyrl-RS"/>
        </w:rPr>
        <w:t xml:space="preserve">в.ф. </w:t>
      </w:r>
      <w:proofErr w:type="spellStart"/>
      <w:r>
        <w:t>председник</w:t>
      </w:r>
      <w:proofErr w:type="spellEnd"/>
      <w:r w:rsidR="00F40A82">
        <w:rPr>
          <w:lang w:val="sr-Cyrl-RS"/>
        </w:rPr>
        <w:t>а</w:t>
      </w:r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судија</w:t>
      </w:r>
      <w:proofErr w:type="spellEnd"/>
      <w:r>
        <w:t xml:space="preserve"> </w:t>
      </w:r>
      <w:r w:rsidR="00F40A82">
        <w:rPr>
          <w:lang w:val="sr-Cyrl-RS"/>
        </w:rPr>
        <w:t>Матија Радојичић</w:t>
      </w:r>
      <w:r>
        <w:t xml:space="preserve">, </w:t>
      </w:r>
      <w:proofErr w:type="spellStart"/>
      <w:r>
        <w:t>дон</w:t>
      </w:r>
      <w:proofErr w:type="spellEnd"/>
      <w:r>
        <w:rPr>
          <w:lang w:val="sr-Cyrl-CS"/>
        </w:rPr>
        <w:t>ео је</w:t>
      </w:r>
      <w:r>
        <w:t xml:space="preserve"> </w:t>
      </w:r>
      <w:proofErr w:type="spellStart"/>
      <w:r>
        <w:t>Годишњи</w:t>
      </w:r>
      <w:proofErr w:type="spellEnd"/>
      <w:r>
        <w:t xml:space="preserve"> </w:t>
      </w:r>
      <w:proofErr w:type="spellStart"/>
      <w:r>
        <w:t>распоред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r w:rsidR="00F40A82">
        <w:rPr>
          <w:lang w:val="sr-Cyrl-RS"/>
        </w:rPr>
        <w:t>2024. годину.</w:t>
      </w:r>
    </w:p>
    <w:p w14:paraId="46AA7417" w14:textId="77777777" w:rsidR="00D45045" w:rsidRDefault="00D45045">
      <w:pPr>
        <w:jc w:val="both"/>
      </w:pPr>
    </w:p>
    <w:p w14:paraId="14347F09" w14:textId="77777777" w:rsidR="00D45045" w:rsidRDefault="00D45045">
      <w:pPr>
        <w:jc w:val="both"/>
      </w:pPr>
      <w:r>
        <w:tab/>
        <w:t xml:space="preserve">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Судским</w:t>
      </w:r>
      <w:proofErr w:type="spellEnd"/>
      <w:r>
        <w:t xml:space="preserve"> </w:t>
      </w:r>
      <w:proofErr w:type="spellStart"/>
      <w:r>
        <w:t>пословником</w:t>
      </w:r>
      <w:proofErr w:type="spellEnd"/>
      <w:r>
        <w:t xml:space="preserve">, </w:t>
      </w:r>
      <w:proofErr w:type="spellStart"/>
      <w:r>
        <w:t>годишњим</w:t>
      </w:r>
      <w:proofErr w:type="spellEnd"/>
      <w:r>
        <w:t xml:space="preserve"> </w:t>
      </w:r>
      <w:proofErr w:type="spellStart"/>
      <w:r>
        <w:t>распоредом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у </w:t>
      </w:r>
      <w:proofErr w:type="spellStart"/>
      <w:r>
        <w:t>суду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rPr>
          <w:lang w:val="sr-Cyrl-RS"/>
        </w:rPr>
        <w:t xml:space="preserve"> суда</w:t>
      </w:r>
      <w:r>
        <w:t xml:space="preserve"> </w:t>
      </w:r>
      <w:proofErr w:type="spellStart"/>
      <w:r>
        <w:t>утврђује</w:t>
      </w:r>
      <w:proofErr w:type="spellEnd"/>
      <w:r>
        <w:t xml:space="preserve">: </w:t>
      </w:r>
      <w:proofErr w:type="spellStart"/>
      <w:r>
        <w:t>судску</w:t>
      </w:r>
      <w:proofErr w:type="spellEnd"/>
      <w:r>
        <w:t xml:space="preserve"> </w:t>
      </w:r>
      <w:proofErr w:type="spellStart"/>
      <w:r>
        <w:t>управу</w:t>
      </w:r>
      <w:proofErr w:type="spellEnd"/>
      <w:r>
        <w:t xml:space="preserve"> и </w:t>
      </w:r>
      <w:proofErr w:type="spellStart"/>
      <w:r>
        <w:t>заменике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. </w:t>
      </w:r>
      <w:proofErr w:type="spellStart"/>
      <w:r>
        <w:t>Годишњим</w:t>
      </w:r>
      <w:proofErr w:type="spellEnd"/>
      <w:r>
        <w:t xml:space="preserve"> </w:t>
      </w:r>
      <w:proofErr w:type="spellStart"/>
      <w:r>
        <w:t>распоредом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заменицима</w:t>
      </w:r>
      <w:proofErr w:type="spellEnd"/>
      <w:r>
        <w:rPr>
          <w:lang w:val="sr-Cyrl-RS"/>
        </w:rP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поред</w:t>
      </w:r>
      <w:proofErr w:type="spellEnd"/>
      <w:r>
        <w:t xml:space="preserve"> </w:t>
      </w:r>
      <w:proofErr w:type="spellStart"/>
      <w:r>
        <w:t>општих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, </w:t>
      </w:r>
      <w:proofErr w:type="spellStart"/>
      <w:r>
        <w:t>поверавају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rPr>
          <w:bCs/>
          <w:iCs/>
        </w:rPr>
        <w:t>посебне</w:t>
      </w:r>
      <w:proofErr w:type="spellEnd"/>
      <w:r>
        <w:rPr>
          <w:bCs/>
          <w:iCs/>
        </w:rPr>
        <w:t xml:space="preserve"> </w:t>
      </w:r>
      <w:proofErr w:type="spellStart"/>
      <w:r>
        <w:rPr>
          <w:bCs/>
          <w:iCs/>
        </w:rPr>
        <w:t>обавезе</w:t>
      </w:r>
      <w:proofErr w:type="spellEnd"/>
      <w:r>
        <w:t xml:space="preserve">, </w:t>
      </w:r>
      <w:proofErr w:type="spellStart"/>
      <w:r>
        <w:t>овлашћења</w:t>
      </w:r>
      <w:proofErr w:type="spellEnd"/>
      <w:r>
        <w:t xml:space="preserve"> и </w:t>
      </w:r>
      <w:proofErr w:type="spellStart"/>
      <w:r>
        <w:t>одговорности</w:t>
      </w:r>
      <w:proofErr w:type="spellEnd"/>
      <w:r>
        <w:t xml:space="preserve">. </w:t>
      </w:r>
      <w:proofErr w:type="spellStart"/>
      <w:r>
        <w:t>Посебне</w:t>
      </w:r>
      <w:proofErr w:type="spellEnd"/>
      <w:r>
        <w:t xml:space="preserve"> </w:t>
      </w:r>
      <w:proofErr w:type="spellStart"/>
      <w:r>
        <w:t>обавезе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поверавају</w:t>
      </w:r>
      <w:proofErr w:type="spellEnd"/>
      <w:r>
        <w:t xml:space="preserve"> и </w:t>
      </w:r>
      <w:proofErr w:type="spellStart"/>
      <w:r>
        <w:t>другим</w:t>
      </w:r>
      <w:proofErr w:type="spellEnd"/>
      <w:r>
        <w:t xml:space="preserve"> </w:t>
      </w:r>
      <w:proofErr w:type="spellStart"/>
      <w:r>
        <w:t>судијама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. </w:t>
      </w:r>
      <w:proofErr w:type="spellStart"/>
      <w:r>
        <w:t>Годишњим</w:t>
      </w:r>
      <w:proofErr w:type="spellEnd"/>
      <w:r>
        <w:t xml:space="preserve"> </w:t>
      </w:r>
      <w:proofErr w:type="spellStart"/>
      <w:r>
        <w:t>распоредом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утврђује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ко</w:t>
      </w:r>
      <w:proofErr w:type="spellEnd"/>
      <w:r>
        <w:t xml:space="preserve"> </w:t>
      </w:r>
      <w:proofErr w:type="spellStart"/>
      <w:r>
        <w:t>обавља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секретара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такође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утврђују</w:t>
      </w:r>
      <w:proofErr w:type="spellEnd"/>
      <w:r>
        <w:t xml:space="preserve"> и </w:t>
      </w:r>
      <w:proofErr w:type="spellStart"/>
      <w:r>
        <w:t>судска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, </w:t>
      </w:r>
      <w:proofErr w:type="spellStart"/>
      <w:r>
        <w:t>већа</w:t>
      </w:r>
      <w:proofErr w:type="spellEnd"/>
      <w:r>
        <w:t xml:space="preserve"> и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чине</w:t>
      </w:r>
      <w:proofErr w:type="spellEnd"/>
      <w:r>
        <w:t xml:space="preserve">, </w:t>
      </w:r>
      <w:proofErr w:type="spellStart"/>
      <w:r>
        <w:t>председници</w:t>
      </w:r>
      <w:proofErr w:type="spellEnd"/>
      <w:r>
        <w:t xml:space="preserve"> и </w:t>
      </w:r>
      <w:proofErr w:type="spellStart"/>
      <w:r>
        <w:t>заменици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 </w:t>
      </w:r>
      <w:proofErr w:type="spellStart"/>
      <w:r>
        <w:t>односно</w:t>
      </w:r>
      <w:proofErr w:type="spellEnd"/>
      <w:r>
        <w:t xml:space="preserve">, </w:t>
      </w:r>
      <w:proofErr w:type="spellStart"/>
      <w:r>
        <w:t>већа</w:t>
      </w:r>
      <w:proofErr w:type="spellEnd"/>
      <w:r>
        <w:t xml:space="preserve"> и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замењивати</w:t>
      </w:r>
      <w:proofErr w:type="spellEnd"/>
      <w:r>
        <w:t>.</w:t>
      </w:r>
    </w:p>
    <w:p w14:paraId="3CFA263B" w14:textId="77777777" w:rsidR="00D45045" w:rsidRDefault="00D45045">
      <w:pPr>
        <w:jc w:val="both"/>
      </w:pPr>
    </w:p>
    <w:p w14:paraId="6399747B" w14:textId="77777777" w:rsidR="00D45045" w:rsidRDefault="00D45045">
      <w:pPr>
        <w:pStyle w:val="Heading2"/>
        <w:rPr>
          <w:color w:val="C00000"/>
        </w:rPr>
      </w:pPr>
      <w:proofErr w:type="spellStart"/>
      <w:r>
        <w:t>Поступање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замолницама</w:t>
      </w:r>
      <w:proofErr w:type="spellEnd"/>
    </w:p>
    <w:p w14:paraId="111684BA" w14:textId="77777777" w:rsidR="00D45045" w:rsidRDefault="00D45045">
      <w:pPr>
        <w:rPr>
          <w:color w:val="C00000"/>
        </w:rPr>
      </w:pPr>
    </w:p>
    <w:p w14:paraId="27EE9895" w14:textId="77777777" w:rsidR="00D45045" w:rsidRDefault="00D45045">
      <w:pPr>
        <w:spacing w:before="28" w:after="100"/>
        <w:ind w:firstLine="720"/>
        <w:jc w:val="both"/>
      </w:pPr>
      <w:proofErr w:type="spellStart"/>
      <w:r>
        <w:rPr>
          <w:bCs/>
        </w:rPr>
        <w:t>Први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основни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суд</w:t>
      </w:r>
      <w:proofErr w:type="spellEnd"/>
      <w:r>
        <w:rPr>
          <w:bCs/>
        </w:rPr>
        <w:t xml:space="preserve"> у </w:t>
      </w:r>
      <w:proofErr w:type="spellStart"/>
      <w:r>
        <w:rPr>
          <w:bCs/>
        </w:rPr>
        <w:t>Београду</w:t>
      </w:r>
      <w:proofErr w:type="spellEnd"/>
      <w:r>
        <w:t xml:space="preserve"> </w:t>
      </w:r>
      <w:proofErr w:type="spellStart"/>
      <w:r>
        <w:t>надлежан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b/>
          <w:bCs/>
        </w:rPr>
        <w:t xml:space="preserve"> </w:t>
      </w:r>
      <w:proofErr w:type="spellStart"/>
      <w:r>
        <w:rPr>
          <w:bCs/>
        </w:rPr>
        <w:t>међународну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правну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помоћ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подручја</w:t>
      </w:r>
      <w:proofErr w:type="spellEnd"/>
      <w:r>
        <w:t xml:space="preserve"> </w:t>
      </w:r>
      <w:proofErr w:type="spellStart"/>
      <w:r>
        <w:t>Првог</w:t>
      </w:r>
      <w:proofErr w:type="spellEnd"/>
      <w:r>
        <w:t xml:space="preserve">, </w:t>
      </w:r>
      <w:proofErr w:type="spellStart"/>
      <w:r>
        <w:t>Другог</w:t>
      </w:r>
      <w:proofErr w:type="spellEnd"/>
      <w:r>
        <w:t xml:space="preserve"> и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. </w:t>
      </w:r>
    </w:p>
    <w:p w14:paraId="3D359651" w14:textId="77777777" w:rsidR="00F40A82" w:rsidRDefault="00F40A82">
      <w:pPr>
        <w:spacing w:before="28" w:after="100"/>
        <w:ind w:firstLine="720"/>
        <w:jc w:val="both"/>
        <w:rPr>
          <w:lang w:val="sr-Cyrl-RS"/>
        </w:rPr>
      </w:pPr>
    </w:p>
    <w:p w14:paraId="07604AC6" w14:textId="77777777" w:rsidR="00D45045" w:rsidRDefault="00D45045">
      <w:pPr>
        <w:shd w:val="clear" w:color="auto" w:fill="FFFFFF"/>
        <w:rPr>
          <w:lang w:val="sr-Cyrl-RS"/>
        </w:rPr>
      </w:pPr>
    </w:p>
    <w:p w14:paraId="14213BB7" w14:textId="77777777" w:rsidR="00D45045" w:rsidRDefault="00D45045">
      <w:pPr>
        <w:shd w:val="clear" w:color="auto" w:fill="FFFFFF"/>
        <w:rPr>
          <w:lang w:val="sr-Cyrl-RS"/>
        </w:rPr>
      </w:pPr>
    </w:p>
    <w:p w14:paraId="59FC8E48" w14:textId="77777777" w:rsidR="00D45045" w:rsidRDefault="00D45045">
      <w:pPr>
        <w:shd w:val="clear" w:color="auto" w:fill="FFFFFF"/>
        <w:rPr>
          <w:lang w:val="sr-Cyrl-RS"/>
        </w:rPr>
      </w:pPr>
    </w:p>
    <w:p w14:paraId="48EB3FD7" w14:textId="77777777" w:rsidR="00D45045" w:rsidRDefault="00D45045">
      <w:pPr>
        <w:pStyle w:val="Heading1"/>
        <w:rPr>
          <w:szCs w:val="28"/>
          <w:lang w:val="sr-Cyrl-RS"/>
        </w:rPr>
      </w:pPr>
      <w:bookmarkStart w:id="17" w:name="_8._%D0%9E%D0%9F%D0%98%D0%A1_%D0%9F%D0%9"/>
      <w:bookmarkEnd w:id="17"/>
      <w:r>
        <w:rPr>
          <w:lang w:val="sr-Cyrl-RS"/>
        </w:rPr>
        <w:lastRenderedPageBreak/>
        <w:t>8. ОПИС ПОСТУПАЊА У ОКВИРУ НАДЛЕЖНОСТИ, ОВЛАШЋЕЊА И ОБАВЕЗА</w:t>
      </w:r>
    </w:p>
    <w:p w14:paraId="03FCF33A" w14:textId="77777777" w:rsidR="00D45045" w:rsidRDefault="00D45045">
      <w:pPr>
        <w:pStyle w:val="NormalWeb"/>
        <w:jc w:val="center"/>
        <w:rPr>
          <w:sz w:val="28"/>
          <w:szCs w:val="28"/>
          <w:lang w:val="sr-Cyrl-RS"/>
        </w:rPr>
      </w:pPr>
    </w:p>
    <w:p w14:paraId="1A0B9C90" w14:textId="77777777" w:rsidR="00D45045" w:rsidRDefault="00D45045">
      <w:pPr>
        <w:jc w:val="both"/>
      </w:pPr>
      <w:r>
        <w:tab/>
      </w:r>
      <w:proofErr w:type="spellStart"/>
      <w:r>
        <w:t>Обавеза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поступа</w:t>
      </w:r>
      <w:proofErr w:type="spellEnd"/>
      <w:r>
        <w:t xml:space="preserve"> </w:t>
      </w:r>
      <w:proofErr w:type="spellStart"/>
      <w:r>
        <w:t>произилази</w:t>
      </w:r>
      <w:proofErr w:type="spellEnd"/>
      <w:r>
        <w:t xml:space="preserve"> </w:t>
      </w:r>
      <w:proofErr w:type="spellStart"/>
      <w:r>
        <w:t>иза</w:t>
      </w:r>
      <w:proofErr w:type="spellEnd"/>
      <w:r>
        <w:t xml:space="preserve"> </w:t>
      </w:r>
      <w:proofErr w:type="spellStart"/>
      <w:r>
        <w:t>Устава</w:t>
      </w:r>
      <w:proofErr w:type="spellEnd"/>
      <w:r>
        <w:t xml:space="preserve">, </w:t>
      </w:r>
      <w:proofErr w:type="spellStart"/>
      <w:r>
        <w:t>закона</w:t>
      </w:r>
      <w:proofErr w:type="spellEnd"/>
      <w:r>
        <w:t xml:space="preserve"> и </w:t>
      </w:r>
      <w:proofErr w:type="spellStart"/>
      <w:r>
        <w:t>подзаконских</w:t>
      </w:r>
      <w:proofErr w:type="spellEnd"/>
      <w:r>
        <w:t xml:space="preserve"> </w:t>
      </w:r>
      <w:proofErr w:type="spellStart"/>
      <w:r>
        <w:t>прописа</w:t>
      </w:r>
      <w:proofErr w:type="spellEnd"/>
      <w:r>
        <w:t xml:space="preserve">. </w:t>
      </w:r>
    </w:p>
    <w:p w14:paraId="4A820565" w14:textId="77777777" w:rsidR="00D45045" w:rsidRDefault="00D45045">
      <w:pPr>
        <w:jc w:val="both"/>
      </w:pPr>
    </w:p>
    <w:p w14:paraId="7915DFA9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Сходно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одредби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</w:t>
      </w:r>
      <w:proofErr w:type="spellEnd"/>
      <w:r>
        <w:rPr>
          <w:color w:val="000000"/>
          <w:lang w:val="sr-Cyrl-CS"/>
        </w:rPr>
        <w:t>ана</w:t>
      </w:r>
      <w:r>
        <w:rPr>
          <w:color w:val="000000"/>
        </w:rPr>
        <w:t xml:space="preserve"> 3 </w:t>
      </w:r>
      <w:proofErr w:type="spellStart"/>
      <w:r>
        <w:rPr>
          <w:color w:val="000000"/>
        </w:rPr>
        <w:t>став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тачка</w:t>
      </w:r>
      <w:proofErr w:type="spellEnd"/>
      <w:r>
        <w:rPr>
          <w:color w:val="000000"/>
        </w:rPr>
        <w:t xml:space="preserve"> 6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седиштима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подручјима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судова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јавних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тужилаштава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Трећи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врши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надлежност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територији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општина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Земун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Нови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Београд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Сурчин</w:t>
      </w:r>
      <w:proofErr w:type="spellEnd"/>
      <w:r>
        <w:rPr>
          <w:color w:val="000000"/>
        </w:rPr>
        <w:t>.</w:t>
      </w:r>
    </w:p>
    <w:p w14:paraId="57324CC8" w14:textId="77777777" w:rsidR="00D45045" w:rsidRDefault="00D45045">
      <w:pPr>
        <w:jc w:val="both"/>
      </w:pPr>
    </w:p>
    <w:p w14:paraId="3FB86E32" w14:textId="0985A44A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Трећи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опште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надлежности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његова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стварна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надлежност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утврђена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</w:t>
      </w:r>
      <w:proofErr w:type="spellEnd"/>
      <w:r>
        <w:rPr>
          <w:color w:val="000000"/>
          <w:lang w:val="sr-Cyrl-CS"/>
        </w:rPr>
        <w:t>ану</w:t>
      </w:r>
      <w:r>
        <w:rPr>
          <w:color w:val="000000"/>
        </w:rPr>
        <w:t xml:space="preserve"> 22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уређењу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судова</w:t>
      </w:r>
      <w:proofErr w:type="spellEnd"/>
      <w:r>
        <w:rPr>
          <w:color w:val="000000"/>
        </w:rPr>
        <w:t>.</w:t>
      </w:r>
    </w:p>
    <w:p w14:paraId="21685054" w14:textId="77777777" w:rsidR="00D45045" w:rsidRDefault="00D45045">
      <w:pPr>
        <w:pStyle w:val="Heading2"/>
        <w:rPr>
          <w:color w:val="000000"/>
        </w:rPr>
      </w:pPr>
      <w:proofErr w:type="spellStart"/>
      <w:r>
        <w:t>Седнице</w:t>
      </w:r>
      <w:proofErr w:type="spellEnd"/>
      <w:r>
        <w:t xml:space="preserve"> </w:t>
      </w:r>
      <w:proofErr w:type="spellStart"/>
      <w:r>
        <w:t>судијских</w:t>
      </w:r>
      <w:proofErr w:type="spellEnd"/>
      <w:r>
        <w:t xml:space="preserve"> </w:t>
      </w:r>
      <w:proofErr w:type="spellStart"/>
      <w:r>
        <w:t>одељења</w:t>
      </w:r>
      <w:proofErr w:type="spellEnd"/>
    </w:p>
    <w:p w14:paraId="39DE6A07" w14:textId="77777777" w:rsidR="00D45045" w:rsidRDefault="00D45045">
      <w:pPr>
        <w:widowControl w:val="0"/>
        <w:spacing w:line="264" w:lineRule="auto"/>
        <w:jc w:val="center"/>
        <w:rPr>
          <w:color w:val="000000"/>
        </w:rPr>
      </w:pPr>
    </w:p>
    <w:p w14:paraId="24965B46" w14:textId="77777777" w:rsidR="00D45045" w:rsidRDefault="00D45045">
      <w:pPr>
        <w:widowControl w:val="0"/>
        <w:spacing w:line="264" w:lineRule="auto"/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Седницу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сазива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својој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иницијативи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једне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трећине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Седницом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руководи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>.</w:t>
      </w:r>
    </w:p>
    <w:p w14:paraId="37383FE8" w14:textId="77777777" w:rsidR="00D45045" w:rsidRDefault="00D45045">
      <w:pPr>
        <w:widowControl w:val="0"/>
        <w:spacing w:line="264" w:lineRule="auto"/>
        <w:jc w:val="both"/>
        <w:rPr>
          <w:color w:val="000000"/>
        </w:rPr>
      </w:pPr>
    </w:p>
    <w:p w14:paraId="03F878F5" w14:textId="77777777" w:rsidR="00D45045" w:rsidRDefault="00D45045">
      <w:pPr>
        <w:widowControl w:val="0"/>
        <w:spacing w:line="264" w:lineRule="auto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седници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разматрају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правна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питања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начин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побољшавања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стручности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судијских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помоћника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судијских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приправника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питања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>.</w:t>
      </w:r>
    </w:p>
    <w:p w14:paraId="6E450207" w14:textId="77777777" w:rsidR="00D45045" w:rsidRDefault="00D45045">
      <w:pPr>
        <w:shd w:val="clear" w:color="auto" w:fill="FFFFFF"/>
        <w:rPr>
          <w:color w:val="000000"/>
        </w:rPr>
      </w:pPr>
    </w:p>
    <w:p w14:paraId="686BBB21" w14:textId="77777777" w:rsidR="00D45045" w:rsidRDefault="00D45045">
      <w:pPr>
        <w:widowControl w:val="0"/>
        <w:spacing w:line="264" w:lineRule="auto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пуноважан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седници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присуство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већине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саставу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, а </w:t>
      </w:r>
      <w:proofErr w:type="spellStart"/>
      <w:r>
        <w:rPr>
          <w:color w:val="000000"/>
        </w:rPr>
        <w:t>одлука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донета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већина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присутних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>.</w:t>
      </w:r>
    </w:p>
    <w:p w14:paraId="07F6D31C" w14:textId="77777777" w:rsidR="00D45045" w:rsidRDefault="00D45045">
      <w:pPr>
        <w:widowControl w:val="0"/>
        <w:spacing w:line="264" w:lineRule="auto"/>
        <w:jc w:val="both"/>
        <w:rPr>
          <w:color w:val="000000"/>
        </w:rPr>
      </w:pPr>
    </w:p>
    <w:p w14:paraId="230D7ECA" w14:textId="77777777" w:rsidR="00D45045" w:rsidRDefault="00D45045">
      <w:pPr>
        <w:widowControl w:val="0"/>
        <w:spacing w:line="264" w:lineRule="auto"/>
        <w:jc w:val="both"/>
      </w:pPr>
      <w:r>
        <w:rPr>
          <w:color w:val="000000"/>
        </w:rPr>
        <w:tab/>
        <w:t xml:space="preserve">О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седнице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записник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уноси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оправдано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неоправднао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одсутан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мишљења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току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расправљања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резултат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гласања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Записник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потписују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руководио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седницом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судијски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помоћник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сачинио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записник</w:t>
      </w:r>
      <w:proofErr w:type="spellEnd"/>
      <w:r>
        <w:rPr>
          <w:color w:val="000000"/>
        </w:rPr>
        <w:t>.</w:t>
      </w:r>
    </w:p>
    <w:p w14:paraId="57C5C5E7" w14:textId="77777777" w:rsidR="00D45045" w:rsidRDefault="00D45045">
      <w:pPr>
        <w:pStyle w:val="Heading2"/>
        <w:rPr>
          <w:color w:val="000000"/>
        </w:rPr>
      </w:pPr>
      <w:proofErr w:type="spellStart"/>
      <w:r>
        <w:t>Заједничка</w:t>
      </w:r>
      <w:proofErr w:type="spellEnd"/>
      <w:r>
        <w:t xml:space="preserve"> </w:t>
      </w:r>
      <w:proofErr w:type="spellStart"/>
      <w:r>
        <w:t>седница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одељења</w:t>
      </w:r>
      <w:proofErr w:type="spellEnd"/>
    </w:p>
    <w:p w14:paraId="59460370" w14:textId="77777777" w:rsidR="00D45045" w:rsidRDefault="00D45045">
      <w:pPr>
        <w:widowControl w:val="0"/>
        <w:spacing w:line="264" w:lineRule="auto"/>
        <w:jc w:val="center"/>
        <w:rPr>
          <w:color w:val="000000"/>
        </w:rPr>
      </w:pPr>
    </w:p>
    <w:p w14:paraId="6DFEB554" w14:textId="77777777" w:rsidR="00D45045" w:rsidRDefault="00D45045">
      <w:pPr>
        <w:widowControl w:val="0"/>
        <w:spacing w:line="264" w:lineRule="auto"/>
        <w:ind w:firstLine="720"/>
        <w:jc w:val="both"/>
        <w:rPr>
          <w:bCs/>
          <w:color w:val="000000"/>
        </w:rPr>
      </w:pPr>
      <w:proofErr w:type="spellStart"/>
      <w:r>
        <w:rPr>
          <w:bCs/>
          <w:color w:val="000000"/>
        </w:rPr>
        <w:t>Заједничку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седницу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одељења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сазивају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заједно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председници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одељења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или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председник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суда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када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је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за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разматрање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правног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питања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потребна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сарадња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најмање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два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одељења</w:t>
      </w:r>
      <w:proofErr w:type="spellEnd"/>
      <w:r>
        <w:rPr>
          <w:bCs/>
          <w:color w:val="000000"/>
        </w:rPr>
        <w:t>.</w:t>
      </w:r>
    </w:p>
    <w:p w14:paraId="5F7F48F5" w14:textId="77777777" w:rsidR="00D45045" w:rsidRDefault="00D45045">
      <w:pPr>
        <w:widowControl w:val="0"/>
        <w:spacing w:line="264" w:lineRule="auto"/>
        <w:jc w:val="both"/>
        <w:rPr>
          <w:bCs/>
          <w:color w:val="000000"/>
        </w:rPr>
      </w:pPr>
    </w:p>
    <w:p w14:paraId="311EB925" w14:textId="77777777" w:rsidR="00D45045" w:rsidRDefault="00D45045">
      <w:pPr>
        <w:widowControl w:val="0"/>
        <w:spacing w:line="264" w:lineRule="auto"/>
        <w:jc w:val="both"/>
      </w:pPr>
      <w:r>
        <w:rPr>
          <w:bCs/>
          <w:color w:val="000000"/>
        </w:rPr>
        <w:tab/>
      </w:r>
      <w:proofErr w:type="spellStart"/>
      <w:r>
        <w:rPr>
          <w:bCs/>
          <w:color w:val="000000"/>
        </w:rPr>
        <w:t>Седницом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руководи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председник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одељења</w:t>
      </w:r>
      <w:proofErr w:type="spellEnd"/>
      <w:r>
        <w:rPr>
          <w:bCs/>
          <w:color w:val="000000"/>
        </w:rPr>
        <w:t xml:space="preserve"> у </w:t>
      </w:r>
      <w:proofErr w:type="spellStart"/>
      <w:r>
        <w:rPr>
          <w:bCs/>
          <w:color w:val="000000"/>
        </w:rPr>
        <w:t>чијем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је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делокругу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питање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које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се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разматра</w:t>
      </w:r>
      <w:proofErr w:type="spellEnd"/>
      <w:r>
        <w:rPr>
          <w:bCs/>
          <w:color w:val="000000"/>
        </w:rPr>
        <w:t xml:space="preserve">, а </w:t>
      </w:r>
      <w:proofErr w:type="spellStart"/>
      <w:r>
        <w:rPr>
          <w:bCs/>
          <w:color w:val="000000"/>
        </w:rPr>
        <w:t>заједнички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став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се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усваја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када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се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за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њега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изјасни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већина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присутних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чланова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сваког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одељења</w:t>
      </w:r>
      <w:proofErr w:type="spellEnd"/>
      <w:r>
        <w:rPr>
          <w:bCs/>
          <w:color w:val="000000"/>
        </w:rPr>
        <w:t>.</w:t>
      </w:r>
    </w:p>
    <w:p w14:paraId="02B187A1" w14:textId="77777777" w:rsidR="00D45045" w:rsidRDefault="00D45045">
      <w:pPr>
        <w:pStyle w:val="Heading2"/>
        <w:rPr>
          <w:color w:val="000000"/>
        </w:rPr>
      </w:pPr>
      <w:proofErr w:type="spellStart"/>
      <w:r>
        <w:t>Седница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судија</w:t>
      </w:r>
      <w:proofErr w:type="spellEnd"/>
    </w:p>
    <w:p w14:paraId="6FACCE07" w14:textId="77777777" w:rsidR="00D45045" w:rsidRDefault="00D45045">
      <w:pPr>
        <w:widowControl w:val="0"/>
        <w:spacing w:line="264" w:lineRule="auto"/>
        <w:jc w:val="center"/>
        <w:rPr>
          <w:color w:val="000000"/>
        </w:rPr>
      </w:pPr>
    </w:p>
    <w:p w14:paraId="5368D8A2" w14:textId="77777777" w:rsidR="00D45045" w:rsidRDefault="00D45045">
      <w:pPr>
        <w:widowControl w:val="0"/>
        <w:spacing w:line="264" w:lineRule="auto"/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Седницу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сазива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својој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иницијативи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предлог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седишта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предлог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најмање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једне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трећине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>.</w:t>
      </w:r>
    </w:p>
    <w:p w14:paraId="784B9398" w14:textId="77777777" w:rsidR="00D45045" w:rsidRDefault="00D45045">
      <w:pPr>
        <w:widowControl w:val="0"/>
        <w:spacing w:line="255" w:lineRule="exact"/>
        <w:jc w:val="both"/>
      </w:pPr>
    </w:p>
    <w:p w14:paraId="066A18C5" w14:textId="77777777" w:rsidR="00D45045" w:rsidRDefault="00D45045">
      <w:pPr>
        <w:widowControl w:val="0"/>
        <w:spacing w:line="264" w:lineRule="auto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седници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разматрају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извештаји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одлучује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покретању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поступка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оцену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уставности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законитости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општих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аката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разматра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уређују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питања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делокруга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судова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утврђује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годишњи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распоред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послова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разматра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предлог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програма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решавања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старих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мишљење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кандидатима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судије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поротнике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одлучује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свим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питањима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цео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>.</w:t>
      </w:r>
    </w:p>
    <w:p w14:paraId="2F44FC6F" w14:textId="77777777" w:rsidR="00D45045" w:rsidRDefault="00D45045">
      <w:pPr>
        <w:widowControl w:val="0"/>
        <w:spacing w:line="264" w:lineRule="auto"/>
        <w:jc w:val="both"/>
        <w:rPr>
          <w:color w:val="000000"/>
        </w:rPr>
      </w:pPr>
      <w:r>
        <w:rPr>
          <w:color w:val="000000"/>
        </w:rPr>
        <w:tab/>
      </w:r>
    </w:p>
    <w:p w14:paraId="0494F104" w14:textId="77777777" w:rsidR="00D45045" w:rsidRDefault="00D45045">
      <w:pPr>
        <w:widowControl w:val="0"/>
        <w:spacing w:line="264" w:lineRule="auto"/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Седницом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руководи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, и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одлучивати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присутно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више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половине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. У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седнице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учествују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судијски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помоћници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Одлука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доноси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јавним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гласањем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већина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присутних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>.</w:t>
      </w:r>
    </w:p>
    <w:p w14:paraId="60EECCE4" w14:textId="77777777" w:rsidR="00D45045" w:rsidRDefault="00D45045">
      <w:pPr>
        <w:pStyle w:val="Heading2"/>
        <w:rPr>
          <w:color w:val="000000"/>
        </w:rPr>
      </w:pPr>
      <w:proofErr w:type="spellStart"/>
      <w:r>
        <w:t>Радни</w:t>
      </w:r>
      <w:proofErr w:type="spellEnd"/>
      <w:r>
        <w:t xml:space="preserve"> </w:t>
      </w:r>
      <w:proofErr w:type="spellStart"/>
      <w:r>
        <w:t>састанци</w:t>
      </w:r>
      <w:proofErr w:type="spellEnd"/>
    </w:p>
    <w:p w14:paraId="443727A3" w14:textId="77777777" w:rsidR="00D45045" w:rsidRDefault="00D45045">
      <w:pPr>
        <w:widowControl w:val="0"/>
        <w:spacing w:line="264" w:lineRule="auto"/>
        <w:jc w:val="center"/>
        <w:rPr>
          <w:color w:val="000000"/>
        </w:rPr>
      </w:pPr>
    </w:p>
    <w:p w14:paraId="12F865C5" w14:textId="77777777" w:rsidR="00D45045" w:rsidRDefault="00D45045">
      <w:pPr>
        <w:widowControl w:val="0"/>
        <w:spacing w:line="264" w:lineRule="auto"/>
        <w:ind w:firstLine="720"/>
        <w:jc w:val="both"/>
        <w:rPr>
          <w:lang w:val="sr-Cyrl-RS"/>
        </w:rPr>
      </w:pPr>
      <w:proofErr w:type="spellStart"/>
      <w:r>
        <w:rPr>
          <w:color w:val="000000"/>
        </w:rPr>
        <w:t>Радни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састанци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одржавају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потреби</w:t>
      </w:r>
      <w:proofErr w:type="spellEnd"/>
      <w:r>
        <w:rPr>
          <w:color w:val="000000"/>
        </w:rPr>
        <w:t xml:space="preserve">, а </w:t>
      </w:r>
      <w:proofErr w:type="spellStart"/>
      <w:r>
        <w:rPr>
          <w:color w:val="000000"/>
        </w:rPr>
        <w:t>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усклађивања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целини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оквиру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једног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више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служби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сазивају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састанке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циљу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решавања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појединих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питања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боље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сарадње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између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одељења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особља</w:t>
      </w:r>
      <w:proofErr w:type="spellEnd"/>
      <w:r>
        <w:rPr>
          <w:color w:val="000000"/>
        </w:rPr>
        <w:t>.</w:t>
      </w:r>
    </w:p>
    <w:p w14:paraId="5E64E9F7" w14:textId="77777777" w:rsidR="00D45045" w:rsidRDefault="00D45045">
      <w:pPr>
        <w:widowControl w:val="0"/>
        <w:spacing w:line="228" w:lineRule="auto"/>
        <w:ind w:firstLine="720"/>
        <w:jc w:val="both"/>
        <w:rPr>
          <w:lang w:val="sr-Cyrl-RS"/>
        </w:rPr>
      </w:pPr>
    </w:p>
    <w:p w14:paraId="607099CC" w14:textId="77777777" w:rsidR="00D45045" w:rsidRDefault="00D45045">
      <w:pPr>
        <w:pStyle w:val="Heading1"/>
        <w:rPr>
          <w:lang w:val="sr-Cyrl-RS"/>
        </w:rPr>
      </w:pPr>
      <w:bookmarkStart w:id="18" w:name="_9._%D0%9D%D0%90%D0%92%D0%9E%D0%82%D0%95"/>
      <w:bookmarkEnd w:id="18"/>
      <w:r>
        <w:rPr>
          <w:lang w:val="sr-Cyrl-RS"/>
        </w:rPr>
        <w:t>9. НАВОЂЕЊЕ ПРОПИСА</w:t>
      </w:r>
    </w:p>
    <w:p w14:paraId="5AC9049E" w14:textId="77777777" w:rsidR="00D45045" w:rsidRDefault="00D45045">
      <w:pPr>
        <w:pStyle w:val="NormalWeb"/>
        <w:jc w:val="both"/>
        <w:rPr>
          <w:lang w:val="sr-Cyrl-RS"/>
        </w:rPr>
      </w:pPr>
    </w:p>
    <w:p w14:paraId="6CC3159C" w14:textId="77777777" w:rsidR="00D45045" w:rsidRDefault="00D45045">
      <w:pPr>
        <w:jc w:val="both"/>
        <w:rPr>
          <w:lang w:val="sr-Cyrl-RS"/>
        </w:rPr>
      </w:pPr>
      <w:r>
        <w:tab/>
      </w:r>
      <w:proofErr w:type="spellStart"/>
      <w:r>
        <w:t>Судови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чланом</w:t>
      </w:r>
      <w:proofErr w:type="spellEnd"/>
      <w:r>
        <w:t xml:space="preserve"> 142 </w:t>
      </w:r>
      <w:proofErr w:type="spellStart"/>
      <w:r>
        <w:t>став</w:t>
      </w:r>
      <w:proofErr w:type="spellEnd"/>
      <w:r>
        <w:t xml:space="preserve"> 2. </w:t>
      </w:r>
      <w:proofErr w:type="spellStart"/>
      <w:r>
        <w:t>Устава</w:t>
      </w:r>
      <w:proofErr w:type="spellEnd"/>
      <w:r>
        <w:t xml:space="preserve"> Р</w:t>
      </w:r>
      <w:r>
        <w:rPr>
          <w:lang w:val="sr-Cyrl-RS"/>
        </w:rPr>
        <w:t>епублике Србије</w:t>
      </w:r>
      <w:r>
        <w:t xml:space="preserve"> </w:t>
      </w:r>
      <w:proofErr w:type="spellStart"/>
      <w:r>
        <w:t>суде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Устава</w:t>
      </w:r>
      <w:proofErr w:type="spellEnd"/>
      <w:r>
        <w:t xml:space="preserve">, </w:t>
      </w:r>
      <w:proofErr w:type="spellStart"/>
      <w:proofErr w:type="gramStart"/>
      <w:r>
        <w:t>закона</w:t>
      </w:r>
      <w:proofErr w:type="spellEnd"/>
      <w:r>
        <w:t xml:space="preserve">  и</w:t>
      </w:r>
      <w:proofErr w:type="gramEnd"/>
      <w:r>
        <w:t xml:space="preserve">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општих</w:t>
      </w:r>
      <w:proofErr w:type="spellEnd"/>
      <w:r>
        <w:t xml:space="preserve"> </w:t>
      </w:r>
      <w:proofErr w:type="spellStart"/>
      <w:r>
        <w:t>аката</w:t>
      </w:r>
      <w:proofErr w:type="spellEnd"/>
      <w:r>
        <w:t xml:space="preserve">, </w:t>
      </w:r>
      <w:proofErr w:type="spellStart"/>
      <w: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предвиђено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, </w:t>
      </w:r>
      <w:proofErr w:type="spellStart"/>
      <w:r>
        <w:t>општеприхваћеним</w:t>
      </w:r>
      <w:proofErr w:type="spellEnd"/>
      <w:r>
        <w:t xml:space="preserve"> </w:t>
      </w:r>
      <w:proofErr w:type="spellStart"/>
      <w:r>
        <w:t>правилима</w:t>
      </w:r>
      <w:proofErr w:type="spellEnd"/>
      <w:r>
        <w:t xml:space="preserve"> </w:t>
      </w:r>
      <w:proofErr w:type="spellStart"/>
      <w:r>
        <w:t>међународног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и </w:t>
      </w:r>
      <w:proofErr w:type="spellStart"/>
      <w:r>
        <w:t>потврђених</w:t>
      </w:r>
      <w:proofErr w:type="spellEnd"/>
      <w:r>
        <w:t xml:space="preserve">  </w:t>
      </w:r>
      <w:proofErr w:type="spellStart"/>
      <w:r>
        <w:t>међународних</w:t>
      </w:r>
      <w:proofErr w:type="spellEnd"/>
      <w:r>
        <w:t xml:space="preserve"> </w:t>
      </w:r>
      <w:proofErr w:type="spellStart"/>
      <w:r>
        <w:t>уговора</w:t>
      </w:r>
      <w:proofErr w:type="spellEnd"/>
      <w:r>
        <w:t xml:space="preserve">. </w:t>
      </w:r>
      <w:proofErr w:type="spellStart"/>
      <w:r>
        <w:t>Суд</w:t>
      </w:r>
      <w:proofErr w:type="spellEnd"/>
      <w:r>
        <w:t xml:space="preserve"> у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примењује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прописе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регулишу</w:t>
      </w:r>
      <w:proofErr w:type="spellEnd"/>
      <w:r>
        <w:t xml:space="preserve"> </w:t>
      </w:r>
      <w:proofErr w:type="spellStart"/>
      <w:r>
        <w:t>делокруг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>.</w:t>
      </w:r>
    </w:p>
    <w:p w14:paraId="1320F750" w14:textId="77777777" w:rsidR="00D45045" w:rsidRDefault="00D45045">
      <w:pPr>
        <w:ind w:firstLine="540"/>
        <w:jc w:val="center"/>
        <w:rPr>
          <w:lang w:val="sr-Cyrl-RS"/>
        </w:rPr>
      </w:pPr>
    </w:p>
    <w:p w14:paraId="72BC726E" w14:textId="77777777" w:rsidR="00D45045" w:rsidRDefault="00D45045">
      <w:pPr>
        <w:ind w:firstLine="720"/>
        <w:jc w:val="both"/>
      </w:pPr>
      <w:proofErr w:type="spellStart"/>
      <w:r>
        <w:t>Прописи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овај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најчешће</w:t>
      </w:r>
      <w:proofErr w:type="spellEnd"/>
      <w:r>
        <w:t xml:space="preserve"> </w:t>
      </w:r>
      <w:proofErr w:type="spellStart"/>
      <w:r>
        <w:t>користи</w:t>
      </w:r>
      <w:proofErr w:type="spellEnd"/>
      <w:r>
        <w:t xml:space="preserve"> у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су</w:t>
      </w:r>
      <w:proofErr w:type="spellEnd"/>
      <w:r>
        <w:t>:</w:t>
      </w:r>
    </w:p>
    <w:p w14:paraId="427ED2E8" w14:textId="77777777" w:rsidR="00D45045" w:rsidRDefault="00D45045">
      <w:pPr>
        <w:ind w:firstLine="540"/>
        <w:jc w:val="both"/>
      </w:pPr>
    </w:p>
    <w:p w14:paraId="166DEC52" w14:textId="77777777" w:rsidR="00D45045" w:rsidRDefault="00D45045">
      <w:pPr>
        <w:pStyle w:val="Heading2"/>
      </w:pPr>
      <w:proofErr w:type="spellStart"/>
      <w:r>
        <w:rPr>
          <w:color w:val="000000"/>
          <w:sz w:val="24"/>
          <w:szCs w:val="24"/>
        </w:rPr>
        <w:t>Устав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Републике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Србије</w:t>
      </w:r>
      <w:proofErr w:type="spellEnd"/>
    </w:p>
    <w:p w14:paraId="120FB7B2" w14:textId="77777777" w:rsidR="00D45045" w:rsidRDefault="00D45045">
      <w:pPr>
        <w:jc w:val="both"/>
        <w:rPr>
          <w:color w:val="000000"/>
        </w:rPr>
      </w:pPr>
      <w:r>
        <w:tab/>
      </w:r>
    </w:p>
    <w:p w14:paraId="0006DA18" w14:textId="77777777" w:rsidR="00D45045" w:rsidRDefault="00D45045">
      <w:pPr>
        <w:pStyle w:val="Heading2"/>
      </w:pPr>
      <w:proofErr w:type="spellStart"/>
      <w:r>
        <w:rPr>
          <w:color w:val="000000"/>
          <w:sz w:val="24"/>
          <w:szCs w:val="24"/>
        </w:rPr>
        <w:t>Закони</w:t>
      </w:r>
      <w:proofErr w:type="spellEnd"/>
      <w:r>
        <w:rPr>
          <w:color w:val="000000"/>
          <w:sz w:val="24"/>
          <w:szCs w:val="24"/>
        </w:rPr>
        <w:t xml:space="preserve">   </w:t>
      </w:r>
    </w:p>
    <w:p w14:paraId="21E98790" w14:textId="77777777" w:rsidR="00D45045" w:rsidRDefault="00D45045">
      <w:pPr>
        <w:jc w:val="both"/>
      </w:pPr>
    </w:p>
    <w:p w14:paraId="170265AD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Уставни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спровођење</w:t>
      </w:r>
      <w:proofErr w:type="spellEnd"/>
      <w:r>
        <w:t xml:space="preserve"> </w:t>
      </w:r>
      <w:proofErr w:type="spellStart"/>
      <w:r>
        <w:t>Устава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</w:p>
    <w:p w14:paraId="52034E1A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уређењу</w:t>
      </w:r>
      <w:proofErr w:type="spellEnd"/>
      <w:r>
        <w:t xml:space="preserve"> </w:t>
      </w:r>
      <w:proofErr w:type="spellStart"/>
      <w:r>
        <w:t>судова</w:t>
      </w:r>
      <w:proofErr w:type="spellEnd"/>
      <w:r>
        <w:t xml:space="preserve"> </w:t>
      </w:r>
    </w:p>
    <w:p w14:paraId="63D81462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судијама</w:t>
      </w:r>
      <w:proofErr w:type="spellEnd"/>
      <w:r>
        <w:t xml:space="preserve"> </w:t>
      </w:r>
    </w:p>
    <w:p w14:paraId="7392E4BE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седиштима</w:t>
      </w:r>
      <w:proofErr w:type="spellEnd"/>
      <w:r>
        <w:t xml:space="preserve"> и </w:t>
      </w:r>
      <w:proofErr w:type="spellStart"/>
      <w:r>
        <w:t>подручјима</w:t>
      </w:r>
      <w:proofErr w:type="spellEnd"/>
      <w:r>
        <w:t xml:space="preserve"> </w:t>
      </w:r>
      <w:proofErr w:type="spellStart"/>
      <w:r>
        <w:t>судова</w:t>
      </w:r>
      <w:proofErr w:type="spellEnd"/>
      <w:r>
        <w:t xml:space="preserve"> и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тужилаштава</w:t>
      </w:r>
      <w:proofErr w:type="spellEnd"/>
    </w:p>
    <w:p w14:paraId="655E3180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Високом</w:t>
      </w:r>
      <w:proofErr w:type="spellEnd"/>
      <w:r>
        <w:t xml:space="preserve"> </w:t>
      </w:r>
      <w:proofErr w:type="spellStart"/>
      <w:r>
        <w:t>савету</w:t>
      </w:r>
      <w:proofErr w:type="spellEnd"/>
      <w:r>
        <w:t xml:space="preserve"> </w:t>
      </w:r>
      <w:proofErr w:type="spellStart"/>
      <w:r>
        <w:t>судства</w:t>
      </w:r>
      <w:proofErr w:type="spellEnd"/>
      <w:r>
        <w:t xml:space="preserve"> </w:t>
      </w:r>
    </w:p>
    <w:p w14:paraId="699DEBAA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слободном</w:t>
      </w:r>
      <w:proofErr w:type="spellEnd"/>
      <w:r>
        <w:t xml:space="preserve"> </w:t>
      </w:r>
      <w:proofErr w:type="spellStart"/>
      <w:r>
        <w:t>приступу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</w:p>
    <w:p w14:paraId="6A66D5BC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о </w:t>
      </w:r>
      <w:proofErr w:type="spellStart"/>
      <w:r>
        <w:t>личности</w:t>
      </w:r>
      <w:proofErr w:type="spellEnd"/>
    </w:p>
    <w:p w14:paraId="06228C9B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Законик</w:t>
      </w:r>
      <w:proofErr w:type="spellEnd"/>
      <w:r>
        <w:t xml:space="preserve"> о </w:t>
      </w:r>
      <w:proofErr w:type="spellStart"/>
      <w:r>
        <w:t>кривичном</w:t>
      </w:r>
      <w:proofErr w:type="spellEnd"/>
      <w:r>
        <w:t xml:space="preserve"> </w:t>
      </w:r>
      <w:proofErr w:type="spellStart"/>
      <w:r>
        <w:t>поступку</w:t>
      </w:r>
      <w:proofErr w:type="spellEnd"/>
    </w:p>
    <w:p w14:paraId="7678BAB9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Кривични</w:t>
      </w:r>
      <w:proofErr w:type="spellEnd"/>
      <w:r>
        <w:t xml:space="preserve"> </w:t>
      </w:r>
      <w:proofErr w:type="spellStart"/>
      <w:r>
        <w:t>законик</w:t>
      </w:r>
      <w:proofErr w:type="spellEnd"/>
      <w:r>
        <w:t xml:space="preserve"> </w:t>
      </w:r>
    </w:p>
    <w:p w14:paraId="10A02FB0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организацији</w:t>
      </w:r>
      <w:proofErr w:type="spellEnd"/>
      <w:r>
        <w:t xml:space="preserve"> и </w:t>
      </w:r>
      <w:proofErr w:type="spellStart"/>
      <w:r>
        <w:t>надлежности</w:t>
      </w:r>
      <w:proofErr w:type="spellEnd"/>
      <w:r>
        <w:t xml:space="preserve"> </w:t>
      </w:r>
      <w:proofErr w:type="spellStart"/>
      <w:r>
        <w:t>државних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у </w:t>
      </w:r>
      <w:proofErr w:type="spellStart"/>
      <w:r>
        <w:t>сузбијању</w:t>
      </w:r>
      <w:proofErr w:type="spellEnd"/>
      <w:r>
        <w:t xml:space="preserve"> </w:t>
      </w:r>
      <w:proofErr w:type="spellStart"/>
      <w:r>
        <w:t>организованог</w:t>
      </w:r>
      <w:proofErr w:type="spellEnd"/>
      <w:r>
        <w:t xml:space="preserve"> </w:t>
      </w:r>
      <w:proofErr w:type="spellStart"/>
      <w:r>
        <w:t>криминала</w:t>
      </w:r>
      <w:proofErr w:type="spellEnd"/>
      <w:r>
        <w:t xml:space="preserve">, </w:t>
      </w:r>
      <w:proofErr w:type="spellStart"/>
      <w:r>
        <w:t>корупције</w:t>
      </w:r>
      <w:proofErr w:type="spellEnd"/>
      <w:r>
        <w:t xml:space="preserve"> и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посебно</w:t>
      </w:r>
      <w:proofErr w:type="spellEnd"/>
      <w:r>
        <w:t xml:space="preserve"> </w:t>
      </w:r>
      <w:proofErr w:type="spellStart"/>
      <w:r>
        <w:t>тешких</w:t>
      </w:r>
      <w:proofErr w:type="spellEnd"/>
      <w:r>
        <w:t xml:space="preserve"> </w:t>
      </w:r>
      <w:proofErr w:type="spellStart"/>
      <w:r>
        <w:t>кривичних</w:t>
      </w:r>
      <w:proofErr w:type="spellEnd"/>
      <w:r>
        <w:t xml:space="preserve"> </w:t>
      </w:r>
      <w:proofErr w:type="spellStart"/>
      <w:r>
        <w:t>дела</w:t>
      </w:r>
      <w:proofErr w:type="spellEnd"/>
      <w:r>
        <w:t xml:space="preserve"> </w:t>
      </w:r>
    </w:p>
    <w:p w14:paraId="6C523CBD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парничном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</w:t>
      </w:r>
    </w:p>
    <w:p w14:paraId="29F11BA4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раду</w:t>
      </w:r>
      <w:proofErr w:type="spellEnd"/>
    </w:p>
    <w:p w14:paraId="21BE3B85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lastRenderedPageBreak/>
        <w:t>Закон</w:t>
      </w:r>
      <w:proofErr w:type="spellEnd"/>
      <w:r>
        <w:t xml:space="preserve"> о </w:t>
      </w:r>
      <w:proofErr w:type="spellStart"/>
      <w:r>
        <w:t>мирном</w:t>
      </w:r>
      <w:proofErr w:type="spellEnd"/>
      <w:r>
        <w:t xml:space="preserve"> </w:t>
      </w:r>
      <w:proofErr w:type="spellStart"/>
      <w:r>
        <w:t>решавању</w:t>
      </w:r>
      <w:proofErr w:type="spellEnd"/>
      <w:r>
        <w:t xml:space="preserve"> </w:t>
      </w:r>
      <w:proofErr w:type="spellStart"/>
      <w:r>
        <w:t>радних</w:t>
      </w:r>
      <w:proofErr w:type="spellEnd"/>
      <w:r>
        <w:t xml:space="preserve"> </w:t>
      </w:r>
      <w:proofErr w:type="spellStart"/>
      <w:r>
        <w:t>спорова</w:t>
      </w:r>
      <w:proofErr w:type="spellEnd"/>
    </w:p>
    <w:p w14:paraId="19FE2819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извршењу</w:t>
      </w:r>
      <w:proofErr w:type="spellEnd"/>
      <w:r>
        <w:t xml:space="preserve"> и </w:t>
      </w:r>
      <w:proofErr w:type="spellStart"/>
      <w:r>
        <w:t>обезбеђењу</w:t>
      </w:r>
      <w:proofErr w:type="spellEnd"/>
    </w:p>
    <w:p w14:paraId="46550533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стечају</w:t>
      </w:r>
      <w:proofErr w:type="spellEnd"/>
    </w:p>
    <w:p w14:paraId="46B53F42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привредним</w:t>
      </w:r>
      <w:proofErr w:type="spellEnd"/>
      <w:r>
        <w:t xml:space="preserve"> </w:t>
      </w:r>
      <w:proofErr w:type="spellStart"/>
      <w:r>
        <w:t>друштвима</w:t>
      </w:r>
      <w:proofErr w:type="spellEnd"/>
    </w:p>
    <w:p w14:paraId="324896A0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ванпарничном</w:t>
      </w:r>
      <w:proofErr w:type="spellEnd"/>
      <w:r>
        <w:t xml:space="preserve"> </w:t>
      </w:r>
      <w:proofErr w:type="spellStart"/>
      <w:r>
        <w:t>поступку</w:t>
      </w:r>
      <w:proofErr w:type="spellEnd"/>
    </w:p>
    <w:p w14:paraId="25C75530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наслеђивању</w:t>
      </w:r>
      <w:proofErr w:type="spellEnd"/>
      <w:r>
        <w:t xml:space="preserve"> </w:t>
      </w:r>
    </w:p>
    <w:p w14:paraId="6B1BDCD7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Породични</w:t>
      </w:r>
      <w:proofErr w:type="spellEnd"/>
      <w:r>
        <w:t xml:space="preserve"> </w:t>
      </w:r>
      <w:proofErr w:type="spellStart"/>
      <w:r>
        <w:t>закон</w:t>
      </w:r>
      <w:proofErr w:type="spellEnd"/>
    </w:p>
    <w:p w14:paraId="26F40C1C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државним</w:t>
      </w:r>
      <w:proofErr w:type="spellEnd"/>
      <w:r>
        <w:t xml:space="preserve"> </w:t>
      </w:r>
      <w:proofErr w:type="spellStart"/>
      <w:r>
        <w:t>службеницима</w:t>
      </w:r>
      <w:proofErr w:type="spellEnd"/>
      <w:r>
        <w:t xml:space="preserve"> </w:t>
      </w:r>
    </w:p>
    <w:p w14:paraId="7B814624" w14:textId="77777777" w:rsidR="00D45045" w:rsidRDefault="00D45045">
      <w:pPr>
        <w:pStyle w:val="ListParagraph"/>
        <w:numPr>
          <w:ilvl w:val="0"/>
          <w:numId w:val="11"/>
        </w:numPr>
        <w:ind w:left="1276" w:firstLine="0"/>
        <w:rPr>
          <w:lang w:val="sr-Cyrl-RS"/>
        </w:rPr>
      </w:pPr>
      <w:proofErr w:type="spellStart"/>
      <w:r>
        <w:t>Закон</w:t>
      </w:r>
      <w:proofErr w:type="spellEnd"/>
      <w:r>
        <w:t xml:space="preserve"> о </w:t>
      </w:r>
      <w:proofErr w:type="spellStart"/>
      <w:r>
        <w:t>платама</w:t>
      </w:r>
      <w:proofErr w:type="spellEnd"/>
      <w:r>
        <w:t xml:space="preserve"> </w:t>
      </w:r>
      <w:proofErr w:type="spellStart"/>
      <w:r>
        <w:t>државних</w:t>
      </w:r>
      <w:proofErr w:type="spellEnd"/>
      <w:r>
        <w:t xml:space="preserve"> </w:t>
      </w:r>
      <w:proofErr w:type="spellStart"/>
      <w:r>
        <w:t>службеника</w:t>
      </w:r>
      <w:proofErr w:type="spellEnd"/>
      <w:r>
        <w:t xml:space="preserve"> и </w:t>
      </w:r>
      <w:proofErr w:type="spellStart"/>
      <w:r>
        <w:t>намештеника</w:t>
      </w:r>
      <w:proofErr w:type="spellEnd"/>
    </w:p>
    <w:p w14:paraId="296CC738" w14:textId="77777777" w:rsidR="00D45045" w:rsidRDefault="00D45045">
      <w:pPr>
        <w:pStyle w:val="ListParagraph"/>
        <w:numPr>
          <w:ilvl w:val="0"/>
          <w:numId w:val="11"/>
        </w:numPr>
        <w:ind w:left="1276" w:firstLine="0"/>
      </w:pPr>
      <w:r>
        <w:rPr>
          <w:lang w:val="sr-Cyrl-RS"/>
        </w:rPr>
        <w:t>Закон о јавном бележништву</w:t>
      </w:r>
    </w:p>
    <w:p w14:paraId="4D2377CD" w14:textId="77777777" w:rsidR="00D45045" w:rsidRDefault="00D45045">
      <w:pPr>
        <w:shd w:val="clear" w:color="auto" w:fill="FFFFFF"/>
        <w:jc w:val="center"/>
      </w:pPr>
    </w:p>
    <w:p w14:paraId="64B7BFBF" w14:textId="77777777" w:rsidR="00D45045" w:rsidRDefault="00D45045">
      <w:pPr>
        <w:pStyle w:val="Heading2"/>
      </w:pPr>
      <w:proofErr w:type="spellStart"/>
      <w:r>
        <w:t>Подзаконски</w:t>
      </w:r>
      <w:proofErr w:type="spellEnd"/>
      <w:r>
        <w:t xml:space="preserve"> </w:t>
      </w:r>
      <w:proofErr w:type="spellStart"/>
      <w:r>
        <w:t>акти</w:t>
      </w:r>
      <w:proofErr w:type="spellEnd"/>
    </w:p>
    <w:p w14:paraId="7843FF24" w14:textId="77777777" w:rsidR="00D45045" w:rsidRDefault="00D45045">
      <w:pPr>
        <w:jc w:val="both"/>
      </w:pPr>
    </w:p>
    <w:p w14:paraId="639FF279" w14:textId="77777777" w:rsidR="00D45045" w:rsidRDefault="00D45045">
      <w:pPr>
        <w:numPr>
          <w:ilvl w:val="0"/>
          <w:numId w:val="12"/>
        </w:numPr>
        <w:jc w:val="both"/>
      </w:pPr>
      <w:proofErr w:type="spellStart"/>
      <w:r>
        <w:t>Судски</w:t>
      </w:r>
      <w:proofErr w:type="spellEnd"/>
      <w:r>
        <w:t xml:space="preserve"> </w:t>
      </w:r>
      <w:proofErr w:type="spellStart"/>
      <w:r>
        <w:t>пословник</w:t>
      </w:r>
      <w:proofErr w:type="spellEnd"/>
      <w:r>
        <w:t xml:space="preserve"> </w:t>
      </w:r>
    </w:p>
    <w:p w14:paraId="0A260977" w14:textId="77777777" w:rsidR="00D45045" w:rsidRDefault="00D45045">
      <w:pPr>
        <w:numPr>
          <w:ilvl w:val="0"/>
          <w:numId w:val="12"/>
        </w:numPr>
        <w:jc w:val="both"/>
      </w:pPr>
      <w:proofErr w:type="spellStart"/>
      <w:r>
        <w:t>Пословник</w:t>
      </w:r>
      <w:proofErr w:type="spellEnd"/>
      <w:r>
        <w:t xml:space="preserve"> </w:t>
      </w:r>
      <w:proofErr w:type="spellStart"/>
      <w:r>
        <w:t>Високог</w:t>
      </w:r>
      <w:proofErr w:type="spellEnd"/>
      <w:r>
        <w:t xml:space="preserve"> </w:t>
      </w:r>
      <w:proofErr w:type="spellStart"/>
      <w:r>
        <w:t>савета</w:t>
      </w:r>
      <w:proofErr w:type="spellEnd"/>
      <w:r>
        <w:t xml:space="preserve"> </w:t>
      </w:r>
      <w:proofErr w:type="spellStart"/>
      <w:r>
        <w:t>судства</w:t>
      </w:r>
      <w:proofErr w:type="spellEnd"/>
    </w:p>
    <w:p w14:paraId="7045D738" w14:textId="77777777" w:rsidR="00D45045" w:rsidRDefault="00D45045">
      <w:pPr>
        <w:numPr>
          <w:ilvl w:val="0"/>
          <w:numId w:val="12"/>
        </w:numPr>
        <w:jc w:val="both"/>
      </w:pPr>
      <w:proofErr w:type="spellStart"/>
      <w:r>
        <w:t>Правилник</w:t>
      </w:r>
      <w:proofErr w:type="spellEnd"/>
      <w:r>
        <w:t xml:space="preserve"> о </w:t>
      </w:r>
      <w:proofErr w:type="spellStart"/>
      <w:r>
        <w:t>мерилима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одређивање</w:t>
      </w:r>
      <w:proofErr w:type="spellEnd"/>
      <w:r>
        <w:t xml:space="preserve"> </w:t>
      </w:r>
      <w:proofErr w:type="spellStart"/>
      <w:r>
        <w:t>броја</w:t>
      </w:r>
      <w:proofErr w:type="spellEnd"/>
      <w:r>
        <w:t xml:space="preserve">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особља</w:t>
      </w:r>
      <w:proofErr w:type="spellEnd"/>
      <w:r>
        <w:t xml:space="preserve"> у </w:t>
      </w:r>
      <w:proofErr w:type="spellStart"/>
      <w:r>
        <w:t>судовима</w:t>
      </w:r>
      <w:proofErr w:type="spellEnd"/>
    </w:p>
    <w:p w14:paraId="425E7A00" w14:textId="77777777" w:rsidR="00D45045" w:rsidRDefault="00D45045">
      <w:pPr>
        <w:numPr>
          <w:ilvl w:val="0"/>
          <w:numId w:val="12"/>
        </w:numPr>
        <w:jc w:val="both"/>
      </w:pPr>
      <w:proofErr w:type="spellStart"/>
      <w:r>
        <w:t>Одлука</w:t>
      </w:r>
      <w:proofErr w:type="spellEnd"/>
      <w:r>
        <w:t xml:space="preserve"> о </w:t>
      </w:r>
      <w:proofErr w:type="spellStart"/>
      <w:r>
        <w:t>утврђивању</w:t>
      </w:r>
      <w:proofErr w:type="spellEnd"/>
      <w:r>
        <w:t xml:space="preserve"> </w:t>
      </w:r>
      <w:proofErr w:type="spellStart"/>
      <w:r>
        <w:t>критеријума</w:t>
      </w:r>
      <w:proofErr w:type="spellEnd"/>
      <w:r>
        <w:t xml:space="preserve"> и </w:t>
      </w:r>
      <w:proofErr w:type="spellStart"/>
      <w:r>
        <w:t>мерила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оцену</w:t>
      </w:r>
      <w:proofErr w:type="spellEnd"/>
      <w:r>
        <w:t xml:space="preserve"> </w:t>
      </w:r>
      <w:proofErr w:type="spellStart"/>
      <w:r>
        <w:t>стручности</w:t>
      </w:r>
      <w:proofErr w:type="spellEnd"/>
      <w:r>
        <w:t xml:space="preserve">, </w:t>
      </w:r>
      <w:proofErr w:type="spellStart"/>
      <w:r>
        <w:t>оспособљености</w:t>
      </w:r>
      <w:proofErr w:type="spellEnd"/>
      <w:r>
        <w:t xml:space="preserve"> и </w:t>
      </w:r>
      <w:proofErr w:type="spellStart"/>
      <w:r>
        <w:t>достојности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избор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и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судова</w:t>
      </w:r>
      <w:proofErr w:type="spellEnd"/>
    </w:p>
    <w:p w14:paraId="3D7B392D" w14:textId="77777777" w:rsidR="00D45045" w:rsidRDefault="00D45045">
      <w:pPr>
        <w:numPr>
          <w:ilvl w:val="0"/>
          <w:numId w:val="12"/>
        </w:numPr>
        <w:jc w:val="both"/>
      </w:pPr>
      <w:proofErr w:type="spellStart"/>
      <w:r>
        <w:t>Одлука</w:t>
      </w:r>
      <w:proofErr w:type="spellEnd"/>
      <w:r>
        <w:t xml:space="preserve"> о </w:t>
      </w:r>
      <w:proofErr w:type="spellStart"/>
      <w:r>
        <w:t>броју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у </w:t>
      </w:r>
      <w:proofErr w:type="spellStart"/>
      <w:r>
        <w:t>судовима</w:t>
      </w:r>
      <w:proofErr w:type="spellEnd"/>
    </w:p>
    <w:p w14:paraId="3B4D51C2" w14:textId="77777777" w:rsidR="00D45045" w:rsidRDefault="00D45045">
      <w:pPr>
        <w:numPr>
          <w:ilvl w:val="0"/>
          <w:numId w:val="12"/>
        </w:numPr>
        <w:jc w:val="both"/>
      </w:pPr>
      <w:proofErr w:type="spellStart"/>
      <w:r>
        <w:t>Одлука</w:t>
      </w:r>
      <w:proofErr w:type="spellEnd"/>
      <w:r>
        <w:t xml:space="preserve"> о </w:t>
      </w:r>
      <w:proofErr w:type="spellStart"/>
      <w:r>
        <w:t>избору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сталну</w:t>
      </w:r>
      <w:proofErr w:type="spellEnd"/>
      <w:r>
        <w:t xml:space="preserve"> </w:t>
      </w:r>
      <w:proofErr w:type="spellStart"/>
      <w:r>
        <w:t>функцију</w:t>
      </w:r>
      <w:proofErr w:type="spellEnd"/>
      <w:r>
        <w:t xml:space="preserve"> у </w:t>
      </w:r>
      <w:proofErr w:type="spellStart"/>
      <w:r>
        <w:t>судовима</w:t>
      </w:r>
      <w:proofErr w:type="spellEnd"/>
      <w:r>
        <w:t xml:space="preserve"> </w:t>
      </w:r>
      <w:proofErr w:type="spellStart"/>
      <w:r>
        <w:t>опште</w:t>
      </w:r>
      <w:proofErr w:type="spellEnd"/>
      <w:r>
        <w:t xml:space="preserve"> и </w:t>
      </w:r>
      <w:proofErr w:type="spellStart"/>
      <w:r>
        <w:t>посебне</w:t>
      </w:r>
      <w:proofErr w:type="spellEnd"/>
      <w:r>
        <w:t xml:space="preserve"> </w:t>
      </w:r>
      <w:proofErr w:type="spellStart"/>
      <w:r>
        <w:t>надлежности</w:t>
      </w:r>
      <w:proofErr w:type="spellEnd"/>
    </w:p>
    <w:p w14:paraId="20465439" w14:textId="77777777" w:rsidR="00D45045" w:rsidRDefault="00D45045">
      <w:pPr>
        <w:numPr>
          <w:ilvl w:val="0"/>
          <w:numId w:val="12"/>
        </w:numPr>
        <w:jc w:val="both"/>
      </w:pPr>
      <w:proofErr w:type="spellStart"/>
      <w:r>
        <w:t>Одлука</w:t>
      </w:r>
      <w:proofErr w:type="spellEnd"/>
      <w:r>
        <w:t xml:space="preserve"> о </w:t>
      </w:r>
      <w:proofErr w:type="spellStart"/>
      <w:r>
        <w:t>избору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трогодишњи</w:t>
      </w:r>
      <w:proofErr w:type="spellEnd"/>
      <w:r>
        <w:t xml:space="preserve"> </w:t>
      </w:r>
      <w:proofErr w:type="spellStart"/>
      <w:r>
        <w:t>мандат</w:t>
      </w:r>
      <w:proofErr w:type="spellEnd"/>
      <w:r>
        <w:t xml:space="preserve"> у </w:t>
      </w:r>
      <w:proofErr w:type="spellStart"/>
      <w:r>
        <w:t>судовима</w:t>
      </w:r>
      <w:proofErr w:type="spellEnd"/>
      <w:r>
        <w:t xml:space="preserve"> </w:t>
      </w:r>
      <w:proofErr w:type="spellStart"/>
      <w:r>
        <w:t>опште</w:t>
      </w:r>
      <w:proofErr w:type="spellEnd"/>
      <w:r>
        <w:t xml:space="preserve"> и </w:t>
      </w:r>
      <w:proofErr w:type="spellStart"/>
      <w:r>
        <w:t>посебне</w:t>
      </w:r>
      <w:proofErr w:type="spellEnd"/>
      <w:r>
        <w:t xml:space="preserve"> </w:t>
      </w:r>
      <w:proofErr w:type="spellStart"/>
      <w:r>
        <w:t>надлежности</w:t>
      </w:r>
      <w:proofErr w:type="spellEnd"/>
    </w:p>
    <w:p w14:paraId="4519D2E4" w14:textId="77777777" w:rsidR="00D45045" w:rsidRDefault="00D45045">
      <w:pPr>
        <w:numPr>
          <w:ilvl w:val="0"/>
          <w:numId w:val="12"/>
        </w:numPr>
        <w:jc w:val="both"/>
      </w:pPr>
      <w:proofErr w:type="spellStart"/>
      <w:r>
        <w:t>Одлука</w:t>
      </w:r>
      <w:proofErr w:type="spellEnd"/>
      <w:r>
        <w:t xml:space="preserve"> о </w:t>
      </w:r>
      <w:proofErr w:type="spellStart"/>
      <w:r>
        <w:t>именовању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поротника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мандатни</w:t>
      </w:r>
      <w:proofErr w:type="spellEnd"/>
      <w:r>
        <w:t xml:space="preserve"> </w:t>
      </w:r>
      <w:proofErr w:type="spellStart"/>
      <w:r>
        <w:t>период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пет</w:t>
      </w:r>
      <w:proofErr w:type="spellEnd"/>
      <w:r>
        <w:t xml:space="preserve"> </w:t>
      </w:r>
      <w:proofErr w:type="spellStart"/>
      <w:r>
        <w:t>година</w:t>
      </w:r>
      <w:proofErr w:type="spellEnd"/>
    </w:p>
    <w:p w14:paraId="0ABC59E9" w14:textId="77777777" w:rsidR="00D45045" w:rsidRDefault="00D45045">
      <w:pPr>
        <w:numPr>
          <w:ilvl w:val="0"/>
          <w:numId w:val="12"/>
        </w:numPr>
        <w:jc w:val="both"/>
        <w:rPr>
          <w:lang w:val="sr-Cyrl-RS"/>
        </w:rPr>
      </w:pPr>
      <w:proofErr w:type="spellStart"/>
      <w:r>
        <w:t>Одлука</w:t>
      </w:r>
      <w:proofErr w:type="spellEnd"/>
      <w:r>
        <w:t xml:space="preserve"> о </w:t>
      </w:r>
      <w:proofErr w:type="spellStart"/>
      <w:r>
        <w:t>броју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поротника</w:t>
      </w:r>
      <w:proofErr w:type="spellEnd"/>
      <w:r>
        <w:t xml:space="preserve"> у </w:t>
      </w:r>
      <w:proofErr w:type="spellStart"/>
      <w:r>
        <w:t>судовима</w:t>
      </w:r>
      <w:proofErr w:type="spellEnd"/>
    </w:p>
    <w:p w14:paraId="76D1F464" w14:textId="77777777" w:rsidR="00D45045" w:rsidRDefault="00D45045">
      <w:pPr>
        <w:numPr>
          <w:ilvl w:val="0"/>
          <w:numId w:val="12"/>
        </w:numPr>
        <w:jc w:val="both"/>
      </w:pPr>
      <w:r>
        <w:rPr>
          <w:lang w:val="sr-Cyrl-RS"/>
        </w:rPr>
        <w:t>Правилник о вођењу посебне евиденције јавнобележничких записа о уговорима о промету непокретности</w:t>
      </w:r>
    </w:p>
    <w:p w14:paraId="6F999BBC" w14:textId="77777777" w:rsidR="00D45045" w:rsidRDefault="00D45045">
      <w:pPr>
        <w:jc w:val="both"/>
      </w:pPr>
    </w:p>
    <w:p w14:paraId="72F85B6D" w14:textId="77777777" w:rsidR="00D45045" w:rsidRDefault="00D45045">
      <w:pPr>
        <w:ind w:firstLine="720"/>
        <w:jc w:val="both"/>
        <w:rPr>
          <w:lang w:val="sr-Cyrl-RS"/>
        </w:rPr>
      </w:pPr>
      <w:proofErr w:type="spellStart"/>
      <w:r>
        <w:t>База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t>прописа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радом</w:t>
      </w:r>
      <w:proofErr w:type="spellEnd"/>
      <w:r>
        <w:t xml:space="preserve"> </w:t>
      </w:r>
      <w:proofErr w:type="spellStart"/>
      <w:r>
        <w:t>правосудних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сајту</w:t>
      </w:r>
      <w:proofErr w:type="spellEnd"/>
      <w:r>
        <w:t xml:space="preserve"> </w:t>
      </w:r>
      <w:r>
        <w:rPr>
          <w:lang w:val="sr-Cyrl-CS"/>
        </w:rPr>
        <w:t>Правно-информационог система Републике Србије</w:t>
      </w:r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електронској</w:t>
      </w:r>
      <w:proofErr w:type="spellEnd"/>
      <w:r>
        <w:t xml:space="preserve"> </w:t>
      </w:r>
      <w:proofErr w:type="spellStart"/>
      <w:r>
        <w:t>адреси</w:t>
      </w:r>
      <w:proofErr w:type="spellEnd"/>
      <w:r>
        <w:t xml:space="preserve">: </w:t>
      </w:r>
      <w:hyperlink r:id="rId87" w:anchor="_blank" w:history="1">
        <w:r>
          <w:rPr>
            <w:rStyle w:val="Hyperlink"/>
          </w:rPr>
          <w:t>http://www.pravno-informacioni-sistem.rs/SlGlasnikPortal/pages/home.xhtml</w:t>
        </w:r>
      </w:hyperlink>
      <w:r>
        <w:t xml:space="preserve"> . </w:t>
      </w:r>
    </w:p>
    <w:p w14:paraId="3CD86699" w14:textId="77777777" w:rsidR="00D45045" w:rsidRDefault="00D45045">
      <w:pPr>
        <w:ind w:firstLine="720"/>
        <w:jc w:val="both"/>
        <w:rPr>
          <w:lang w:val="sr-Cyrl-RS"/>
        </w:rPr>
      </w:pPr>
    </w:p>
    <w:p w14:paraId="54E4DB1D" w14:textId="77777777" w:rsidR="00D45045" w:rsidRDefault="00D45045">
      <w:pPr>
        <w:ind w:firstLine="720"/>
        <w:jc w:val="both"/>
        <w:rPr>
          <w:lang w:val="sr-Cyrl-RS"/>
        </w:rPr>
      </w:pPr>
    </w:p>
    <w:p w14:paraId="6AB6D813" w14:textId="77777777" w:rsidR="00D45045" w:rsidRDefault="00D45045">
      <w:pPr>
        <w:pStyle w:val="Heading1"/>
        <w:rPr>
          <w:lang w:val="sr-Cyrl-RS"/>
        </w:rPr>
      </w:pPr>
      <w:bookmarkStart w:id="19" w:name="_10,_11._%D0%B8"/>
      <w:bookmarkEnd w:id="19"/>
      <w:r>
        <w:rPr>
          <w:lang w:val="sr-Cyrl-RS"/>
        </w:rPr>
        <w:t>10, 11. и 12. УСЛУГЕ КОЈЕ ОРГАН ПРУЖА ЗАИНТЕРЕСОВАНИМ ЛИЦИМА;</w:t>
      </w:r>
    </w:p>
    <w:p w14:paraId="038C4A5D" w14:textId="77777777" w:rsidR="00D45045" w:rsidRDefault="00D45045">
      <w:pPr>
        <w:ind w:firstLine="720"/>
        <w:jc w:val="center"/>
        <w:rPr>
          <w:b/>
          <w:bCs/>
          <w:lang w:val="sr-Cyrl-RS"/>
        </w:rPr>
      </w:pPr>
      <w:r>
        <w:rPr>
          <w:b/>
          <w:bCs/>
          <w:lang w:val="sr-Cyrl-RS"/>
        </w:rPr>
        <w:t>ПОСТУПАК РАДИ ПРУЖАЊА УСЛУГА;</w:t>
      </w:r>
    </w:p>
    <w:p w14:paraId="380D961F" w14:textId="77777777" w:rsidR="00D45045" w:rsidRDefault="00D45045">
      <w:pPr>
        <w:ind w:firstLine="720"/>
        <w:jc w:val="center"/>
        <w:rPr>
          <w:sz w:val="28"/>
          <w:szCs w:val="28"/>
          <w:lang w:val="sr-Cyrl-RS"/>
        </w:rPr>
      </w:pPr>
      <w:r>
        <w:rPr>
          <w:b/>
          <w:bCs/>
          <w:lang w:val="sr-Cyrl-RS"/>
        </w:rPr>
        <w:t>ПРЕГЛЕД ПОДАТАКА О ПРУЖЕНИМ УСЛУГАМА</w:t>
      </w:r>
    </w:p>
    <w:p w14:paraId="7C44EFE9" w14:textId="77777777" w:rsidR="00D45045" w:rsidRDefault="00D45045">
      <w:pPr>
        <w:ind w:firstLine="720"/>
        <w:jc w:val="center"/>
        <w:rPr>
          <w:sz w:val="28"/>
          <w:szCs w:val="28"/>
          <w:lang w:val="sr-Cyrl-RS"/>
        </w:rPr>
      </w:pPr>
    </w:p>
    <w:p w14:paraId="7BB4B6E0" w14:textId="77777777" w:rsidR="00D45045" w:rsidRDefault="00D45045">
      <w:pPr>
        <w:pStyle w:val="Heading2"/>
      </w:pPr>
      <w:proofErr w:type="spellStart"/>
      <w:r>
        <w:t>Информације</w:t>
      </w:r>
      <w:proofErr w:type="spellEnd"/>
      <w:r>
        <w:t xml:space="preserve"> о </w:t>
      </w:r>
      <w:proofErr w:type="spellStart"/>
      <w:r>
        <w:t>предметима</w:t>
      </w:r>
      <w:proofErr w:type="spellEnd"/>
    </w:p>
    <w:p w14:paraId="5ED8ABAE" w14:textId="77777777" w:rsidR="00D45045" w:rsidRDefault="00D45045">
      <w:pPr>
        <w:pStyle w:val="BodyText"/>
      </w:pPr>
    </w:p>
    <w:p w14:paraId="393F193D" w14:textId="671DD829" w:rsidR="00D45045" w:rsidRDefault="00D45045">
      <w:pPr>
        <w:jc w:val="both"/>
        <w:rPr>
          <w:color w:val="C00000"/>
        </w:rPr>
      </w:pPr>
      <w:r>
        <w:t> </w:t>
      </w:r>
      <w:r>
        <w:tab/>
      </w:r>
      <w:proofErr w:type="spellStart"/>
      <w:r>
        <w:rPr>
          <w:color w:val="000000"/>
        </w:rPr>
        <w:t>Информације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налазе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раду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Трећем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странке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њихови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пуномоћници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овлашћена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добити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судској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писарници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радно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време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предвиђено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странкама</w:t>
      </w:r>
      <w:proofErr w:type="spellEnd"/>
      <w:r>
        <w:rPr>
          <w:color w:val="000000"/>
        </w:rPr>
        <w:t xml:space="preserve">. </w:t>
      </w:r>
      <w:r>
        <w:rPr>
          <w:color w:val="C00000"/>
        </w:rPr>
        <w:t>(</w:t>
      </w:r>
      <w:hyperlink r:id="rId88" w:history="1">
        <w:r>
          <w:rPr>
            <w:rStyle w:val="Hyperlink"/>
          </w:rPr>
          <w:t>http</w:t>
        </w:r>
      </w:hyperlink>
      <w:hyperlink r:id="rId89" w:history="1">
        <w:r>
          <w:rPr>
            <w:rStyle w:val="Hyperlink"/>
          </w:rPr>
          <w:t>://treci.os.</w:t>
        </w:r>
      </w:hyperlink>
      <w:hyperlink r:id="rId90" w:history="1">
        <w:r>
          <w:rPr>
            <w:rStyle w:val="Hyperlink"/>
          </w:rPr>
          <w:t>sud</w:t>
        </w:r>
      </w:hyperlink>
      <w:hyperlink r:id="rId91" w:history="1">
        <w:r>
          <w:rPr>
            <w:rStyle w:val="Hyperlink"/>
          </w:rPr>
          <w:t>.</w:t>
        </w:r>
      </w:hyperlink>
      <w:hyperlink r:id="rId92" w:history="1">
        <w:r>
          <w:rPr>
            <w:rStyle w:val="Hyperlink"/>
          </w:rPr>
          <w:t>rs</w:t>
        </w:r>
      </w:hyperlink>
      <w:hyperlink r:id="rId93" w:history="1">
        <w:r>
          <w:rPr>
            <w:rStyle w:val="Hyperlink"/>
          </w:rPr>
          <w:t>/</w:t>
        </w:r>
      </w:hyperlink>
      <w:hyperlink r:id="rId94" w:history="1">
        <w:r>
          <w:rPr>
            <w:rStyle w:val="Hyperlink"/>
          </w:rPr>
          <w:t>radn</w:t>
        </w:r>
      </w:hyperlink>
      <w:hyperlink r:id="rId95" w:history="1">
        <w:r>
          <w:rPr>
            <w:rStyle w:val="Hyperlink"/>
          </w:rPr>
          <w:t>о-</w:t>
        </w:r>
      </w:hyperlink>
      <w:hyperlink r:id="rId96" w:history="1">
        <w:r>
          <w:rPr>
            <w:rStyle w:val="Hyperlink"/>
          </w:rPr>
          <w:t>vreme</w:t>
        </w:r>
      </w:hyperlink>
      <w:hyperlink r:id="rId97" w:history="1">
        <w:r>
          <w:rPr>
            <w:rStyle w:val="Hyperlink"/>
          </w:rPr>
          <w:t>.</w:t>
        </w:r>
      </w:hyperlink>
      <w:hyperlink r:id="rId98" w:history="1">
        <w:r>
          <w:rPr>
            <w:rStyle w:val="Hyperlink"/>
          </w:rPr>
          <w:t>html</w:t>
        </w:r>
      </w:hyperlink>
      <w:r>
        <w:rPr>
          <w:color w:val="C00000"/>
        </w:rPr>
        <w:t>)</w:t>
      </w:r>
    </w:p>
    <w:p w14:paraId="7EFA9932" w14:textId="77777777" w:rsidR="00B852A4" w:rsidRDefault="00B852A4">
      <w:pPr>
        <w:jc w:val="both"/>
      </w:pPr>
    </w:p>
    <w:p w14:paraId="44B809A2" w14:textId="77777777" w:rsidR="00D45045" w:rsidRDefault="00D45045">
      <w:pPr>
        <w:jc w:val="both"/>
      </w:pPr>
      <w:r>
        <w:lastRenderedPageBreak/>
        <w:t> </w:t>
      </w:r>
      <w:r>
        <w:tab/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пословника</w:t>
      </w:r>
      <w:proofErr w:type="spellEnd"/>
      <w:r>
        <w:t xml:space="preserve">, </w:t>
      </w:r>
      <w:proofErr w:type="spellStart"/>
      <w:r>
        <w:t>писарница</w:t>
      </w:r>
      <w:proofErr w:type="spellEnd"/>
      <w:r>
        <w:t xml:space="preserve"> </w:t>
      </w:r>
      <w:proofErr w:type="spellStart"/>
      <w:r>
        <w:t>даје</w:t>
      </w:r>
      <w:proofErr w:type="spellEnd"/>
      <w:r>
        <w:t xml:space="preserve"> </w:t>
      </w:r>
      <w:proofErr w:type="spellStart"/>
      <w:r>
        <w:t>обавештења</w:t>
      </w:r>
      <w:proofErr w:type="spellEnd"/>
      <w:r>
        <w:t xml:space="preserve"> о </w:t>
      </w:r>
      <w:proofErr w:type="spellStart"/>
      <w:r>
        <w:t>стању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уписника</w:t>
      </w:r>
      <w:proofErr w:type="spellEnd"/>
      <w:r>
        <w:t xml:space="preserve"> и </w:t>
      </w:r>
      <w:proofErr w:type="spellStart"/>
      <w:r>
        <w:t>списа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тичу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нужних</w:t>
      </w:r>
      <w:proofErr w:type="spellEnd"/>
      <w:r>
        <w:t xml:space="preserve"> </w:t>
      </w:r>
      <w:proofErr w:type="spellStart"/>
      <w:r>
        <w:t>податка</w:t>
      </w:r>
      <w:proofErr w:type="spellEnd"/>
      <w:r>
        <w:t xml:space="preserve"> о </w:t>
      </w:r>
      <w:proofErr w:type="spellStart"/>
      <w:r>
        <w:t>стадијуму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 у </w:t>
      </w:r>
      <w:proofErr w:type="spellStart"/>
      <w:r>
        <w:t>коме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и </w:t>
      </w:r>
      <w:proofErr w:type="spellStart"/>
      <w:r>
        <w:t>друга</w:t>
      </w:r>
      <w:proofErr w:type="spellEnd"/>
      <w:r>
        <w:t xml:space="preserve"> </w:t>
      </w:r>
      <w:proofErr w:type="spellStart"/>
      <w:r>
        <w:t>слична</w:t>
      </w:r>
      <w:proofErr w:type="spellEnd"/>
      <w:r>
        <w:t xml:space="preserve"> </w:t>
      </w:r>
      <w:proofErr w:type="spellStart"/>
      <w:r>
        <w:t>обавештења</w:t>
      </w:r>
      <w:proofErr w:type="spellEnd"/>
      <w:r>
        <w:t xml:space="preserve">. </w:t>
      </w:r>
      <w:proofErr w:type="spellStart"/>
      <w:r>
        <w:t>Обавештења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дају</w:t>
      </w:r>
      <w:proofErr w:type="spellEnd"/>
      <w:r>
        <w:t xml:space="preserve"> </w:t>
      </w:r>
      <w:proofErr w:type="spellStart"/>
      <w:r>
        <w:t>усмено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у </w:t>
      </w:r>
      <w:proofErr w:type="spellStart"/>
      <w:r>
        <w:t>писаној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, а </w:t>
      </w:r>
      <w:proofErr w:type="spellStart"/>
      <w:r>
        <w:t>кратка</w:t>
      </w:r>
      <w:proofErr w:type="spellEnd"/>
      <w:r>
        <w:t xml:space="preserve"> и </w:t>
      </w:r>
      <w:proofErr w:type="spellStart"/>
      <w:r>
        <w:t>хитна</w:t>
      </w:r>
      <w:proofErr w:type="spellEnd"/>
      <w:r>
        <w:t xml:space="preserve"> </w:t>
      </w:r>
      <w:proofErr w:type="spellStart"/>
      <w:r>
        <w:t>обавештења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дати</w:t>
      </w:r>
      <w:proofErr w:type="spellEnd"/>
      <w:r>
        <w:t xml:space="preserve"> и </w:t>
      </w:r>
      <w:proofErr w:type="spellStart"/>
      <w:r>
        <w:t>телефоном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природи</w:t>
      </w:r>
      <w:proofErr w:type="spellEnd"/>
      <w:r>
        <w:t xml:space="preserve"> </w:t>
      </w:r>
      <w:proofErr w:type="spellStart"/>
      <w:r>
        <w:t>ствари</w:t>
      </w:r>
      <w:proofErr w:type="spellEnd"/>
      <w:r>
        <w:t xml:space="preserve"> </w:t>
      </w:r>
      <w:proofErr w:type="spellStart"/>
      <w:r>
        <w:t>могуће</w:t>
      </w:r>
      <w:proofErr w:type="spellEnd"/>
      <w:r>
        <w:t>.</w:t>
      </w:r>
    </w:p>
    <w:p w14:paraId="635668D6" w14:textId="77777777" w:rsidR="00D45045" w:rsidRDefault="00D45045">
      <w:pPr>
        <w:shd w:val="clear" w:color="auto" w:fill="FFFFFF"/>
        <w:jc w:val="center"/>
      </w:pPr>
    </w:p>
    <w:p w14:paraId="0500C38B" w14:textId="77777777" w:rsidR="00D45045" w:rsidRDefault="00D45045">
      <w:pPr>
        <w:shd w:val="clear" w:color="auto" w:fill="FFFFFF"/>
        <w:jc w:val="center"/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4"/>
        <w:gridCol w:w="1858"/>
        <w:gridCol w:w="258"/>
        <w:gridCol w:w="60"/>
        <w:gridCol w:w="64"/>
      </w:tblGrid>
      <w:tr w:rsidR="00D45045" w14:paraId="24422CE4" w14:textId="77777777">
        <w:trPr>
          <w:trHeight w:val="315"/>
        </w:trPr>
        <w:tc>
          <w:tcPr>
            <w:tcW w:w="9792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095A7142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bookmarkStart w:id="20" w:name="_Hlk132162791"/>
            <w:bookmarkEnd w:id="20"/>
            <w:r>
              <w:rPr>
                <w:color w:val="000000"/>
              </w:rPr>
              <w:t>КОНТАКТИ ПИСАРНИЦА</w:t>
            </w:r>
          </w:p>
        </w:tc>
        <w:tc>
          <w:tcPr>
            <w:tcW w:w="258" w:type="dxa"/>
            <w:tcBorders>
              <w:left w:val="double" w:sz="1" w:space="0" w:color="008080"/>
            </w:tcBorders>
            <w:shd w:val="clear" w:color="auto" w:fill="auto"/>
          </w:tcPr>
          <w:p w14:paraId="6DB7A892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23" w:type="dxa"/>
            <w:shd w:val="clear" w:color="auto" w:fill="auto"/>
          </w:tcPr>
          <w:p w14:paraId="39CAE0B3" w14:textId="77777777" w:rsidR="00D45045" w:rsidRDefault="00D45045">
            <w:pPr>
              <w:snapToGrid w:val="0"/>
            </w:pPr>
          </w:p>
        </w:tc>
        <w:tc>
          <w:tcPr>
            <w:tcW w:w="37" w:type="dxa"/>
            <w:shd w:val="clear" w:color="auto" w:fill="auto"/>
          </w:tcPr>
          <w:p w14:paraId="371B1004" w14:textId="77777777" w:rsidR="00D45045" w:rsidRDefault="00D45045">
            <w:pPr>
              <w:snapToGrid w:val="0"/>
            </w:pPr>
          </w:p>
        </w:tc>
      </w:tr>
      <w:tr w:rsidR="00D45045" w14:paraId="50A93069" w14:textId="77777777">
        <w:trPr>
          <w:trHeight w:val="643"/>
        </w:trPr>
        <w:tc>
          <w:tcPr>
            <w:tcW w:w="9792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19C0EC97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Булевар Михајла Пупина</w:t>
            </w:r>
            <w:r>
              <w:rPr>
                <w:color w:val="000000"/>
              </w:rPr>
              <w:t xml:space="preserve"> 1</w:t>
            </w:r>
            <w:r>
              <w:rPr>
                <w:color w:val="000000"/>
                <w:lang w:val="sr-Cyrl-RS"/>
              </w:rPr>
              <w:t>6</w:t>
            </w:r>
          </w:p>
        </w:tc>
        <w:tc>
          <w:tcPr>
            <w:tcW w:w="258" w:type="dxa"/>
            <w:tcBorders>
              <w:left w:val="double" w:sz="1" w:space="0" w:color="008080"/>
            </w:tcBorders>
            <w:shd w:val="clear" w:color="auto" w:fill="auto"/>
          </w:tcPr>
          <w:p w14:paraId="19411474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23" w:type="dxa"/>
            <w:shd w:val="clear" w:color="auto" w:fill="auto"/>
          </w:tcPr>
          <w:p w14:paraId="70BA776F" w14:textId="77777777" w:rsidR="00D45045" w:rsidRDefault="00D45045">
            <w:pPr>
              <w:snapToGrid w:val="0"/>
            </w:pPr>
          </w:p>
        </w:tc>
        <w:tc>
          <w:tcPr>
            <w:tcW w:w="37" w:type="dxa"/>
            <w:shd w:val="clear" w:color="auto" w:fill="auto"/>
          </w:tcPr>
          <w:p w14:paraId="3C84E099" w14:textId="77777777" w:rsidR="00D45045" w:rsidRDefault="00D45045">
            <w:pPr>
              <w:snapToGrid w:val="0"/>
            </w:pPr>
          </w:p>
        </w:tc>
      </w:tr>
      <w:tr w:rsidR="00D45045" w14:paraId="5C53CC09" w14:textId="77777777">
        <w:trPr>
          <w:trHeight w:val="570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5B31C64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Kривичнa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писарницa</w:t>
            </w:r>
            <w:proofErr w:type="spellEnd"/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4354DF8D" w14:textId="77777777" w:rsidR="00D45045" w:rsidRDefault="00D4504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</w:rPr>
              <w:t>011/</w:t>
            </w:r>
            <w:r>
              <w:rPr>
                <w:color w:val="000000"/>
                <w:lang w:val="sr-Cyrl-RS"/>
              </w:rPr>
              <w:t>2018-318</w:t>
            </w:r>
          </w:p>
          <w:p w14:paraId="2A10F90B" w14:textId="77777777" w:rsidR="00D45045" w:rsidRDefault="00D4504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011/2018-320</w:t>
            </w:r>
          </w:p>
          <w:p w14:paraId="682EE626" w14:textId="77777777" w:rsidR="00D45045" w:rsidRDefault="00D45045">
            <w:pPr>
              <w:snapToGrid w:val="0"/>
              <w:jc w:val="center"/>
              <w:rPr>
                <w:color w:val="000000"/>
                <w:lang w:val="sr-Cyrl-RS"/>
              </w:rPr>
            </w:pPr>
            <w:r>
              <w:rPr>
                <w:color w:val="000000"/>
                <w:lang w:val="sr-Cyrl-RS"/>
              </w:rPr>
              <w:t>011/2018-321</w:t>
            </w:r>
          </w:p>
          <w:p w14:paraId="6A4020C2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  <w:lang w:val="sr-Cyrl-RS"/>
              </w:rPr>
              <w:t>011/2018-322</w:t>
            </w: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3935B454" w14:textId="77777777" w:rsidR="00D45045" w:rsidRDefault="00D45045">
            <w:pPr>
              <w:snapToGrid w:val="0"/>
            </w:pPr>
          </w:p>
        </w:tc>
      </w:tr>
      <w:tr w:rsidR="00D45045" w14:paraId="736D5EA2" w14:textId="77777777">
        <w:trPr>
          <w:trHeight w:val="315"/>
        </w:trPr>
        <w:tc>
          <w:tcPr>
            <w:tcW w:w="9792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15C76717" w14:textId="77777777" w:rsidR="00D45045" w:rsidRDefault="00E972C3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Ул. Тошин бунар бр. 274г</w:t>
            </w:r>
          </w:p>
        </w:tc>
        <w:tc>
          <w:tcPr>
            <w:tcW w:w="258" w:type="dxa"/>
            <w:tcBorders>
              <w:left w:val="double" w:sz="1" w:space="0" w:color="008080"/>
            </w:tcBorders>
            <w:shd w:val="clear" w:color="auto" w:fill="auto"/>
          </w:tcPr>
          <w:p w14:paraId="1DCA8D76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23" w:type="dxa"/>
            <w:shd w:val="clear" w:color="auto" w:fill="auto"/>
          </w:tcPr>
          <w:p w14:paraId="7EA1B2DE" w14:textId="77777777" w:rsidR="00D45045" w:rsidRDefault="00D45045">
            <w:pPr>
              <w:snapToGrid w:val="0"/>
            </w:pPr>
          </w:p>
        </w:tc>
        <w:tc>
          <w:tcPr>
            <w:tcW w:w="37" w:type="dxa"/>
            <w:shd w:val="clear" w:color="auto" w:fill="auto"/>
          </w:tcPr>
          <w:p w14:paraId="1C57E809" w14:textId="77777777" w:rsidR="00D45045" w:rsidRDefault="00D45045">
            <w:pPr>
              <w:snapToGrid w:val="0"/>
            </w:pPr>
          </w:p>
        </w:tc>
      </w:tr>
      <w:tr w:rsidR="00D45045" w14:paraId="63CDBC1E" w14:textId="77777777" w:rsidTr="00E972C3">
        <w:trPr>
          <w:trHeight w:val="553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45D463FD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Парнична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писарница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000CB38F" w14:textId="77777777" w:rsidR="00D45045" w:rsidRDefault="00D45045">
            <w:pPr>
              <w:rPr>
                <w:lang w:val="sr-Cyrl-RS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025135D7" w14:textId="77777777" w:rsidR="00E972C3" w:rsidRPr="00E972C3" w:rsidRDefault="00E972C3" w:rsidP="00E972C3">
            <w:pPr>
              <w:snapToGrid w:val="0"/>
              <w:jc w:val="center"/>
              <w:rPr>
                <w:lang w:val="sr-Cyrl-RS"/>
              </w:rPr>
            </w:pPr>
            <w:proofErr w:type="spellStart"/>
            <w:r w:rsidRPr="00E972C3">
              <w:t>налази</w:t>
            </w:r>
            <w:proofErr w:type="spellEnd"/>
            <w:r w:rsidRPr="00E972C3">
              <w:t xml:space="preserve"> </w:t>
            </w:r>
            <w:proofErr w:type="spellStart"/>
            <w:r w:rsidRPr="00E972C3">
              <w:t>се</w:t>
            </w:r>
            <w:proofErr w:type="spellEnd"/>
            <w:r w:rsidRPr="00E972C3">
              <w:t xml:space="preserve"> у </w:t>
            </w:r>
            <w:proofErr w:type="spellStart"/>
            <w:r w:rsidRPr="00E972C3">
              <w:t>згради</w:t>
            </w:r>
            <w:proofErr w:type="spellEnd"/>
            <w:r w:rsidRPr="00E972C3">
              <w:t xml:space="preserve"> у </w:t>
            </w:r>
            <w:r w:rsidRPr="00E972C3">
              <w:rPr>
                <w:lang w:val="sr-Cyrl-RS"/>
              </w:rPr>
              <w:t>ул. Тошин бунар бр. 274г,</w:t>
            </w:r>
          </w:p>
          <w:p w14:paraId="008B3820" w14:textId="77777777" w:rsidR="00E972C3" w:rsidRPr="00E972C3" w:rsidRDefault="00E972C3" w:rsidP="00E972C3">
            <w:pPr>
              <w:snapToGrid w:val="0"/>
              <w:jc w:val="center"/>
              <w:rPr>
                <w:lang w:val="sr-Cyrl-RS"/>
              </w:rPr>
            </w:pPr>
            <w:r w:rsidRPr="00E972C3">
              <w:rPr>
                <w:lang w:val="sr-Cyrl-RS"/>
              </w:rPr>
              <w:t>трећи спрат</w:t>
            </w:r>
          </w:p>
          <w:p w14:paraId="77F4DB8A" w14:textId="77777777" w:rsidR="00E972C3" w:rsidRPr="00E972C3" w:rsidRDefault="00E972C3" w:rsidP="00E972C3">
            <w:pPr>
              <w:snapToGrid w:val="0"/>
              <w:jc w:val="center"/>
              <w:rPr>
                <w:lang w:val="sr-Cyrl-RS"/>
              </w:rPr>
            </w:pPr>
            <w:r w:rsidRPr="00E972C3">
              <w:rPr>
                <w:lang w:val="sr-Cyrl-RS"/>
              </w:rPr>
              <w:t>телефони: 011/</w:t>
            </w:r>
            <w:r w:rsidRPr="00E972C3">
              <w:rPr>
                <w:lang w:val="sr-Latn-RS"/>
              </w:rPr>
              <w:t>635</w:t>
            </w:r>
            <w:r w:rsidRPr="00E972C3">
              <w:rPr>
                <w:lang w:val="sr-Cyrl-RS"/>
              </w:rPr>
              <w:t>-</w:t>
            </w:r>
            <w:r w:rsidRPr="00E972C3">
              <w:rPr>
                <w:lang w:val="sr-Latn-RS"/>
              </w:rPr>
              <w:t>4092</w:t>
            </w:r>
            <w:r w:rsidRPr="00E972C3">
              <w:rPr>
                <w:lang w:val="sr-Cyrl-RS"/>
              </w:rPr>
              <w:t xml:space="preserve"> </w:t>
            </w:r>
          </w:p>
          <w:p w14:paraId="07972276" w14:textId="77777777" w:rsidR="00E972C3" w:rsidRPr="00E972C3" w:rsidRDefault="00E972C3" w:rsidP="00E972C3">
            <w:pPr>
              <w:snapToGrid w:val="0"/>
              <w:jc w:val="center"/>
              <w:rPr>
                <w:lang w:val="sr-Latn-RS"/>
              </w:rPr>
            </w:pPr>
            <w:r w:rsidRPr="00E972C3">
              <w:rPr>
                <w:lang w:val="sr-Cyrl-RS"/>
              </w:rPr>
              <w:t>011/</w:t>
            </w:r>
            <w:r w:rsidRPr="00E972C3">
              <w:rPr>
                <w:lang w:val="sr-Latn-RS"/>
              </w:rPr>
              <w:t>735</w:t>
            </w:r>
            <w:r w:rsidRPr="00E972C3">
              <w:rPr>
                <w:lang w:val="sr-Cyrl-RS"/>
              </w:rPr>
              <w:t>-</w:t>
            </w:r>
            <w:r w:rsidRPr="00E972C3">
              <w:rPr>
                <w:lang w:val="sr-Latn-RS"/>
              </w:rPr>
              <w:t>7340</w:t>
            </w:r>
          </w:p>
          <w:p w14:paraId="4C11AFE8" w14:textId="77777777" w:rsidR="00D45045" w:rsidRDefault="00E972C3" w:rsidP="00E972C3">
            <w:pPr>
              <w:jc w:val="center"/>
              <w:rPr>
                <w:color w:val="FF0000"/>
              </w:rPr>
            </w:pPr>
            <w:r w:rsidRPr="00E972C3">
              <w:rPr>
                <w:lang w:val="sr-Cyrl-RS"/>
              </w:rPr>
              <w:t>011/</w:t>
            </w:r>
            <w:r w:rsidRPr="00E972C3">
              <w:rPr>
                <w:lang w:val="sr-Latn-RS"/>
              </w:rPr>
              <w:t>635</w:t>
            </w:r>
            <w:r w:rsidRPr="00E972C3">
              <w:rPr>
                <w:lang w:val="sr-Cyrl-RS"/>
              </w:rPr>
              <w:t>-</w:t>
            </w:r>
            <w:r w:rsidRPr="00E972C3">
              <w:rPr>
                <w:lang w:val="sr-Latn-RS"/>
              </w:rPr>
              <w:t>4090</w:t>
            </w: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5D96231B" w14:textId="77777777" w:rsidR="00D45045" w:rsidRDefault="00D45045">
            <w:pPr>
              <w:snapToGrid w:val="0"/>
            </w:pPr>
          </w:p>
        </w:tc>
      </w:tr>
      <w:tr w:rsidR="00D45045" w14:paraId="2859A764" w14:textId="77777777">
        <w:trPr>
          <w:trHeight w:val="315"/>
        </w:trPr>
        <w:tc>
          <w:tcPr>
            <w:tcW w:w="9792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bottom"/>
          </w:tcPr>
          <w:p w14:paraId="66B6A7A8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Булевар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Михајла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Пупина</w:t>
            </w:r>
            <w:proofErr w:type="spellEnd"/>
            <w:r>
              <w:rPr>
                <w:color w:val="000000"/>
              </w:rPr>
              <w:t xml:space="preserve"> 16</w:t>
            </w:r>
          </w:p>
        </w:tc>
        <w:tc>
          <w:tcPr>
            <w:tcW w:w="258" w:type="dxa"/>
            <w:tcBorders>
              <w:left w:val="double" w:sz="1" w:space="0" w:color="008080"/>
            </w:tcBorders>
            <w:shd w:val="clear" w:color="auto" w:fill="auto"/>
          </w:tcPr>
          <w:p w14:paraId="084AD34B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23" w:type="dxa"/>
            <w:shd w:val="clear" w:color="auto" w:fill="auto"/>
          </w:tcPr>
          <w:p w14:paraId="39989001" w14:textId="77777777" w:rsidR="00D45045" w:rsidRDefault="00D45045">
            <w:pPr>
              <w:snapToGrid w:val="0"/>
            </w:pPr>
          </w:p>
        </w:tc>
        <w:tc>
          <w:tcPr>
            <w:tcW w:w="37" w:type="dxa"/>
            <w:shd w:val="clear" w:color="auto" w:fill="auto"/>
          </w:tcPr>
          <w:p w14:paraId="2CD95333" w14:textId="77777777" w:rsidR="00D45045" w:rsidRDefault="00D45045">
            <w:pPr>
              <w:snapToGrid w:val="0"/>
            </w:pPr>
          </w:p>
        </w:tc>
      </w:tr>
      <w:tr w:rsidR="00D45045" w14:paraId="00C3D968" w14:textId="77777777">
        <w:trPr>
          <w:trHeight w:val="315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12777555" w14:textId="77777777" w:rsidR="00D45045" w:rsidRDefault="00D45045">
            <w:pPr>
              <w:snapToGrid w:val="0"/>
              <w:jc w:val="center"/>
            </w:pPr>
            <w:proofErr w:type="spellStart"/>
            <w:r>
              <w:rPr>
                <w:color w:val="000000"/>
              </w:rPr>
              <w:t>Писарница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породичних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спорова</w:t>
            </w:r>
            <w:proofErr w:type="spellEnd"/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0BDCF4BB" w14:textId="77777777" w:rsidR="00D45045" w:rsidRDefault="00D45045">
            <w:pPr>
              <w:snapToGrid w:val="0"/>
              <w:jc w:val="center"/>
            </w:pP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36A55BE9" w14:textId="77777777" w:rsidR="00D45045" w:rsidRDefault="00D45045">
            <w:pPr>
              <w:snapToGrid w:val="0"/>
            </w:pPr>
          </w:p>
        </w:tc>
      </w:tr>
      <w:tr w:rsidR="00D45045" w14:paraId="6527FD2A" w14:textId="77777777">
        <w:trPr>
          <w:trHeight w:val="315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74782380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Писарница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радних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спорова</w:t>
            </w:r>
            <w:proofErr w:type="spellEnd"/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3FF6D299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</w:rPr>
              <w:t>011/2018-337</w:t>
            </w: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7AFA0894" w14:textId="77777777" w:rsidR="00D45045" w:rsidRDefault="00D45045">
            <w:pPr>
              <w:snapToGrid w:val="0"/>
            </w:pPr>
          </w:p>
        </w:tc>
      </w:tr>
      <w:tr w:rsidR="00D45045" w14:paraId="3FEE8F08" w14:textId="77777777">
        <w:trPr>
          <w:trHeight w:val="630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4A282792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Извршна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писарница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извршење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основу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извршне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исправе</w:t>
            </w:r>
            <w:proofErr w:type="spellEnd"/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0182FACA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</w:rPr>
              <w:t>011/2018-342</w:t>
            </w: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18DBB655" w14:textId="77777777" w:rsidR="00D45045" w:rsidRDefault="00D45045">
            <w:pPr>
              <w:snapToGrid w:val="0"/>
            </w:pPr>
          </w:p>
        </w:tc>
      </w:tr>
      <w:tr w:rsidR="00D45045" w14:paraId="7B4A0261" w14:textId="77777777">
        <w:trPr>
          <w:trHeight w:val="630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3DF1F512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Извршна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писарница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извршење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основу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веродостојне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исправе</w:t>
            </w:r>
            <w:proofErr w:type="spellEnd"/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06537687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</w:rPr>
              <w:t>011/2018-342</w:t>
            </w: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4AF6DB5B" w14:textId="77777777" w:rsidR="00D45045" w:rsidRDefault="00D45045">
            <w:pPr>
              <w:snapToGrid w:val="0"/>
            </w:pPr>
          </w:p>
        </w:tc>
      </w:tr>
      <w:tr w:rsidR="00D45045" w14:paraId="36CD21A6" w14:textId="77777777">
        <w:trPr>
          <w:trHeight w:val="315"/>
        </w:trPr>
        <w:tc>
          <w:tcPr>
            <w:tcW w:w="7934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614A38A6" w14:textId="77777777" w:rsidR="00D45045" w:rsidRDefault="00D45045">
            <w:pPr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Ванпарничн</w:t>
            </w:r>
            <w:proofErr w:type="spellEnd"/>
            <w:r>
              <w:rPr>
                <w:color w:val="000000"/>
                <w:lang w:val="sr-Cyrl-CS"/>
              </w:rPr>
              <w:t>а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sr-Cyrl-CS"/>
              </w:rPr>
              <w:t>писарница</w:t>
            </w:r>
          </w:p>
        </w:tc>
        <w:tc>
          <w:tcPr>
            <w:tcW w:w="1837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bottom"/>
          </w:tcPr>
          <w:p w14:paraId="776C2A6B" w14:textId="77777777" w:rsidR="00D45045" w:rsidRDefault="00D45045">
            <w:pPr>
              <w:snapToGrid w:val="0"/>
              <w:jc w:val="center"/>
            </w:pPr>
            <w:r>
              <w:rPr>
                <w:color w:val="000000"/>
              </w:rPr>
              <w:t>011/2018-3</w:t>
            </w:r>
            <w:r>
              <w:rPr>
                <w:color w:val="000000"/>
                <w:lang w:val="sr-Cyrl-RS"/>
              </w:rPr>
              <w:t>37</w:t>
            </w:r>
          </w:p>
        </w:tc>
        <w:tc>
          <w:tcPr>
            <w:tcW w:w="345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0BA43D37" w14:textId="77777777" w:rsidR="00D45045" w:rsidRDefault="00D45045">
            <w:pPr>
              <w:snapToGrid w:val="0"/>
            </w:pPr>
          </w:p>
        </w:tc>
      </w:tr>
    </w:tbl>
    <w:p w14:paraId="7690BFC2" w14:textId="77777777" w:rsidR="00D45045" w:rsidRDefault="00D45045">
      <w:pPr>
        <w:pStyle w:val="NormalWeb"/>
        <w:spacing w:after="72" w:line="216" w:lineRule="atLeast"/>
        <w:ind w:firstLine="720"/>
      </w:pPr>
    </w:p>
    <w:p w14:paraId="2A19693E" w14:textId="77777777" w:rsidR="00D45045" w:rsidRDefault="00D45045">
      <w:pPr>
        <w:jc w:val="both"/>
      </w:pPr>
      <w:r>
        <w:tab/>
        <w:t xml:space="preserve">У </w:t>
      </w:r>
      <w:proofErr w:type="spellStart"/>
      <w:r>
        <w:t>судској</w:t>
      </w:r>
      <w:proofErr w:type="spellEnd"/>
      <w:r>
        <w:t xml:space="preserve"> </w:t>
      </w:r>
      <w:proofErr w:type="spellStart"/>
      <w:r>
        <w:t>писарници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добити</w:t>
      </w:r>
      <w:proofErr w:type="spellEnd"/>
      <w:r>
        <w:t xml:space="preserve"> </w:t>
      </w:r>
      <w:proofErr w:type="spellStart"/>
      <w:r>
        <w:t>следеће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: </w:t>
      </w:r>
    </w:p>
    <w:p w14:paraId="2BE73B6D" w14:textId="77777777" w:rsidR="00D45045" w:rsidRDefault="00D45045">
      <w:pPr>
        <w:numPr>
          <w:ilvl w:val="0"/>
          <w:numId w:val="17"/>
        </w:numPr>
        <w:jc w:val="both"/>
      </w:pPr>
      <w:r>
        <w:t xml:space="preserve">о </w:t>
      </w:r>
      <w:proofErr w:type="spellStart"/>
      <w:r>
        <w:t>пословном</w:t>
      </w:r>
      <w:proofErr w:type="spellEnd"/>
      <w:r>
        <w:t xml:space="preserve"> </w:t>
      </w:r>
      <w:proofErr w:type="spellStart"/>
      <w:r>
        <w:t>броју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, </w:t>
      </w:r>
    </w:p>
    <w:p w14:paraId="60DF9E83" w14:textId="77777777" w:rsidR="00D45045" w:rsidRDefault="00D45045">
      <w:pPr>
        <w:numPr>
          <w:ilvl w:val="0"/>
          <w:numId w:val="17"/>
        </w:numPr>
        <w:jc w:val="both"/>
      </w:pPr>
      <w:r>
        <w:t xml:space="preserve">о </w:t>
      </w:r>
      <w:proofErr w:type="spellStart"/>
      <w:r>
        <w:t>личном</w:t>
      </w:r>
      <w:proofErr w:type="spellEnd"/>
      <w:r>
        <w:t xml:space="preserve"> </w:t>
      </w:r>
      <w:proofErr w:type="spellStart"/>
      <w:r>
        <w:t>имену</w:t>
      </w:r>
      <w:proofErr w:type="spellEnd"/>
      <w:r>
        <w:t xml:space="preserve"> </w:t>
      </w:r>
      <w:proofErr w:type="spellStart"/>
      <w:r>
        <w:t>судије</w:t>
      </w:r>
      <w:proofErr w:type="spellEnd"/>
      <w:r>
        <w:t xml:space="preserve"> </w:t>
      </w:r>
      <w:proofErr w:type="spellStart"/>
      <w:r>
        <w:t>коме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додељен</w:t>
      </w:r>
      <w:proofErr w:type="spellEnd"/>
      <w:r>
        <w:t xml:space="preserve"> у </w:t>
      </w:r>
      <w:proofErr w:type="spellStart"/>
      <w:r>
        <w:t>рад</w:t>
      </w:r>
      <w:proofErr w:type="spellEnd"/>
      <w:r>
        <w:t xml:space="preserve">, </w:t>
      </w:r>
    </w:p>
    <w:p w14:paraId="7DD0E03A" w14:textId="77777777" w:rsidR="00D45045" w:rsidRDefault="00D45045">
      <w:pPr>
        <w:numPr>
          <w:ilvl w:val="0"/>
          <w:numId w:val="17"/>
        </w:numPr>
        <w:jc w:val="both"/>
      </w:pPr>
      <w:r>
        <w:t xml:space="preserve">о </w:t>
      </w:r>
      <w:proofErr w:type="spellStart"/>
      <w:r>
        <w:t>кретању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. </w:t>
      </w:r>
    </w:p>
    <w:p w14:paraId="51370CB4" w14:textId="77777777" w:rsidR="00D45045" w:rsidRDefault="00D45045">
      <w:pPr>
        <w:jc w:val="both"/>
      </w:pPr>
    </w:p>
    <w:p w14:paraId="47EF2424" w14:textId="77777777" w:rsidR="00D45045" w:rsidRDefault="00D45045">
      <w:pPr>
        <w:jc w:val="both"/>
      </w:pPr>
      <w:r>
        <w:tab/>
      </w:r>
      <w:proofErr w:type="spellStart"/>
      <w:r>
        <w:t>Судском</w:t>
      </w:r>
      <w:proofErr w:type="spellEnd"/>
      <w:r>
        <w:t xml:space="preserve"> </w:t>
      </w:r>
      <w:proofErr w:type="spellStart"/>
      <w:r>
        <w:t>особљу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дозвољен</w:t>
      </w:r>
      <w:proofErr w:type="spellEnd"/>
      <w:r>
        <w:t xml:space="preserve"> </w:t>
      </w:r>
      <w:proofErr w:type="spellStart"/>
      <w:r>
        <w:t>разговор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станкама</w:t>
      </w:r>
      <w:proofErr w:type="spellEnd"/>
      <w:r>
        <w:t xml:space="preserve"> о </w:t>
      </w:r>
      <w:proofErr w:type="spellStart"/>
      <w:r>
        <w:t>правилности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радњи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о </w:t>
      </w:r>
      <w:proofErr w:type="spellStart"/>
      <w:r>
        <w:t>вероватном</w:t>
      </w:r>
      <w:proofErr w:type="spellEnd"/>
      <w:r>
        <w:t xml:space="preserve"> </w:t>
      </w:r>
      <w:proofErr w:type="spellStart"/>
      <w:r>
        <w:t>исходу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>.</w:t>
      </w:r>
    </w:p>
    <w:p w14:paraId="3C4A4F3F" w14:textId="77777777" w:rsidR="00D45045" w:rsidRDefault="00D45045">
      <w:pPr>
        <w:jc w:val="both"/>
      </w:pPr>
    </w:p>
    <w:p w14:paraId="4E7E1841" w14:textId="3E18E309" w:rsidR="006240EA" w:rsidRPr="00B852A4" w:rsidRDefault="00D45045" w:rsidP="006240EA">
      <w:pPr>
        <w:jc w:val="both"/>
        <w:rPr>
          <w:color w:val="000000"/>
        </w:rPr>
      </w:pPr>
      <w:r>
        <w:tab/>
      </w:r>
      <w:proofErr w:type="spellStart"/>
      <w:r>
        <w:rPr>
          <w:color w:val="000000"/>
        </w:rPr>
        <w:t>Странке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прегледају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фотокопирају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преписују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поступак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току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свако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време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осим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заказаног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рочишта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уколико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тиме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ометала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припрема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суђења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Странке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прегледају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преписују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одређеном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месту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надзором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особља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писарницама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lastRenderedPageBreak/>
        <w:t>Осталим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лицима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имају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оправдан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интерес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прегледају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фотокопирају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преписују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поједини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дозвола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складу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законом</w:t>
      </w:r>
      <w:proofErr w:type="spellEnd"/>
      <w:r>
        <w:rPr>
          <w:color w:val="000000"/>
        </w:rPr>
        <w:t>.</w:t>
      </w:r>
      <w:r w:rsidR="00B852A4">
        <w:rPr>
          <w:color w:val="000000"/>
          <w:lang w:val="sr-Cyrl-RS"/>
        </w:rPr>
        <w:t xml:space="preserve"> </w:t>
      </w:r>
    </w:p>
    <w:p w14:paraId="3AB74CA7" w14:textId="250479BD" w:rsidR="00180002" w:rsidRDefault="00180002" w:rsidP="006240EA">
      <w:pPr>
        <w:jc w:val="both"/>
        <w:rPr>
          <w:color w:val="000000"/>
          <w:lang w:val="sr-Cyrl-RS"/>
        </w:rPr>
      </w:pPr>
    </w:p>
    <w:p w14:paraId="37BEFDAF" w14:textId="06F78EA2" w:rsidR="00180002" w:rsidRPr="00C32938" w:rsidRDefault="00180002" w:rsidP="006240EA">
      <w:pPr>
        <w:jc w:val="both"/>
        <w:rPr>
          <w:color w:val="000000"/>
          <w:lang w:val="sr-Latn-RS"/>
        </w:rPr>
      </w:pPr>
      <w:r>
        <w:rPr>
          <w:color w:val="000000"/>
          <w:lang w:val="sr-Cyrl-RS"/>
        </w:rPr>
        <w:tab/>
      </w:r>
      <w:r w:rsidRPr="00180002">
        <w:rPr>
          <w:color w:val="000000"/>
          <w:lang w:val="sr-Cyrl-RS"/>
        </w:rPr>
        <w:t>Разгледање списа у згради суда у Булевару Михаила Пупина бр. 16, може се вршити заказивањем термина разгледања списа позивањем на број телефона судске писарнице, односно слањем маила, након чега ће подносилац захтева добити информацију о датуму и часу могућности разгледања списа предмета.</w:t>
      </w:r>
    </w:p>
    <w:p w14:paraId="56755479" w14:textId="77777777" w:rsidR="006240EA" w:rsidRDefault="006240EA">
      <w:pPr>
        <w:jc w:val="both"/>
      </w:pPr>
    </w:p>
    <w:p w14:paraId="6E367E25" w14:textId="77777777" w:rsidR="00D45045" w:rsidRDefault="00D45045">
      <w:pPr>
        <w:jc w:val="both"/>
      </w:pP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23"/>
        <w:gridCol w:w="5383"/>
        <w:gridCol w:w="782"/>
        <w:gridCol w:w="30"/>
        <w:gridCol w:w="30"/>
      </w:tblGrid>
      <w:tr w:rsidR="00D45045" w14:paraId="5B8E14AA" w14:textId="77777777">
        <w:trPr>
          <w:trHeight w:val="430"/>
        </w:trPr>
        <w:tc>
          <w:tcPr>
            <w:tcW w:w="9900" w:type="dxa"/>
            <w:gridSpan w:val="2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3B9249A1" w14:textId="77777777" w:rsidR="00D45045" w:rsidRDefault="00D45045">
            <w:pPr>
              <w:snapToGrid w:val="0"/>
              <w:spacing w:after="200" w:line="276" w:lineRule="auto"/>
              <w:jc w:val="center"/>
            </w:pPr>
            <w:r>
              <w:rPr>
                <w:color w:val="000000"/>
                <w:sz w:val="28"/>
                <w:szCs w:val="28"/>
              </w:rPr>
              <w:t>ПРЕГЛЕД, ФОТОКОПИРАЊЕ И ПРЕПИС СПИСА</w:t>
            </w:r>
          </w:p>
        </w:tc>
        <w:tc>
          <w:tcPr>
            <w:tcW w:w="782" w:type="dxa"/>
            <w:tcBorders>
              <w:left w:val="double" w:sz="1" w:space="0" w:color="008080"/>
            </w:tcBorders>
            <w:shd w:val="clear" w:color="auto" w:fill="auto"/>
          </w:tcPr>
          <w:p w14:paraId="761F6673" w14:textId="77777777" w:rsidR="00D45045" w:rsidRDefault="00D45045">
            <w:pPr>
              <w:snapToGrid w:val="0"/>
            </w:pPr>
          </w:p>
        </w:tc>
        <w:tc>
          <w:tcPr>
            <w:tcW w:w="30" w:type="dxa"/>
            <w:shd w:val="clear" w:color="auto" w:fill="auto"/>
          </w:tcPr>
          <w:p w14:paraId="2DAA3620" w14:textId="77777777" w:rsidR="00D45045" w:rsidRDefault="00D45045">
            <w:pPr>
              <w:snapToGrid w:val="0"/>
              <w:rPr>
                <w:color w:val="000000"/>
              </w:rPr>
            </w:pPr>
          </w:p>
        </w:tc>
        <w:tc>
          <w:tcPr>
            <w:tcW w:w="30" w:type="dxa"/>
            <w:shd w:val="clear" w:color="auto" w:fill="auto"/>
          </w:tcPr>
          <w:p w14:paraId="75EB3646" w14:textId="77777777" w:rsidR="00D45045" w:rsidRDefault="00D45045">
            <w:pPr>
              <w:snapToGrid w:val="0"/>
            </w:pPr>
          </w:p>
        </w:tc>
      </w:tr>
      <w:tr w:rsidR="00D45045" w14:paraId="02FAB635" w14:textId="77777777">
        <w:tc>
          <w:tcPr>
            <w:tcW w:w="452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74BB93B3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  <w:rPr>
                <w:color w:val="000000"/>
              </w:rPr>
            </w:pPr>
          </w:p>
          <w:p w14:paraId="5B1E20FA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</w:pPr>
          </w:p>
        </w:tc>
        <w:tc>
          <w:tcPr>
            <w:tcW w:w="538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2DE406D7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</w:pPr>
            <w:proofErr w:type="spellStart"/>
            <w:r>
              <w:rPr>
                <w:color w:val="000000"/>
              </w:rPr>
              <w:t>Булевар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Михајла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Пупина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</w:t>
            </w:r>
            <w:proofErr w:type="spellEnd"/>
            <w:r>
              <w:rPr>
                <w:color w:val="000000"/>
              </w:rPr>
              <w:t>. 16</w:t>
            </w:r>
          </w:p>
        </w:tc>
        <w:tc>
          <w:tcPr>
            <w:tcW w:w="842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1FE72ECA" w14:textId="77777777" w:rsidR="00D45045" w:rsidRDefault="00D45045">
            <w:pPr>
              <w:snapToGrid w:val="0"/>
            </w:pPr>
          </w:p>
        </w:tc>
      </w:tr>
      <w:tr w:rsidR="00D45045" w14:paraId="5F55CE7B" w14:textId="77777777">
        <w:trPr>
          <w:trHeight w:val="2339"/>
        </w:trPr>
        <w:tc>
          <w:tcPr>
            <w:tcW w:w="452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72CB2EB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</w:pPr>
          </w:p>
          <w:p w14:paraId="38D8CCE5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  <w:rPr>
                <w:color w:val="C00000"/>
              </w:rPr>
            </w:pPr>
            <w:proofErr w:type="spellStart"/>
            <w:r>
              <w:rPr>
                <w:color w:val="000000"/>
              </w:rPr>
              <w:t>Соба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010</w:t>
            </w:r>
          </w:p>
        </w:tc>
        <w:tc>
          <w:tcPr>
            <w:tcW w:w="538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703950C5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  <w:rPr>
                <w:color w:val="C00000"/>
              </w:rPr>
            </w:pPr>
          </w:p>
          <w:p w14:paraId="61DC7EC4" w14:textId="77777777" w:rsidR="00D45045" w:rsidRDefault="00D45045">
            <w:pPr>
              <w:pStyle w:val="NormalWeb"/>
              <w:spacing w:line="288" w:lineRule="atLeast"/>
              <w:jc w:val="center"/>
              <w:rPr>
                <w:color w:val="000000"/>
                <w:lang w:val="sr-Cyrl-RS"/>
              </w:rPr>
            </w:pPr>
            <w:proofErr w:type="spellStart"/>
            <w:r>
              <w:rPr>
                <w:color w:val="000000"/>
              </w:rPr>
              <w:t>Породична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материја-</w:t>
            </w:r>
            <w:proofErr w:type="gramStart"/>
            <w:r>
              <w:rPr>
                <w:color w:val="000000"/>
              </w:rPr>
              <w:t>Соба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бр</w:t>
            </w:r>
            <w:proofErr w:type="spellEnd"/>
            <w:proofErr w:type="gramEnd"/>
            <w:r>
              <w:rPr>
                <w:color w:val="000000"/>
              </w:rPr>
              <w:t>. 15-18</w:t>
            </w:r>
          </w:p>
          <w:p w14:paraId="62F7FFF1" w14:textId="77777777" w:rsidR="00D45045" w:rsidRDefault="00D45045">
            <w:pPr>
              <w:pStyle w:val="NormalWeb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  <w:lang w:val="sr-Cyrl-RS"/>
              </w:rPr>
              <w:t>Ванпарнична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sr-Cyrl-CS"/>
              </w:rPr>
              <w:t xml:space="preserve">и оставинска </w:t>
            </w:r>
            <w:proofErr w:type="spellStart"/>
            <w:r>
              <w:rPr>
                <w:color w:val="000000"/>
              </w:rPr>
              <w:t>материја-Соба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5F22991D" w14:textId="77777777" w:rsidR="00D45045" w:rsidRDefault="00D45045">
            <w:pPr>
              <w:pStyle w:val="NormalWeb"/>
              <w:spacing w:line="288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</w:t>
            </w:r>
            <w:proofErr w:type="spellEnd"/>
            <w:r>
              <w:rPr>
                <w:color w:val="000000"/>
              </w:rPr>
              <w:t>. 15-18</w:t>
            </w:r>
          </w:p>
          <w:p w14:paraId="4D58E233" w14:textId="77777777" w:rsidR="00D45045" w:rsidRDefault="00D45045">
            <w:pPr>
              <w:pStyle w:val="NormalWeb"/>
              <w:spacing w:line="288" w:lineRule="atLeast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</w:rPr>
              <w:t>Радна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Материја-Соба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бр</w:t>
            </w:r>
            <w:proofErr w:type="spellEnd"/>
            <w:r>
              <w:rPr>
                <w:color w:val="000000"/>
              </w:rPr>
              <w:t xml:space="preserve"> 15-18</w:t>
            </w:r>
          </w:p>
          <w:p w14:paraId="65EA913F" w14:textId="77777777" w:rsidR="00D45045" w:rsidRDefault="00D45045">
            <w:pPr>
              <w:spacing w:after="200" w:line="276" w:lineRule="auto"/>
              <w:jc w:val="center"/>
              <w:rPr>
                <w:color w:val="C00000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Извршна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материја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основу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извршне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исправе-Соба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бр.15-18 </w:t>
            </w:r>
          </w:p>
          <w:p w14:paraId="72D30C1A" w14:textId="77777777" w:rsidR="00D45045" w:rsidRDefault="00D45045">
            <w:pPr>
              <w:pStyle w:val="NormalWeb"/>
              <w:spacing w:line="288" w:lineRule="atLeast"/>
              <w:jc w:val="center"/>
              <w:rPr>
                <w:color w:val="C00000"/>
              </w:rPr>
            </w:pPr>
          </w:p>
        </w:tc>
        <w:tc>
          <w:tcPr>
            <w:tcW w:w="842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25844911" w14:textId="77777777" w:rsidR="00D45045" w:rsidRDefault="00D45045">
            <w:pPr>
              <w:snapToGrid w:val="0"/>
            </w:pPr>
          </w:p>
          <w:p w14:paraId="5EF3E252" w14:textId="77777777" w:rsidR="00E972C3" w:rsidRDefault="00E972C3">
            <w:pPr>
              <w:snapToGrid w:val="0"/>
            </w:pPr>
          </w:p>
          <w:p w14:paraId="4D3E5920" w14:textId="77777777" w:rsidR="00E972C3" w:rsidRPr="00E972C3" w:rsidRDefault="00E972C3" w:rsidP="00E972C3"/>
          <w:p w14:paraId="6BEE0BB2" w14:textId="77777777" w:rsidR="00E972C3" w:rsidRPr="00E972C3" w:rsidRDefault="00E972C3" w:rsidP="00E972C3"/>
          <w:p w14:paraId="26439B29" w14:textId="77777777" w:rsidR="00E972C3" w:rsidRPr="00E972C3" w:rsidRDefault="00E972C3" w:rsidP="00E972C3"/>
          <w:p w14:paraId="0AA4322A" w14:textId="77777777" w:rsidR="00E972C3" w:rsidRPr="00E972C3" w:rsidRDefault="00E972C3" w:rsidP="00E972C3"/>
          <w:p w14:paraId="5825268F" w14:textId="77777777" w:rsidR="00E972C3" w:rsidRPr="00E972C3" w:rsidRDefault="00E972C3" w:rsidP="00E972C3"/>
          <w:p w14:paraId="244529B9" w14:textId="77777777" w:rsidR="00E972C3" w:rsidRDefault="00E972C3" w:rsidP="00E972C3"/>
          <w:p w14:paraId="0C5E55A8" w14:textId="77777777" w:rsidR="00E972C3" w:rsidRDefault="00E972C3" w:rsidP="00E972C3">
            <w:pPr>
              <w:tabs>
                <w:tab w:val="left" w:pos="608"/>
              </w:tabs>
            </w:pPr>
            <w:r>
              <w:tab/>
            </w:r>
          </w:p>
          <w:p w14:paraId="1A08D165" w14:textId="77777777" w:rsidR="00E972C3" w:rsidRPr="00E972C3" w:rsidRDefault="00E972C3" w:rsidP="00E972C3">
            <w:pPr>
              <w:tabs>
                <w:tab w:val="left" w:pos="608"/>
              </w:tabs>
            </w:pPr>
          </w:p>
        </w:tc>
      </w:tr>
      <w:tr w:rsidR="00E972C3" w14:paraId="629DFA85" w14:textId="77777777" w:rsidTr="00E972C3">
        <w:trPr>
          <w:trHeight w:val="634"/>
        </w:trPr>
        <w:tc>
          <w:tcPr>
            <w:tcW w:w="452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79DF26C3" w14:textId="77777777" w:rsidR="00E972C3" w:rsidRPr="00E972C3" w:rsidRDefault="00E972C3">
            <w:pPr>
              <w:pStyle w:val="NormalWeb"/>
              <w:snapToGrid w:val="0"/>
              <w:spacing w:line="288" w:lineRule="atLeast"/>
              <w:jc w:val="center"/>
              <w:rPr>
                <w:lang w:val="sr-Cyrl-RS"/>
              </w:rPr>
            </w:pPr>
          </w:p>
        </w:tc>
        <w:tc>
          <w:tcPr>
            <w:tcW w:w="538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00DEFE21" w14:textId="77777777" w:rsidR="00E972C3" w:rsidRPr="00E972C3" w:rsidRDefault="00E972C3">
            <w:pPr>
              <w:pStyle w:val="NormalWeb"/>
              <w:snapToGrid w:val="0"/>
              <w:spacing w:line="288" w:lineRule="atLeast"/>
              <w:jc w:val="center"/>
              <w:rPr>
                <w:color w:val="C00000"/>
                <w:lang w:val="sr-Cyrl-RS"/>
              </w:rPr>
            </w:pPr>
            <w:r>
              <w:rPr>
                <w:color w:val="C00000"/>
                <w:lang w:val="sr-Cyrl-RS"/>
              </w:rPr>
              <w:t>Ул. Тошин бунар бр. 274г</w:t>
            </w:r>
          </w:p>
        </w:tc>
        <w:tc>
          <w:tcPr>
            <w:tcW w:w="842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05C7F210" w14:textId="77777777" w:rsidR="00E972C3" w:rsidRDefault="00E972C3">
            <w:pPr>
              <w:snapToGrid w:val="0"/>
            </w:pPr>
          </w:p>
        </w:tc>
      </w:tr>
      <w:tr w:rsidR="00E972C3" w14:paraId="21E8A938" w14:textId="77777777">
        <w:trPr>
          <w:trHeight w:val="2339"/>
        </w:trPr>
        <w:tc>
          <w:tcPr>
            <w:tcW w:w="452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1A0BA2E" w14:textId="77777777" w:rsidR="00E972C3" w:rsidRDefault="00E972C3">
            <w:pPr>
              <w:pStyle w:val="NormalWeb"/>
              <w:snapToGrid w:val="0"/>
              <w:spacing w:line="288" w:lineRule="atLeast"/>
              <w:jc w:val="center"/>
              <w:rPr>
                <w:lang w:val="sr-Cyrl-RS"/>
              </w:rPr>
            </w:pPr>
            <w:r>
              <w:rPr>
                <w:lang w:val="sr-Cyrl-RS"/>
              </w:rPr>
              <w:t>Трећи спрат</w:t>
            </w:r>
          </w:p>
        </w:tc>
        <w:tc>
          <w:tcPr>
            <w:tcW w:w="5383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F2F2F2"/>
            <w:vAlign w:val="center"/>
          </w:tcPr>
          <w:p w14:paraId="6E136CF2" w14:textId="77777777" w:rsidR="00E972C3" w:rsidRPr="00E13A3B" w:rsidRDefault="00E972C3">
            <w:pPr>
              <w:pStyle w:val="NormalWeb"/>
              <w:snapToGrid w:val="0"/>
              <w:spacing w:line="288" w:lineRule="atLeast"/>
              <w:jc w:val="center"/>
              <w:rPr>
                <w:color w:val="C00000"/>
                <w:lang w:val="sr-Cyrl-RS"/>
              </w:rPr>
            </w:pPr>
            <w:r w:rsidRPr="00E13A3B">
              <w:rPr>
                <w:color w:val="000000" w:themeColor="text1"/>
                <w:lang w:val="sr-Cyrl-RS"/>
              </w:rPr>
              <w:t>Парнична материја</w:t>
            </w:r>
          </w:p>
        </w:tc>
        <w:tc>
          <w:tcPr>
            <w:tcW w:w="842" w:type="dxa"/>
            <w:gridSpan w:val="3"/>
            <w:tcBorders>
              <w:left w:val="double" w:sz="1" w:space="0" w:color="008080"/>
            </w:tcBorders>
            <w:shd w:val="clear" w:color="auto" w:fill="auto"/>
          </w:tcPr>
          <w:p w14:paraId="7A4771E0" w14:textId="77777777" w:rsidR="00E972C3" w:rsidRDefault="00E972C3">
            <w:pPr>
              <w:snapToGrid w:val="0"/>
            </w:pPr>
          </w:p>
        </w:tc>
      </w:tr>
    </w:tbl>
    <w:p w14:paraId="75B09325" w14:textId="77777777" w:rsidR="00D45045" w:rsidRDefault="00D45045">
      <w:pPr>
        <w:jc w:val="both"/>
        <w:rPr>
          <w:color w:val="000000"/>
        </w:rPr>
      </w:pPr>
      <w:r>
        <w:rPr>
          <w:color w:val="000000"/>
        </w:rPr>
        <w:tab/>
      </w:r>
    </w:p>
    <w:p w14:paraId="1209EF6D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Молба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фотокопирање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препис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износи</w:t>
      </w:r>
      <w:proofErr w:type="spellEnd"/>
      <w:r>
        <w:rPr>
          <w:color w:val="000000"/>
        </w:rPr>
        <w:t xml:space="preserve"> 100,00 </w:t>
      </w:r>
      <w:proofErr w:type="spellStart"/>
      <w:r>
        <w:rPr>
          <w:color w:val="000000"/>
        </w:rPr>
        <w:t>динара</w:t>
      </w:r>
      <w:proofErr w:type="spellEnd"/>
      <w:r>
        <w:rPr>
          <w:color w:val="000000"/>
        </w:rPr>
        <w:t xml:space="preserve">, а </w:t>
      </w:r>
      <w:proofErr w:type="spellStart"/>
      <w:r>
        <w:rPr>
          <w:color w:val="000000"/>
        </w:rPr>
        <w:t>фотокопија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једне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стране</w:t>
      </w:r>
      <w:proofErr w:type="spellEnd"/>
      <w:r>
        <w:rPr>
          <w:color w:val="000000"/>
        </w:rPr>
        <w:t xml:space="preserve"> 20,00 </w:t>
      </w:r>
      <w:proofErr w:type="spellStart"/>
      <w:r>
        <w:rPr>
          <w:color w:val="000000"/>
        </w:rPr>
        <w:t>динара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износ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уплаћује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рачун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</w:t>
      </w:r>
      <w:r>
        <w:t>840-30618845-71</w:t>
      </w:r>
      <w:r>
        <w:rPr>
          <w:color w:val="000000"/>
        </w:rPr>
        <w:t>.</w:t>
      </w:r>
    </w:p>
    <w:p w14:paraId="2232DB2D" w14:textId="77777777" w:rsidR="00D45045" w:rsidRDefault="00D45045">
      <w:pPr>
        <w:jc w:val="both"/>
      </w:pPr>
    </w:p>
    <w:p w14:paraId="140F1821" w14:textId="77777777" w:rsidR="00D45045" w:rsidRDefault="00D45045">
      <w:pPr>
        <w:jc w:val="both"/>
      </w:pPr>
      <w:r>
        <w:tab/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прегледање</w:t>
      </w:r>
      <w:proofErr w:type="spellEnd"/>
      <w:r>
        <w:t xml:space="preserve">, </w:t>
      </w:r>
      <w:proofErr w:type="spellStart"/>
      <w:r>
        <w:t>фотокопирање</w:t>
      </w:r>
      <w:proofErr w:type="spellEnd"/>
      <w:r>
        <w:t xml:space="preserve"> и </w:t>
      </w:r>
      <w:proofErr w:type="spellStart"/>
      <w:r>
        <w:t>преписивање</w:t>
      </w:r>
      <w:proofErr w:type="spellEnd"/>
      <w:r>
        <w:t xml:space="preserve"> </w:t>
      </w:r>
      <w:proofErr w:type="spellStart"/>
      <w:r>
        <w:t>списа</w:t>
      </w:r>
      <w:proofErr w:type="spellEnd"/>
      <w:r>
        <w:t xml:space="preserve"> </w:t>
      </w:r>
      <w:proofErr w:type="spellStart"/>
      <w:r>
        <w:t>подноси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обрасцима</w:t>
      </w:r>
      <w:proofErr w:type="spellEnd"/>
      <w:r>
        <w:t xml:space="preserve"> </w:t>
      </w:r>
      <w:proofErr w:type="spellStart"/>
      <w:r>
        <w:t>прописаним</w:t>
      </w:r>
      <w:proofErr w:type="spellEnd"/>
      <w:r>
        <w:t xml:space="preserve"> </w:t>
      </w:r>
      <w:proofErr w:type="spellStart"/>
      <w:r>
        <w:t>Судским</w:t>
      </w:r>
      <w:proofErr w:type="spellEnd"/>
      <w:r>
        <w:t xml:space="preserve"> </w:t>
      </w:r>
      <w:proofErr w:type="spellStart"/>
      <w:r>
        <w:t>пословником</w:t>
      </w:r>
      <w:proofErr w:type="spellEnd"/>
      <w:r>
        <w:t xml:space="preserve"> (</w:t>
      </w:r>
      <w:r w:rsidR="006240EA">
        <w:rPr>
          <w:lang w:val="sr-Cyrl-RS"/>
        </w:rPr>
        <w:t>који су саставни део</w:t>
      </w:r>
      <w:r>
        <w:t xml:space="preserve"> </w:t>
      </w:r>
      <w:proofErr w:type="spellStart"/>
      <w:r>
        <w:t>Информатора</w:t>
      </w:r>
      <w:proofErr w:type="spellEnd"/>
      <w:r>
        <w:t>).</w:t>
      </w:r>
    </w:p>
    <w:p w14:paraId="221D681B" w14:textId="77777777" w:rsidR="00D45045" w:rsidRDefault="00D45045">
      <w:pPr>
        <w:jc w:val="both"/>
      </w:pPr>
    </w:p>
    <w:p w14:paraId="5D2F9D89" w14:textId="77777777" w:rsidR="00D45045" w:rsidRDefault="00D45045">
      <w:pPr>
        <w:jc w:val="both"/>
      </w:pPr>
      <w:r>
        <w:tab/>
      </w:r>
      <w:proofErr w:type="spellStart"/>
      <w:r>
        <w:rPr>
          <w:color w:val="000000"/>
        </w:rPr>
        <w:t>Након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архивирања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дозволу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прегледање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>.</w:t>
      </w:r>
    </w:p>
    <w:p w14:paraId="06BB86C9" w14:textId="77777777" w:rsidR="00D45045" w:rsidRDefault="00D45045">
      <w:pPr>
        <w:jc w:val="both"/>
      </w:pPr>
    </w:p>
    <w:p w14:paraId="69C9FCE3" w14:textId="33BAA84B" w:rsidR="006240EA" w:rsidRPr="00B852A4" w:rsidRDefault="00D45045" w:rsidP="006240EA">
      <w:pPr>
        <w:jc w:val="both"/>
      </w:pPr>
      <w:r>
        <w:lastRenderedPageBreak/>
        <w:tab/>
      </w: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прегледање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фотокопирање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преписивање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списа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 xml:space="preserve">, о </w:t>
      </w:r>
      <w:proofErr w:type="spellStart"/>
      <w:r>
        <w:rPr>
          <w:color w:val="000000"/>
        </w:rPr>
        <w:t>захтеву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одлучује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року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15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пријема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складу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Законом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пружању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>.</w:t>
      </w:r>
      <w:r>
        <w:t xml:space="preserve"> </w:t>
      </w:r>
      <w:r w:rsidR="006240EA" w:rsidRPr="006240EA">
        <w:rPr>
          <w:lang w:val="sr-Cyrl-RS"/>
        </w:rPr>
        <w:t xml:space="preserve"> </w:t>
      </w:r>
    </w:p>
    <w:p w14:paraId="04F76ECE" w14:textId="77777777" w:rsidR="00D45045" w:rsidRDefault="00D45045">
      <w:pPr>
        <w:jc w:val="both"/>
      </w:pPr>
    </w:p>
    <w:p w14:paraId="23627C40" w14:textId="77777777" w:rsidR="00D45045" w:rsidRDefault="00D45045">
      <w:pPr>
        <w:jc w:val="both"/>
      </w:pPr>
      <w:r>
        <w:tab/>
      </w:r>
      <w:proofErr w:type="spellStart"/>
      <w:r>
        <w:t>Заказано</w:t>
      </w:r>
      <w:proofErr w:type="spellEnd"/>
      <w:r>
        <w:t xml:space="preserve"> </w:t>
      </w:r>
      <w:proofErr w:type="spellStart"/>
      <w:r>
        <w:t>разгледање</w:t>
      </w:r>
      <w:proofErr w:type="spellEnd"/>
      <w:r>
        <w:t xml:space="preserve"> </w:t>
      </w:r>
      <w:proofErr w:type="spellStart"/>
      <w:r>
        <w:t>списа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у </w:t>
      </w:r>
      <w:proofErr w:type="spellStart"/>
      <w:r>
        <w:t>петак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12.00 </w:t>
      </w:r>
      <w:proofErr w:type="spellStart"/>
      <w:r>
        <w:t>часова</w:t>
      </w:r>
      <w:proofErr w:type="spellEnd"/>
      <w:r>
        <w:t xml:space="preserve"> </w:t>
      </w:r>
      <w:proofErr w:type="spellStart"/>
      <w:r>
        <w:t>странке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разгледају</w:t>
      </w:r>
      <w:proofErr w:type="spellEnd"/>
      <w:r>
        <w:t xml:space="preserve"> у </w:t>
      </w:r>
      <w:proofErr w:type="spellStart"/>
      <w:r>
        <w:t>понедељак</w:t>
      </w:r>
      <w:proofErr w:type="spellEnd"/>
      <w:r>
        <w:t xml:space="preserve"> (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првог</w:t>
      </w:r>
      <w:proofErr w:type="spellEnd"/>
      <w:r>
        <w:t xml:space="preserve"> </w:t>
      </w:r>
      <w:proofErr w:type="spellStart"/>
      <w:r>
        <w:t>наредног</w:t>
      </w:r>
      <w:proofErr w:type="spellEnd"/>
      <w:r>
        <w:t xml:space="preserve"> </w:t>
      </w:r>
      <w:proofErr w:type="spellStart"/>
      <w:r>
        <w:t>радног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) </w:t>
      </w:r>
      <w:proofErr w:type="spellStart"/>
      <w:r>
        <w:t>од</w:t>
      </w:r>
      <w:proofErr w:type="spellEnd"/>
      <w:r>
        <w:t xml:space="preserve"> 08:00 </w:t>
      </w:r>
      <w:proofErr w:type="spellStart"/>
      <w:r>
        <w:t>до</w:t>
      </w:r>
      <w:proofErr w:type="spellEnd"/>
      <w:r>
        <w:t xml:space="preserve"> 14:00 </w:t>
      </w:r>
      <w:proofErr w:type="spellStart"/>
      <w:r>
        <w:t>часова</w:t>
      </w:r>
      <w:proofErr w:type="spellEnd"/>
      <w:r>
        <w:t>.</w:t>
      </w:r>
    </w:p>
    <w:p w14:paraId="14456B8F" w14:textId="77777777" w:rsidR="00D45045" w:rsidRDefault="00D45045">
      <w:pPr>
        <w:jc w:val="both"/>
      </w:pPr>
    </w:p>
    <w:p w14:paraId="463C0B4A" w14:textId="77777777" w:rsidR="00D45045" w:rsidRDefault="00D45045">
      <w:pPr>
        <w:jc w:val="both"/>
      </w:pPr>
      <w:r>
        <w:tab/>
      </w:r>
      <w:proofErr w:type="spellStart"/>
      <w:r>
        <w:t>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разгледање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изврши</w:t>
      </w:r>
      <w:proofErr w:type="spellEnd"/>
      <w:r>
        <w:t xml:space="preserve"> у </w:t>
      </w:r>
      <w:proofErr w:type="spellStart"/>
      <w:r>
        <w:t>наведеном</w:t>
      </w:r>
      <w:proofErr w:type="spellEnd"/>
      <w:r>
        <w:t xml:space="preserve"> </w:t>
      </w:r>
      <w:proofErr w:type="spellStart"/>
      <w:r>
        <w:t>периоду</w:t>
      </w:r>
      <w:proofErr w:type="spellEnd"/>
      <w:r>
        <w:t xml:space="preserve">, </w:t>
      </w:r>
      <w:proofErr w:type="spellStart"/>
      <w:r>
        <w:t>списи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повући</w:t>
      </w:r>
      <w:proofErr w:type="spellEnd"/>
      <w:r>
        <w:t xml:space="preserve"> и </w:t>
      </w:r>
      <w:proofErr w:type="spellStart"/>
      <w:r>
        <w:t>биће</w:t>
      </w:r>
      <w:proofErr w:type="spellEnd"/>
      <w:r>
        <w:t xml:space="preserve"> </w:t>
      </w:r>
      <w:proofErr w:type="spellStart"/>
      <w:r>
        <w:t>неопходно</w:t>
      </w:r>
      <w:proofErr w:type="spellEnd"/>
      <w:r>
        <w:t xml:space="preserve"> </w:t>
      </w:r>
      <w:proofErr w:type="spellStart"/>
      <w:r>
        <w:t>поновно</w:t>
      </w:r>
      <w:proofErr w:type="spellEnd"/>
      <w:r>
        <w:t xml:space="preserve"> </w:t>
      </w:r>
      <w:proofErr w:type="spellStart"/>
      <w:r>
        <w:t>заказивање</w:t>
      </w:r>
      <w:proofErr w:type="spellEnd"/>
      <w:r>
        <w:t xml:space="preserve">. </w:t>
      </w:r>
    </w:p>
    <w:p w14:paraId="0889F485" w14:textId="77777777" w:rsidR="00D45045" w:rsidRDefault="00D45045">
      <w:pPr>
        <w:pStyle w:val="Heading2"/>
        <w:rPr>
          <w:b w:val="0"/>
          <w:sz w:val="24"/>
          <w:szCs w:val="24"/>
        </w:rPr>
      </w:pPr>
      <w:proofErr w:type="spellStart"/>
      <w:r>
        <w:t>Правна</w:t>
      </w:r>
      <w:proofErr w:type="spellEnd"/>
      <w:r>
        <w:t xml:space="preserve"> </w:t>
      </w:r>
      <w:proofErr w:type="spellStart"/>
      <w:r>
        <w:t>помоћ</w:t>
      </w:r>
      <w:proofErr w:type="spellEnd"/>
      <w:r>
        <w:t xml:space="preserve"> </w:t>
      </w:r>
      <w:proofErr w:type="spellStart"/>
      <w:r>
        <w:t>грађанима</w:t>
      </w:r>
      <w:proofErr w:type="spellEnd"/>
    </w:p>
    <w:p w14:paraId="2F76559A" w14:textId="77777777" w:rsidR="00D45045" w:rsidRDefault="00D45045">
      <w:pPr>
        <w:pStyle w:val="4clan"/>
        <w:tabs>
          <w:tab w:val="left" w:pos="1440"/>
          <w:tab w:val="right" w:pos="9072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69BED321" w14:textId="77777777" w:rsidR="00D45045" w:rsidRDefault="00D45045">
      <w:pPr>
        <w:jc w:val="both"/>
      </w:pPr>
      <w:r>
        <w:tab/>
      </w:r>
      <w:proofErr w:type="spellStart"/>
      <w:r>
        <w:t>Сваки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местима</w:t>
      </w:r>
      <w:proofErr w:type="spellEnd"/>
      <w:r>
        <w:t xml:space="preserve"> </w:t>
      </w:r>
      <w:proofErr w:type="spellStart"/>
      <w:r>
        <w:t>посебно</w:t>
      </w:r>
      <w:proofErr w:type="spellEnd"/>
      <w:r>
        <w:t xml:space="preserve"> </w:t>
      </w:r>
      <w:proofErr w:type="spellStart"/>
      <w:r>
        <w:t>одређеним</w:t>
      </w:r>
      <w:proofErr w:type="spellEnd"/>
      <w:r>
        <w:t xml:space="preserve"> и </w:t>
      </w:r>
      <w:proofErr w:type="spellStart"/>
      <w:r>
        <w:t>видно</w:t>
      </w:r>
      <w:proofErr w:type="spellEnd"/>
      <w:r>
        <w:t xml:space="preserve"> </w:t>
      </w:r>
      <w:proofErr w:type="spellStart"/>
      <w:r>
        <w:t>означеним</w:t>
      </w:r>
      <w:proofErr w:type="spellEnd"/>
      <w:r>
        <w:t xml:space="preserve"> у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грађанима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обзира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имовно</w:t>
      </w:r>
      <w:proofErr w:type="spellEnd"/>
      <w:r>
        <w:t xml:space="preserve"> </w:t>
      </w:r>
      <w:proofErr w:type="spellStart"/>
      <w:r>
        <w:t>стање</w:t>
      </w:r>
      <w:proofErr w:type="spellEnd"/>
      <w:r>
        <w:t xml:space="preserve">, </w:t>
      </w:r>
      <w:proofErr w:type="spellStart"/>
      <w:r>
        <w:t>пружи</w:t>
      </w:r>
      <w:proofErr w:type="spellEnd"/>
      <w:r>
        <w:t xml:space="preserve"> </w:t>
      </w:r>
      <w:proofErr w:type="spellStart"/>
      <w:r>
        <w:t>опште</w:t>
      </w:r>
      <w:proofErr w:type="spellEnd"/>
      <w:r>
        <w:t xml:space="preserve"> </w:t>
      </w:r>
      <w:proofErr w:type="spellStart"/>
      <w:r>
        <w:t>правне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и </w:t>
      </w:r>
      <w:proofErr w:type="spellStart"/>
      <w:r>
        <w:t>почетан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</w:t>
      </w:r>
      <w:proofErr w:type="spellStart"/>
      <w:r>
        <w:t>савет</w:t>
      </w:r>
      <w:proofErr w:type="spellEnd"/>
      <w:r>
        <w:t xml:space="preserve"> (о </w:t>
      </w:r>
      <w:proofErr w:type="spellStart"/>
      <w:r>
        <w:t>правном</w:t>
      </w:r>
      <w:proofErr w:type="spellEnd"/>
      <w:r>
        <w:t xml:space="preserve"> </w:t>
      </w:r>
      <w:proofErr w:type="spellStart"/>
      <w:r>
        <w:t>статусу</w:t>
      </w:r>
      <w:proofErr w:type="spellEnd"/>
      <w:r>
        <w:t xml:space="preserve"> </w:t>
      </w:r>
      <w:proofErr w:type="spellStart"/>
      <w:r>
        <w:t>особе</w:t>
      </w:r>
      <w:proofErr w:type="spellEnd"/>
      <w:r>
        <w:t xml:space="preserve">, о </w:t>
      </w:r>
      <w:proofErr w:type="spellStart"/>
      <w:r>
        <w:t>могућностима</w:t>
      </w:r>
      <w:proofErr w:type="spellEnd"/>
      <w:r>
        <w:t xml:space="preserve"> </w:t>
      </w:r>
      <w:proofErr w:type="spellStart"/>
      <w:r>
        <w:t>постизања</w:t>
      </w:r>
      <w:proofErr w:type="spellEnd"/>
      <w:r>
        <w:t xml:space="preserve"> </w:t>
      </w:r>
      <w:proofErr w:type="spellStart"/>
      <w:r>
        <w:t>мирног</w:t>
      </w:r>
      <w:proofErr w:type="spellEnd"/>
      <w:r>
        <w:t xml:space="preserve"> </w:t>
      </w:r>
      <w:proofErr w:type="spellStart"/>
      <w:r>
        <w:t>решавања</w:t>
      </w:r>
      <w:proofErr w:type="spellEnd"/>
      <w:r>
        <w:t xml:space="preserve"> </w:t>
      </w:r>
      <w:proofErr w:type="spellStart"/>
      <w:r>
        <w:t>спора</w:t>
      </w:r>
      <w:proofErr w:type="spellEnd"/>
      <w:r>
        <w:t xml:space="preserve">,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сам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 xml:space="preserve">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судом</w:t>
      </w:r>
      <w:proofErr w:type="spellEnd"/>
      <w:r>
        <w:t xml:space="preserve"> и </w:t>
      </w:r>
      <w:proofErr w:type="spellStart"/>
      <w:r>
        <w:t>поједине</w:t>
      </w:r>
      <w:proofErr w:type="spellEnd"/>
      <w:r>
        <w:t xml:space="preserve"> </w:t>
      </w:r>
      <w:proofErr w:type="spellStart"/>
      <w:r>
        <w:t>фазе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, о </w:t>
      </w:r>
      <w:proofErr w:type="spellStart"/>
      <w:r>
        <w:t>надлежности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појединим</w:t>
      </w:r>
      <w:proofErr w:type="spellEnd"/>
      <w:r>
        <w:t xml:space="preserve"> </w:t>
      </w:r>
      <w:proofErr w:type="spellStart"/>
      <w:r>
        <w:t>правилима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, </w:t>
      </w:r>
      <w:proofErr w:type="spellStart"/>
      <w:r>
        <w:t>трошковима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, </w:t>
      </w:r>
      <w:proofErr w:type="spellStart"/>
      <w:r>
        <w:t>начину</w:t>
      </w:r>
      <w:proofErr w:type="spellEnd"/>
      <w:r>
        <w:t xml:space="preserve"> и </w:t>
      </w:r>
      <w:proofErr w:type="spellStart"/>
      <w:r>
        <w:t>месту</w:t>
      </w:r>
      <w:proofErr w:type="spellEnd"/>
      <w:r>
        <w:t xml:space="preserve"> </w:t>
      </w:r>
      <w:proofErr w:type="spellStart"/>
      <w:r>
        <w:t>извршења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, о </w:t>
      </w:r>
      <w:proofErr w:type="spellStart"/>
      <w:r>
        <w:t>могућности</w:t>
      </w:r>
      <w:proofErr w:type="spellEnd"/>
      <w:r>
        <w:t xml:space="preserve"> </w:t>
      </w:r>
      <w:proofErr w:type="spellStart"/>
      <w:r>
        <w:t>остваривања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бесплатну</w:t>
      </w:r>
      <w:proofErr w:type="spellEnd"/>
      <w:r>
        <w:t xml:space="preserve"> </w:t>
      </w:r>
      <w:proofErr w:type="spellStart"/>
      <w:r>
        <w:t>правну</w:t>
      </w:r>
      <w:proofErr w:type="spellEnd"/>
      <w:r>
        <w:t xml:space="preserve"> </w:t>
      </w:r>
      <w:proofErr w:type="spellStart"/>
      <w:r>
        <w:t>помоћ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о </w:t>
      </w:r>
      <w:proofErr w:type="spellStart"/>
      <w:r>
        <w:t>праву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обавезну</w:t>
      </w:r>
      <w:proofErr w:type="spellEnd"/>
      <w:r>
        <w:t xml:space="preserve"> </w:t>
      </w:r>
      <w:proofErr w:type="spellStart"/>
      <w:r>
        <w:t>одбрану</w:t>
      </w:r>
      <w:proofErr w:type="spellEnd"/>
      <w:r>
        <w:t>).</w:t>
      </w:r>
    </w:p>
    <w:p w14:paraId="58B67F30" w14:textId="77777777" w:rsidR="00D45045" w:rsidRDefault="00D45045">
      <w:pPr>
        <w:jc w:val="both"/>
      </w:pPr>
    </w:p>
    <w:p w14:paraId="6C3A4B59" w14:textId="77777777" w:rsidR="00D45045" w:rsidRDefault="00D45045">
      <w:pPr>
        <w:jc w:val="both"/>
      </w:pPr>
      <w:r>
        <w:tab/>
      </w:r>
      <w:proofErr w:type="spellStart"/>
      <w:r>
        <w:t>Правну</w:t>
      </w:r>
      <w:proofErr w:type="spellEnd"/>
      <w:r>
        <w:t xml:space="preserve"> </w:t>
      </w:r>
      <w:proofErr w:type="spellStart"/>
      <w:r>
        <w:t>помоћ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пружати</w:t>
      </w:r>
      <w:proofErr w:type="spellEnd"/>
      <w:r>
        <w:t xml:space="preserve"> </w:t>
      </w:r>
      <w:proofErr w:type="spellStart"/>
      <w:r>
        <w:t>судијски</w:t>
      </w:r>
      <w:proofErr w:type="spellEnd"/>
      <w:r>
        <w:t xml:space="preserve"> </w:t>
      </w:r>
      <w:proofErr w:type="spellStart"/>
      <w:r>
        <w:t>помоћници</w:t>
      </w:r>
      <w:proofErr w:type="spellEnd"/>
      <w:r>
        <w:t xml:space="preserve"> и </w:t>
      </w:r>
      <w:proofErr w:type="spellStart"/>
      <w:r>
        <w:t>друго</w:t>
      </w:r>
      <w:proofErr w:type="spellEnd"/>
      <w:r>
        <w:t xml:space="preserve"> </w:t>
      </w:r>
      <w:proofErr w:type="spellStart"/>
      <w:r>
        <w:t>судско</w:t>
      </w:r>
      <w:proofErr w:type="spellEnd"/>
      <w:r>
        <w:t xml:space="preserve"> </w:t>
      </w:r>
      <w:proofErr w:type="spellStart"/>
      <w:r>
        <w:t>особље</w:t>
      </w:r>
      <w:proofErr w:type="spellEnd"/>
      <w:r>
        <w:t xml:space="preserve">, у </w:t>
      </w:r>
      <w:proofErr w:type="spellStart"/>
      <w:r>
        <w:t>суду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пословима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обављају</w:t>
      </w:r>
      <w:proofErr w:type="spellEnd"/>
      <w:r>
        <w:t>.</w:t>
      </w:r>
    </w:p>
    <w:p w14:paraId="1369794A" w14:textId="77777777" w:rsidR="00D45045" w:rsidRDefault="00D45045">
      <w:pPr>
        <w:jc w:val="both"/>
      </w:pPr>
    </w:p>
    <w:p w14:paraId="505ECB59" w14:textId="77777777" w:rsidR="00D45045" w:rsidRDefault="00D45045">
      <w:pPr>
        <w:jc w:val="both"/>
      </w:pPr>
      <w:r>
        <w:rPr>
          <w:b/>
        </w:rPr>
        <w:t xml:space="preserve">           </w:t>
      </w:r>
      <w:proofErr w:type="spellStart"/>
      <w:r>
        <w:t>Одређене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могу</w:t>
      </w:r>
      <w:proofErr w:type="spellEnd"/>
      <w:r>
        <w:t xml:space="preserve"> </w:t>
      </w:r>
      <w:proofErr w:type="spellStart"/>
      <w:r>
        <w:t>објављивати</w:t>
      </w:r>
      <w:proofErr w:type="spellEnd"/>
      <w:r>
        <w:t xml:space="preserve"> </w:t>
      </w:r>
      <w:proofErr w:type="spellStart"/>
      <w:r>
        <w:t>штампањем</w:t>
      </w:r>
      <w:proofErr w:type="spellEnd"/>
      <w:r>
        <w:t xml:space="preserve">,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објављивањем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уручивањем</w:t>
      </w:r>
      <w:proofErr w:type="spellEnd"/>
      <w:r>
        <w:t xml:space="preserve"> </w:t>
      </w:r>
      <w:proofErr w:type="spellStart"/>
      <w:r>
        <w:t>писменог</w:t>
      </w:r>
      <w:proofErr w:type="spellEnd"/>
      <w:r>
        <w:t xml:space="preserve"> </w:t>
      </w:r>
      <w:proofErr w:type="spellStart"/>
      <w:r>
        <w:t>текста</w:t>
      </w:r>
      <w:proofErr w:type="spellEnd"/>
      <w:r>
        <w:t xml:space="preserve"> у </w:t>
      </w:r>
      <w:proofErr w:type="spellStart"/>
      <w:r>
        <w:t>згради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у </w:t>
      </w:r>
      <w:proofErr w:type="spellStart"/>
      <w:r>
        <w:t>средствима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информисања</w:t>
      </w:r>
      <w:proofErr w:type="spellEnd"/>
      <w:r>
        <w:t xml:space="preserve"> (</w:t>
      </w:r>
      <w:proofErr w:type="spellStart"/>
      <w:r>
        <w:t>веб-страница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погодан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>).</w:t>
      </w:r>
    </w:p>
    <w:p w14:paraId="5FABE966" w14:textId="77777777" w:rsidR="00D45045" w:rsidRDefault="00D45045">
      <w:pPr>
        <w:jc w:val="both"/>
      </w:pPr>
    </w:p>
    <w:p w14:paraId="6125E69D" w14:textId="77777777" w:rsidR="00D45045" w:rsidRDefault="00D45045">
      <w:pPr>
        <w:jc w:val="both"/>
      </w:pPr>
      <w:r>
        <w:tab/>
        <w:t xml:space="preserve">У </w:t>
      </w:r>
      <w:proofErr w:type="spellStart"/>
      <w:r>
        <w:t>грађанском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,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доставити</w:t>
      </w:r>
      <w:proofErr w:type="spellEnd"/>
      <w:r>
        <w:t xml:space="preserve"> и </w:t>
      </w:r>
      <w:proofErr w:type="spellStart"/>
      <w:r>
        <w:t>писано</w:t>
      </w:r>
      <w:proofErr w:type="spellEnd"/>
      <w:r>
        <w:t xml:space="preserve"> </w:t>
      </w:r>
      <w:proofErr w:type="spellStart"/>
      <w:r>
        <w:t>обавештење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: </w:t>
      </w:r>
      <w:proofErr w:type="spellStart"/>
      <w:r>
        <w:t>поуку</w:t>
      </w:r>
      <w:proofErr w:type="spellEnd"/>
      <w:r>
        <w:t xml:space="preserve"> о </w:t>
      </w:r>
      <w:proofErr w:type="spellStart"/>
      <w:r>
        <w:t>праву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ослобађање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плаћања</w:t>
      </w:r>
      <w:proofErr w:type="spellEnd"/>
      <w:r>
        <w:t xml:space="preserve"> </w:t>
      </w:r>
      <w:proofErr w:type="spellStart"/>
      <w:r>
        <w:t>трошкова</w:t>
      </w:r>
      <w:proofErr w:type="spellEnd"/>
      <w:r>
        <w:t xml:space="preserve"> </w:t>
      </w:r>
      <w:proofErr w:type="spellStart"/>
      <w:r>
        <w:t>поступка</w:t>
      </w:r>
      <w:proofErr w:type="spellEnd"/>
      <w:r>
        <w:t xml:space="preserve">, </w:t>
      </w:r>
      <w:proofErr w:type="spellStart"/>
      <w:r>
        <w:t>праву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бесплатну</w:t>
      </w:r>
      <w:proofErr w:type="spellEnd"/>
      <w:r>
        <w:t xml:space="preserve"> </w:t>
      </w:r>
      <w:proofErr w:type="spellStart"/>
      <w:r>
        <w:t>правну</w:t>
      </w:r>
      <w:proofErr w:type="spellEnd"/>
      <w:r>
        <w:t xml:space="preserve"> </w:t>
      </w:r>
      <w:proofErr w:type="spellStart"/>
      <w:r>
        <w:t>помоћ</w:t>
      </w:r>
      <w:proofErr w:type="spellEnd"/>
      <w:r>
        <w:t xml:space="preserve"> и </w:t>
      </w:r>
      <w:proofErr w:type="spellStart"/>
      <w:r>
        <w:t>бесплатно</w:t>
      </w:r>
      <w:proofErr w:type="spellEnd"/>
      <w:r>
        <w:t xml:space="preserve"> </w:t>
      </w:r>
      <w:proofErr w:type="spellStart"/>
      <w:r>
        <w:t>заступање</w:t>
      </w:r>
      <w:proofErr w:type="spellEnd"/>
      <w:r>
        <w:t xml:space="preserve">, </w:t>
      </w:r>
      <w:proofErr w:type="spellStart"/>
      <w:r>
        <w:t>праву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бесплатног</w:t>
      </w:r>
      <w:proofErr w:type="spellEnd"/>
      <w:r>
        <w:t xml:space="preserve"> </w:t>
      </w:r>
      <w:proofErr w:type="spellStart"/>
      <w:r>
        <w:t>тумача</w:t>
      </w:r>
      <w:proofErr w:type="spellEnd"/>
      <w:r>
        <w:t xml:space="preserve">, </w:t>
      </w:r>
      <w:proofErr w:type="spellStart"/>
      <w:r>
        <w:t>медијацију</w:t>
      </w:r>
      <w:proofErr w:type="spellEnd"/>
      <w:r>
        <w:t xml:space="preserve"> и </w:t>
      </w:r>
      <w:proofErr w:type="spellStart"/>
      <w:r>
        <w:t>сл</w:t>
      </w:r>
      <w:proofErr w:type="spellEnd"/>
      <w:r>
        <w:t xml:space="preserve">.          </w:t>
      </w:r>
    </w:p>
    <w:p w14:paraId="060CF8D8" w14:textId="77777777" w:rsidR="00D45045" w:rsidRDefault="00D45045">
      <w:pPr>
        <w:jc w:val="both"/>
      </w:pPr>
      <w:r>
        <w:t xml:space="preserve">          </w:t>
      </w:r>
    </w:p>
    <w:p w14:paraId="3AB327D9" w14:textId="77777777" w:rsidR="00D45045" w:rsidRDefault="00D45045">
      <w:pPr>
        <w:jc w:val="both"/>
      </w:pPr>
      <w:r>
        <w:t xml:space="preserve">          </w:t>
      </w:r>
      <w:proofErr w:type="spellStart"/>
      <w:r>
        <w:t>Обавештење</w:t>
      </w:r>
      <w:proofErr w:type="spellEnd"/>
      <w:r>
        <w:t xml:space="preserve"> из </w:t>
      </w:r>
      <w:proofErr w:type="spellStart"/>
      <w:r>
        <w:t>става</w:t>
      </w:r>
      <w:proofErr w:type="spellEnd"/>
      <w:r>
        <w:t xml:space="preserve"> 1.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доставити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припремно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прво</w:t>
      </w:r>
      <w:proofErr w:type="spellEnd"/>
      <w:r>
        <w:t xml:space="preserve"> </w:t>
      </w:r>
      <w:proofErr w:type="spellStart"/>
      <w:r>
        <w:t>рочиште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главну</w:t>
      </w:r>
      <w:proofErr w:type="spellEnd"/>
      <w:r>
        <w:t xml:space="preserve"> </w:t>
      </w:r>
      <w:proofErr w:type="spellStart"/>
      <w:r>
        <w:t>расправу</w:t>
      </w:r>
      <w:proofErr w:type="spellEnd"/>
      <w:r>
        <w:t xml:space="preserve">, </w:t>
      </w:r>
      <w:proofErr w:type="spellStart"/>
      <w:r>
        <w:t>лично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преко</w:t>
      </w:r>
      <w:proofErr w:type="spellEnd"/>
      <w:r>
        <w:t xml:space="preserve"> </w:t>
      </w:r>
      <w:proofErr w:type="spellStart"/>
      <w:r>
        <w:t>пуномоћника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претходног</w:t>
      </w:r>
      <w:proofErr w:type="spellEnd"/>
      <w:r>
        <w:t xml:space="preserve"> </w:t>
      </w:r>
      <w:proofErr w:type="spellStart"/>
      <w:r>
        <w:t>испитивања</w:t>
      </w:r>
      <w:proofErr w:type="spellEnd"/>
      <w:r>
        <w:t xml:space="preserve"> </w:t>
      </w:r>
      <w:proofErr w:type="spellStart"/>
      <w:r>
        <w:t>тужбе</w:t>
      </w:r>
      <w:proofErr w:type="spellEnd"/>
      <w:r>
        <w:t xml:space="preserve">, </w:t>
      </w:r>
      <w:proofErr w:type="spellStart"/>
      <w:r>
        <w:t>уколико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процени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потребно</w:t>
      </w:r>
      <w:proofErr w:type="spellEnd"/>
      <w:r>
        <w:t xml:space="preserve">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одговарајућим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процесног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>.</w:t>
      </w:r>
    </w:p>
    <w:p w14:paraId="060C7E36" w14:textId="77777777" w:rsidR="00D45045" w:rsidRDefault="00D45045">
      <w:pPr>
        <w:jc w:val="both"/>
      </w:pPr>
    </w:p>
    <w:p w14:paraId="285290F2" w14:textId="77777777" w:rsidR="00D45045" w:rsidRDefault="00D45045">
      <w:pPr>
        <w:jc w:val="both"/>
      </w:pPr>
      <w:r>
        <w:tab/>
        <w:t xml:space="preserve">У </w:t>
      </w:r>
      <w:proofErr w:type="spellStart"/>
      <w:r>
        <w:t>кривичном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,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доставити</w:t>
      </w:r>
      <w:proofErr w:type="spellEnd"/>
      <w:r>
        <w:t xml:space="preserve"> </w:t>
      </w:r>
      <w:proofErr w:type="spellStart"/>
      <w:r>
        <w:t>писано</w:t>
      </w:r>
      <w:proofErr w:type="spellEnd"/>
      <w:r>
        <w:t xml:space="preserve"> </w:t>
      </w:r>
      <w:proofErr w:type="spellStart"/>
      <w:r>
        <w:t>обавештење</w:t>
      </w:r>
      <w:proofErr w:type="spellEnd"/>
      <w:r>
        <w:t xml:space="preserve"> </w:t>
      </w:r>
      <w:proofErr w:type="spellStart"/>
      <w:r>
        <w:t>осумњиченом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окривљеном</w:t>
      </w:r>
      <w:proofErr w:type="spellEnd"/>
      <w:r>
        <w:t xml:space="preserve">,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првог</w:t>
      </w:r>
      <w:proofErr w:type="spellEnd"/>
      <w:r>
        <w:t xml:space="preserve"> </w:t>
      </w:r>
      <w:proofErr w:type="spellStart"/>
      <w:r>
        <w:t>саслушања</w:t>
      </w:r>
      <w:proofErr w:type="spellEnd"/>
      <w:r>
        <w:t xml:space="preserve">, </w:t>
      </w:r>
      <w:proofErr w:type="spellStart"/>
      <w:r>
        <w:t>којим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proofErr w:type="spellStart"/>
      <w:r>
        <w:t>обавештава</w:t>
      </w:r>
      <w:proofErr w:type="spellEnd"/>
      <w:r>
        <w:t xml:space="preserve"> о </w:t>
      </w:r>
      <w:proofErr w:type="spellStart"/>
      <w:r>
        <w:t>његовим</w:t>
      </w:r>
      <w:proofErr w:type="spellEnd"/>
      <w:r>
        <w:t xml:space="preserve"> </w:t>
      </w:r>
      <w:proofErr w:type="spellStart"/>
      <w:r>
        <w:t>правима</w:t>
      </w:r>
      <w:proofErr w:type="spellEnd"/>
      <w:r>
        <w:t xml:space="preserve"> </w:t>
      </w:r>
      <w:proofErr w:type="spellStart"/>
      <w:r>
        <w:t>приликом</w:t>
      </w:r>
      <w:proofErr w:type="spellEnd"/>
      <w:r>
        <w:t xml:space="preserve"> </w:t>
      </w:r>
      <w:proofErr w:type="spellStart"/>
      <w:r>
        <w:t>саслушања</w:t>
      </w:r>
      <w:proofErr w:type="spellEnd"/>
      <w:r>
        <w:t xml:space="preserve"> (</w:t>
      </w:r>
      <w:proofErr w:type="spellStart"/>
      <w:r>
        <w:t>праву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одбрану</w:t>
      </w:r>
      <w:proofErr w:type="spellEnd"/>
      <w:r>
        <w:t xml:space="preserve">, </w:t>
      </w:r>
      <w:proofErr w:type="spellStart"/>
      <w:r>
        <w:t>браниоца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постављење</w:t>
      </w:r>
      <w:proofErr w:type="spellEnd"/>
      <w:r>
        <w:t xml:space="preserve"> </w:t>
      </w:r>
      <w:proofErr w:type="spellStart"/>
      <w:r>
        <w:t>обавезног</w:t>
      </w:r>
      <w:proofErr w:type="spellEnd"/>
      <w:r>
        <w:t xml:space="preserve"> </w:t>
      </w:r>
      <w:proofErr w:type="spellStart"/>
      <w:r>
        <w:t>браниоца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користи</w:t>
      </w:r>
      <w:proofErr w:type="spellEnd"/>
      <w:r>
        <w:t xml:space="preserve"> </w:t>
      </w:r>
      <w:proofErr w:type="spellStart"/>
      <w:r>
        <w:t>језик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разуме</w:t>
      </w:r>
      <w:proofErr w:type="spellEnd"/>
      <w:r>
        <w:t xml:space="preserve">, </w:t>
      </w:r>
      <w:proofErr w:type="spellStart"/>
      <w:r>
        <w:t>преводиоца</w:t>
      </w:r>
      <w:proofErr w:type="spellEnd"/>
      <w:r>
        <w:t xml:space="preserve"> и </w:t>
      </w:r>
      <w:proofErr w:type="spellStart"/>
      <w:r>
        <w:t>тумача</w:t>
      </w:r>
      <w:proofErr w:type="spellEnd"/>
      <w:r>
        <w:t xml:space="preserve">, </w:t>
      </w:r>
      <w:proofErr w:type="spellStart"/>
      <w:r>
        <w:t>поверљив</w:t>
      </w:r>
      <w:proofErr w:type="spellEnd"/>
      <w:r>
        <w:t xml:space="preserve"> </w:t>
      </w:r>
      <w:proofErr w:type="spellStart"/>
      <w:r>
        <w:t>разговор</w:t>
      </w:r>
      <w:proofErr w:type="spellEnd"/>
      <w:r>
        <w:t xml:space="preserve"> </w:t>
      </w:r>
      <w:proofErr w:type="spellStart"/>
      <w:r>
        <w:t>пре</w:t>
      </w:r>
      <w:proofErr w:type="spellEnd"/>
      <w:r>
        <w:t xml:space="preserve"> </w:t>
      </w:r>
      <w:proofErr w:type="spellStart"/>
      <w:r>
        <w:t>саслушања</w:t>
      </w:r>
      <w:proofErr w:type="spellEnd"/>
      <w:r>
        <w:t xml:space="preserve">),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одговарајућим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процесног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>.</w:t>
      </w:r>
    </w:p>
    <w:p w14:paraId="028F57A7" w14:textId="77777777" w:rsidR="00D45045" w:rsidRDefault="00D45045">
      <w:pPr>
        <w:jc w:val="both"/>
      </w:pPr>
    </w:p>
    <w:p w14:paraId="50225CF0" w14:textId="77777777" w:rsidR="00D45045" w:rsidRDefault="00D45045">
      <w:pPr>
        <w:jc w:val="both"/>
      </w:pPr>
      <w:r>
        <w:tab/>
        <w:t xml:space="preserve">У </w:t>
      </w:r>
      <w:proofErr w:type="spellStart"/>
      <w:r>
        <w:t>градским</w:t>
      </w:r>
      <w:proofErr w:type="spellEnd"/>
      <w:r>
        <w:t xml:space="preserve"> </w:t>
      </w:r>
      <w:proofErr w:type="spellStart"/>
      <w:r>
        <w:t>општинама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надлежан</w:t>
      </w:r>
      <w:proofErr w:type="spellEnd"/>
      <w:r>
        <w:t xml:space="preserve"> </w:t>
      </w:r>
      <w:proofErr w:type="spellStart"/>
      <w:r>
        <w:t>Трећи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основане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службе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пружање</w:t>
      </w:r>
      <w:proofErr w:type="spellEnd"/>
      <w:r>
        <w:t xml:space="preserve"> </w:t>
      </w:r>
      <w:proofErr w:type="spellStart"/>
      <w:r>
        <w:t>правне</w:t>
      </w:r>
      <w:proofErr w:type="spellEnd"/>
      <w:r>
        <w:t xml:space="preserve"> </w:t>
      </w:r>
      <w:proofErr w:type="spellStart"/>
      <w:r>
        <w:t>помоћи</w:t>
      </w:r>
      <w:proofErr w:type="spellEnd"/>
      <w:r>
        <w:t xml:space="preserve"> </w:t>
      </w:r>
      <w:proofErr w:type="spellStart"/>
      <w:r>
        <w:t>грађанима</w:t>
      </w:r>
      <w:proofErr w:type="spellEnd"/>
      <w:r>
        <w:t xml:space="preserve">,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разлога</w:t>
      </w:r>
      <w:proofErr w:type="spellEnd"/>
      <w:r>
        <w:t xml:space="preserve"> </w:t>
      </w:r>
      <w:proofErr w:type="spellStart"/>
      <w:r>
        <w:t>Трећи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пружа</w:t>
      </w:r>
      <w:proofErr w:type="spellEnd"/>
      <w:r>
        <w:t xml:space="preserve"> </w:t>
      </w:r>
      <w:proofErr w:type="spellStart"/>
      <w:r>
        <w:t>правну</w:t>
      </w:r>
      <w:proofErr w:type="spellEnd"/>
      <w:r>
        <w:t xml:space="preserve"> </w:t>
      </w:r>
      <w:proofErr w:type="spellStart"/>
      <w:r>
        <w:t>помоћ</w:t>
      </w:r>
      <w:proofErr w:type="spellEnd"/>
      <w:r>
        <w:t xml:space="preserve"> </w:t>
      </w:r>
      <w:proofErr w:type="spellStart"/>
      <w:r>
        <w:t>грађанима</w:t>
      </w:r>
      <w:proofErr w:type="spellEnd"/>
      <w:r>
        <w:t>.</w:t>
      </w:r>
    </w:p>
    <w:p w14:paraId="515430AA" w14:textId="77777777" w:rsidR="00D45045" w:rsidRDefault="00D45045">
      <w:pPr>
        <w:jc w:val="both"/>
      </w:pPr>
    </w:p>
    <w:p w14:paraId="25DBD38F" w14:textId="77777777" w:rsidR="00D45045" w:rsidRDefault="00D45045">
      <w:pPr>
        <w:jc w:val="both"/>
      </w:pPr>
      <w:r>
        <w:tab/>
      </w:r>
      <w:proofErr w:type="spellStart"/>
      <w:r>
        <w:t>Закоником</w:t>
      </w:r>
      <w:proofErr w:type="spellEnd"/>
      <w:r>
        <w:t xml:space="preserve"> о </w:t>
      </w:r>
      <w:proofErr w:type="spellStart"/>
      <w:r>
        <w:t>кривичном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прописана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дужност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и </w:t>
      </w:r>
      <w:proofErr w:type="spellStart"/>
      <w:r>
        <w:t>државних</w:t>
      </w:r>
      <w:proofErr w:type="spellEnd"/>
      <w:r>
        <w:t xml:space="preserve"> </w:t>
      </w:r>
      <w:proofErr w:type="spellStart"/>
      <w:r>
        <w:t>органа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учествују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окривљеног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друго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учествује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 а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незнања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могло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пропусти</w:t>
      </w:r>
      <w:proofErr w:type="spellEnd"/>
      <w:r>
        <w:t xml:space="preserve"> </w:t>
      </w:r>
      <w:proofErr w:type="spellStart"/>
      <w:r>
        <w:t>неку</w:t>
      </w:r>
      <w:proofErr w:type="spellEnd"/>
      <w:r>
        <w:t xml:space="preserve"> </w:t>
      </w:r>
      <w:proofErr w:type="spellStart"/>
      <w:r>
        <w:lastRenderedPageBreak/>
        <w:t>радњу</w:t>
      </w:r>
      <w:proofErr w:type="spellEnd"/>
      <w:r>
        <w:t xml:space="preserve"> у </w:t>
      </w:r>
      <w:proofErr w:type="spellStart"/>
      <w:r>
        <w:t>поступку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тога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користи</w:t>
      </w:r>
      <w:proofErr w:type="spellEnd"/>
      <w:r>
        <w:t xml:space="preserve"> </w:t>
      </w:r>
      <w:proofErr w:type="spellStart"/>
      <w:r>
        <w:t>своја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, </w:t>
      </w:r>
      <w:proofErr w:type="spellStart"/>
      <w:r>
        <w:t>поуче</w:t>
      </w:r>
      <w:proofErr w:type="spellEnd"/>
      <w:r>
        <w:t xml:space="preserve"> о </w:t>
      </w:r>
      <w:proofErr w:type="spellStart"/>
      <w:r>
        <w:t>правима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том</w:t>
      </w:r>
      <w:proofErr w:type="spellEnd"/>
      <w:r>
        <w:t xml:space="preserve"> </w:t>
      </w:r>
      <w:proofErr w:type="spellStart"/>
      <w:r>
        <w:t>законику</w:t>
      </w:r>
      <w:proofErr w:type="spellEnd"/>
      <w:r>
        <w:t xml:space="preserve"> </w:t>
      </w:r>
      <w:proofErr w:type="spellStart"/>
      <w:r>
        <w:t>припадају</w:t>
      </w:r>
      <w:proofErr w:type="spellEnd"/>
      <w:r>
        <w:t xml:space="preserve"> и о </w:t>
      </w:r>
      <w:proofErr w:type="spellStart"/>
      <w:r>
        <w:t>последицама</w:t>
      </w:r>
      <w:proofErr w:type="spellEnd"/>
      <w:r>
        <w:t xml:space="preserve"> </w:t>
      </w:r>
      <w:proofErr w:type="spellStart"/>
      <w:r>
        <w:t>пропуштања</w:t>
      </w:r>
      <w:proofErr w:type="spellEnd"/>
      <w:r>
        <w:t xml:space="preserve"> </w:t>
      </w:r>
      <w:proofErr w:type="spellStart"/>
      <w:r>
        <w:t>радње</w:t>
      </w:r>
      <w:proofErr w:type="spellEnd"/>
      <w:r>
        <w:t>.</w:t>
      </w:r>
    </w:p>
    <w:p w14:paraId="7D4FDAB4" w14:textId="77777777" w:rsidR="00D45045" w:rsidRDefault="00D45045">
      <w:pPr>
        <w:jc w:val="both"/>
      </w:pPr>
    </w:p>
    <w:p w14:paraId="7B862FB6" w14:textId="77777777" w:rsidR="00D45045" w:rsidRDefault="00D45045">
      <w:pPr>
        <w:jc w:val="both"/>
      </w:pPr>
      <w:r>
        <w:tab/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парничном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прописано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странку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нема</w:t>
      </w:r>
      <w:proofErr w:type="spellEnd"/>
      <w:r>
        <w:t xml:space="preserve"> </w:t>
      </w:r>
      <w:proofErr w:type="spellStart"/>
      <w:r>
        <w:t>пуномоћника</w:t>
      </w:r>
      <w:proofErr w:type="spellEnd"/>
      <w:r>
        <w:t xml:space="preserve"> и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незнања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користи</w:t>
      </w:r>
      <w:proofErr w:type="spellEnd"/>
      <w:r>
        <w:t xml:space="preserve"> </w:t>
      </w:r>
      <w:proofErr w:type="spellStart"/>
      <w:r>
        <w:t>својим</w:t>
      </w:r>
      <w:proofErr w:type="spellEnd"/>
      <w:r>
        <w:t xml:space="preserve"> </w:t>
      </w:r>
      <w:proofErr w:type="spellStart"/>
      <w:r>
        <w:t>процесним</w:t>
      </w:r>
      <w:proofErr w:type="spellEnd"/>
      <w:r>
        <w:t xml:space="preserve"> </w:t>
      </w:r>
      <w:proofErr w:type="spellStart"/>
      <w:r>
        <w:t>правима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јој</w:t>
      </w:r>
      <w:proofErr w:type="spellEnd"/>
      <w:r>
        <w:t xml:space="preserve"> </w:t>
      </w:r>
      <w:proofErr w:type="spellStart"/>
      <w:r>
        <w:t>припадају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закону</w:t>
      </w:r>
      <w:proofErr w:type="spellEnd"/>
      <w:r>
        <w:t xml:space="preserve"> </w:t>
      </w:r>
      <w:proofErr w:type="spellStart"/>
      <w:r>
        <w:t>поучити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парничне</w:t>
      </w:r>
      <w:proofErr w:type="spellEnd"/>
      <w:r>
        <w:t xml:space="preserve"> </w:t>
      </w:r>
      <w:proofErr w:type="spellStart"/>
      <w:r>
        <w:t>радње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предузети</w:t>
      </w:r>
      <w:proofErr w:type="spellEnd"/>
      <w:r>
        <w:t>.</w:t>
      </w:r>
    </w:p>
    <w:p w14:paraId="65E150ED" w14:textId="77777777" w:rsidR="00D45045" w:rsidRDefault="00D45045">
      <w:pPr>
        <w:pStyle w:val="Heading2"/>
      </w:pPr>
      <w:proofErr w:type="spellStart"/>
      <w:r>
        <w:t>Овера</w:t>
      </w:r>
      <w:proofErr w:type="spellEnd"/>
      <w:r>
        <w:t xml:space="preserve"> </w:t>
      </w:r>
      <w:proofErr w:type="spellStart"/>
      <w:r>
        <w:t>потписа</w:t>
      </w:r>
      <w:proofErr w:type="spellEnd"/>
      <w:r>
        <w:t xml:space="preserve">, </w:t>
      </w:r>
      <w:proofErr w:type="spellStart"/>
      <w:r>
        <w:t>рукописа</w:t>
      </w:r>
      <w:proofErr w:type="spellEnd"/>
      <w:r>
        <w:t xml:space="preserve">, </w:t>
      </w:r>
      <w:proofErr w:type="spellStart"/>
      <w:r>
        <w:t>преписа</w:t>
      </w:r>
      <w:proofErr w:type="spellEnd"/>
    </w:p>
    <w:p w14:paraId="0FEA7F06" w14:textId="77777777" w:rsidR="00D45045" w:rsidRDefault="00D45045">
      <w:pPr>
        <w:shd w:val="clear" w:color="auto" w:fill="FFFFFF"/>
        <w:jc w:val="center"/>
      </w:pPr>
    </w:p>
    <w:p w14:paraId="3217C460" w14:textId="4A013E77" w:rsidR="00D45045" w:rsidRDefault="00D45045">
      <w:pPr>
        <w:jc w:val="both"/>
      </w:pPr>
      <w:r>
        <w:rPr>
          <w:b/>
        </w:rPr>
        <w:tab/>
      </w:r>
      <w:r>
        <w:rPr>
          <w:lang w:val="sr-Cyrl-RS"/>
        </w:rPr>
        <w:t>П</w:t>
      </w:r>
      <w:proofErr w:type="spellStart"/>
      <w:r>
        <w:t>очев</w:t>
      </w:r>
      <w:proofErr w:type="spellEnd"/>
      <w:r>
        <w:t xml:space="preserve"> од 01. </w:t>
      </w:r>
      <w:proofErr w:type="spellStart"/>
      <w:r>
        <w:t>марта</w:t>
      </w:r>
      <w:proofErr w:type="spellEnd"/>
      <w:r>
        <w:t xml:space="preserve"> 2017.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Трећи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послове</w:t>
      </w:r>
      <w:proofErr w:type="spellEnd"/>
      <w:r>
        <w:t xml:space="preserve"> </w:t>
      </w:r>
      <w:proofErr w:type="spellStart"/>
      <w:r>
        <w:t>оверавања</w:t>
      </w:r>
      <w:proofErr w:type="spellEnd"/>
      <w:r>
        <w:t xml:space="preserve"> </w:t>
      </w:r>
      <w:proofErr w:type="spellStart"/>
      <w:r>
        <w:t>потписа</w:t>
      </w:r>
      <w:proofErr w:type="spellEnd"/>
      <w:r>
        <w:t xml:space="preserve">, </w:t>
      </w:r>
      <w:proofErr w:type="spellStart"/>
      <w:r>
        <w:t>преписа</w:t>
      </w:r>
      <w:proofErr w:type="spellEnd"/>
      <w:r>
        <w:t xml:space="preserve"> и </w:t>
      </w:r>
      <w:proofErr w:type="spellStart"/>
      <w:r>
        <w:t>рукописа</w:t>
      </w:r>
      <w:proofErr w:type="spellEnd"/>
      <w:r>
        <w:t xml:space="preserve">, </w:t>
      </w:r>
      <w:proofErr w:type="spellStart"/>
      <w:r>
        <w:t>обзиром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члана</w:t>
      </w:r>
      <w:proofErr w:type="spellEnd"/>
      <w:r>
        <w:t xml:space="preserve"> 29 </w:t>
      </w:r>
      <w:proofErr w:type="spellStart"/>
      <w:r>
        <w:t>став</w:t>
      </w:r>
      <w:proofErr w:type="spellEnd"/>
      <w:r>
        <w:t xml:space="preserve"> 1 и </w:t>
      </w:r>
      <w:proofErr w:type="spellStart"/>
      <w:r>
        <w:t>став</w:t>
      </w:r>
      <w:proofErr w:type="spellEnd"/>
      <w:r>
        <w:t xml:space="preserve"> 2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оверавању</w:t>
      </w:r>
      <w:proofErr w:type="spellEnd"/>
      <w:r>
        <w:t xml:space="preserve"> </w:t>
      </w:r>
      <w:proofErr w:type="spellStart"/>
      <w:r>
        <w:t>потписа</w:t>
      </w:r>
      <w:proofErr w:type="spellEnd"/>
      <w:r>
        <w:t xml:space="preserve">, </w:t>
      </w:r>
      <w:proofErr w:type="spellStart"/>
      <w:r>
        <w:t>преписа</w:t>
      </w:r>
      <w:proofErr w:type="spellEnd"/>
      <w:r>
        <w:t xml:space="preserve"> и </w:t>
      </w:r>
      <w:proofErr w:type="spellStart"/>
      <w:r>
        <w:t>рукописа</w:t>
      </w:r>
      <w:proofErr w:type="spellEnd"/>
      <w:r>
        <w:t xml:space="preserve"> </w:t>
      </w:r>
      <w:proofErr w:type="spellStart"/>
      <w:r>
        <w:t>јавни</w:t>
      </w:r>
      <w:proofErr w:type="spellEnd"/>
      <w:r>
        <w:t xml:space="preserve"> </w:t>
      </w:r>
      <w:proofErr w:type="spellStart"/>
      <w:r>
        <w:t>бележници</w:t>
      </w:r>
      <w:proofErr w:type="spellEnd"/>
      <w:r>
        <w:t xml:space="preserve"> </w:t>
      </w:r>
      <w:proofErr w:type="spellStart"/>
      <w:r>
        <w:t>надлежни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обављање</w:t>
      </w:r>
      <w:proofErr w:type="spellEnd"/>
      <w:r>
        <w:t xml:space="preserve"> </w:t>
      </w:r>
      <w:proofErr w:type="spellStart"/>
      <w:r>
        <w:t>наведених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почев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наведеног</w:t>
      </w:r>
      <w:proofErr w:type="spellEnd"/>
      <w:r>
        <w:t xml:space="preserve"> </w:t>
      </w:r>
      <w:proofErr w:type="spellStart"/>
      <w:r>
        <w:t>датума</w:t>
      </w:r>
      <w:proofErr w:type="spellEnd"/>
      <w:r>
        <w:t>.</w:t>
      </w:r>
    </w:p>
    <w:p w14:paraId="54D55D62" w14:textId="77777777" w:rsidR="00D45045" w:rsidRDefault="00D45045">
      <w:pPr>
        <w:jc w:val="both"/>
      </w:pPr>
    </w:p>
    <w:p w14:paraId="186C4F85" w14:textId="77777777" w:rsidR="00D45045" w:rsidRDefault="00D45045">
      <w:pPr>
        <w:jc w:val="both"/>
      </w:pPr>
      <w:r>
        <w:tab/>
      </w:r>
      <w:proofErr w:type="spellStart"/>
      <w:r>
        <w:t>Информације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бележницима</w:t>
      </w:r>
      <w:proofErr w:type="spellEnd"/>
      <w:r>
        <w:t xml:space="preserve"> </w:t>
      </w:r>
      <w:proofErr w:type="spellStart"/>
      <w:r>
        <w:t>налазе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>
        <w:t>презентацији</w:t>
      </w:r>
      <w:proofErr w:type="spellEnd"/>
      <w:r>
        <w:t xml:space="preserve"> </w:t>
      </w:r>
      <w:proofErr w:type="spellStart"/>
      <w:r>
        <w:t>Министарства</w:t>
      </w:r>
      <w:proofErr w:type="spellEnd"/>
      <w:r>
        <w:t xml:space="preserve"> </w:t>
      </w:r>
      <w:proofErr w:type="spellStart"/>
      <w:r>
        <w:t>правде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адреси</w:t>
      </w:r>
      <w:proofErr w:type="spellEnd"/>
      <w:r>
        <w:t>:</w:t>
      </w:r>
      <w:r>
        <w:rPr>
          <w:lang w:val="sr-Cyrl-RS"/>
        </w:rPr>
        <w:t xml:space="preserve"> </w:t>
      </w:r>
      <w:hyperlink r:id="rId99" w:history="1">
        <w:r>
          <w:rPr>
            <w:rStyle w:val="Hyperlink"/>
          </w:rPr>
          <w:t>http://www.mpravde.gov.rs/sekcija/6904/sve-o-javnim-beleznicima.php</w:t>
        </w:r>
      </w:hyperlink>
      <w:r>
        <w:rPr>
          <w:lang w:val="sr-Cyrl-RS"/>
        </w:rPr>
        <w:t xml:space="preserve"> </w:t>
      </w:r>
    </w:p>
    <w:p w14:paraId="2F35E7E7" w14:textId="77777777" w:rsidR="00D45045" w:rsidRDefault="00D45045">
      <w:pPr>
        <w:jc w:val="both"/>
      </w:pPr>
    </w:p>
    <w:p w14:paraId="420E4490" w14:textId="77777777" w:rsidR="00D45045" w:rsidRDefault="00D45045">
      <w:pPr>
        <w:pStyle w:val="Heading2"/>
      </w:pPr>
      <w:proofErr w:type="spellStart"/>
      <w:r>
        <w:t>Издавање</w:t>
      </w:r>
      <w:proofErr w:type="spellEnd"/>
      <w:r>
        <w:t xml:space="preserve"> </w:t>
      </w:r>
      <w:proofErr w:type="spellStart"/>
      <w:r>
        <w:t>уверења</w:t>
      </w:r>
      <w:proofErr w:type="spellEnd"/>
      <w:r>
        <w:t xml:space="preserve"> </w:t>
      </w:r>
    </w:p>
    <w:p w14:paraId="38691244" w14:textId="77777777" w:rsidR="00D45045" w:rsidRDefault="00D45045">
      <w:pPr>
        <w:jc w:val="both"/>
      </w:pPr>
    </w:p>
    <w:p w14:paraId="31EE9F42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Трећи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уверење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против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одређеног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  <w:lang w:val="sr-Cyrl-RS"/>
        </w:rPr>
        <w:t>тврђена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оптужница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кривично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дело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гоњење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преузима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службеној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дужности</w:t>
      </w:r>
      <w:proofErr w:type="spellEnd"/>
      <w:r>
        <w:rPr>
          <w:color w:val="000000"/>
          <w:lang w:val="sr-Cyrl-RS"/>
        </w:rPr>
        <w:t>, односно да није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психијатријског лечења, као и уверења по захтеву правних лица за издавање уверења из казнене евиденције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уверења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територију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Трећег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лични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важећу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личну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карт</w:t>
      </w:r>
      <w:proofErr w:type="spellEnd"/>
      <w:r>
        <w:rPr>
          <w:color w:val="000000"/>
          <w:lang w:val="sr-Cyrl-RS"/>
        </w:rPr>
        <w:t>у,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пасош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RS"/>
        </w:rPr>
        <w:t xml:space="preserve">или возачку дозволу (или другу важећу јавну исправу са </w:t>
      </w:r>
      <w:proofErr w:type="gramStart"/>
      <w:r>
        <w:rPr>
          <w:color w:val="000000"/>
          <w:lang w:val="sr-Cyrl-RS"/>
        </w:rPr>
        <w:t>фотографијом  на</w:t>
      </w:r>
      <w:proofErr w:type="gramEnd"/>
      <w:r>
        <w:rPr>
          <w:color w:val="000000"/>
          <w:lang w:val="sr-Cyrl-RS"/>
        </w:rPr>
        <w:t xml:space="preserve"> основу које се може утврдити идентитет лица) </w:t>
      </w:r>
      <w:proofErr w:type="spellStart"/>
      <w:r>
        <w:rPr>
          <w:color w:val="000000"/>
        </w:rPr>
        <w:t>лица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коме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уверење</w:t>
      </w:r>
      <w:proofErr w:type="spellEnd"/>
      <w:r>
        <w:rPr>
          <w:color w:val="000000"/>
        </w:rPr>
        <w:t xml:space="preserve">. </w:t>
      </w:r>
    </w:p>
    <w:p w14:paraId="2A6077AD" w14:textId="77777777" w:rsidR="00D45045" w:rsidRDefault="00D45045">
      <w:pPr>
        <w:jc w:val="both"/>
      </w:pPr>
    </w:p>
    <w:p w14:paraId="51DBF360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уверења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сваки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периоду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08:00 </w:t>
      </w:r>
      <w:proofErr w:type="spellStart"/>
      <w:r>
        <w:rPr>
          <w:color w:val="000000"/>
        </w:rPr>
        <w:t>часова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</w:t>
      </w:r>
      <w:proofErr w:type="spellEnd"/>
      <w:r>
        <w:rPr>
          <w:color w:val="000000"/>
        </w:rPr>
        <w:t xml:space="preserve"> 15:30 </w:t>
      </w:r>
      <w:proofErr w:type="spellStart"/>
      <w:r>
        <w:rPr>
          <w:color w:val="000000"/>
        </w:rPr>
        <w:t>часова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Трећем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у </w:t>
      </w:r>
      <w:proofErr w:type="spellStart"/>
      <w:r>
        <w:rPr>
          <w:color w:val="000000"/>
        </w:rPr>
        <w:t>приземљу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зграде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адреси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RS"/>
        </w:rPr>
        <w:t>Булевар Михајла Пупина 16</w:t>
      </w:r>
      <w:r>
        <w:rPr>
          <w:color w:val="000000"/>
        </w:rPr>
        <w:t xml:space="preserve"> у </w:t>
      </w:r>
      <w:proofErr w:type="spellStart"/>
      <w:r>
        <w:rPr>
          <w:color w:val="000000"/>
        </w:rPr>
        <w:t>шалтер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сали</w:t>
      </w:r>
      <w:proofErr w:type="spellEnd"/>
      <w:r>
        <w:rPr>
          <w:color w:val="000000"/>
        </w:rPr>
        <w:t>.</w:t>
      </w:r>
    </w:p>
    <w:p w14:paraId="7E14874F" w14:textId="77777777" w:rsidR="00D45045" w:rsidRDefault="00D45045">
      <w:pPr>
        <w:jc w:val="both"/>
      </w:pPr>
    </w:p>
    <w:p w14:paraId="7497CEF1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Такса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износи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CS"/>
        </w:rPr>
        <w:t>1</w:t>
      </w:r>
      <w:r>
        <w:rPr>
          <w:color w:val="000000"/>
        </w:rPr>
        <w:t xml:space="preserve">90,00 </w:t>
      </w:r>
      <w:proofErr w:type="spellStart"/>
      <w:r>
        <w:rPr>
          <w:color w:val="000000"/>
        </w:rPr>
        <w:t>динар</w:t>
      </w:r>
      <w:proofErr w:type="spellEnd"/>
      <w:r>
        <w:rPr>
          <w:color w:val="000000"/>
          <w:lang w:val="sr-Cyrl-CS"/>
        </w:rPr>
        <w:t>а.</w:t>
      </w:r>
    </w:p>
    <w:p w14:paraId="7EEAED75" w14:textId="77777777" w:rsidR="00D45045" w:rsidRDefault="00D45045">
      <w:pPr>
        <w:pStyle w:val="Heading2"/>
        <w:rPr>
          <w:color w:val="000000"/>
        </w:rPr>
      </w:pPr>
      <w:proofErr w:type="spellStart"/>
      <w:r>
        <w:t>Овера</w:t>
      </w:r>
      <w:proofErr w:type="spellEnd"/>
      <w:r>
        <w:t xml:space="preserve"> </w:t>
      </w:r>
      <w:proofErr w:type="spellStart"/>
      <w:r>
        <w:t>докумената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употребу</w:t>
      </w:r>
      <w:proofErr w:type="spellEnd"/>
      <w:r>
        <w:t xml:space="preserve"> у </w:t>
      </w:r>
      <w:proofErr w:type="spellStart"/>
      <w:r>
        <w:t>иностранству</w:t>
      </w:r>
      <w:proofErr w:type="spellEnd"/>
    </w:p>
    <w:p w14:paraId="15A48FBA" w14:textId="77777777" w:rsidR="00D45045" w:rsidRDefault="00D45045">
      <w:pPr>
        <w:pStyle w:val="NormalWeb"/>
        <w:spacing w:line="274" w:lineRule="atLeast"/>
        <w:rPr>
          <w:color w:val="000000"/>
        </w:rPr>
      </w:pPr>
    </w:p>
    <w:p w14:paraId="652A8D89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коришћење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међународном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промету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претходно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спровести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поступак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њихове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легализације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осим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двостраним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вишестраним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међународним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уговорима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предвиђено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другачије</w:t>
      </w:r>
      <w:proofErr w:type="spellEnd"/>
      <w:r>
        <w:rPr>
          <w:color w:val="000000"/>
        </w:rPr>
        <w:t>.</w:t>
      </w:r>
    </w:p>
    <w:p w14:paraId="2C84BF1A" w14:textId="77777777" w:rsidR="00D45045" w:rsidRDefault="00D45045">
      <w:pPr>
        <w:jc w:val="both"/>
      </w:pPr>
    </w:p>
    <w:p w14:paraId="7BA4055C" w14:textId="77777777" w:rsidR="00D45045" w:rsidRDefault="00D45045">
      <w:pPr>
        <w:jc w:val="both"/>
      </w:pPr>
      <w:r>
        <w:tab/>
        <w:t xml:space="preserve"> </w:t>
      </w:r>
      <w:proofErr w:type="spellStart"/>
      <w:r>
        <w:rPr>
          <w:color w:val="000000"/>
        </w:rPr>
        <w:t>Jaвне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издате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Републици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Србији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употребити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другој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земљи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само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оверене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складу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Хашком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Конвенцијом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укидању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потребе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легализације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достављају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земљи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потписници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Конвенције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односу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пуна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легализација</w:t>
      </w:r>
      <w:proofErr w:type="spellEnd"/>
      <w:r>
        <w:rPr>
          <w:color w:val="000000"/>
        </w:rPr>
        <w:t>.</w:t>
      </w:r>
    </w:p>
    <w:p w14:paraId="5E6E8E1C" w14:textId="77777777" w:rsidR="00D45045" w:rsidRDefault="00D45045">
      <w:pPr>
        <w:jc w:val="both"/>
      </w:pPr>
    </w:p>
    <w:p w14:paraId="524EB365" w14:textId="77777777" w:rsidR="00D45045" w:rsidRDefault="00D45045">
      <w:pPr>
        <w:jc w:val="both"/>
      </w:pPr>
      <w:proofErr w:type="spellStart"/>
      <w:r>
        <w:lastRenderedPageBreak/>
        <w:t>Хашка</w:t>
      </w:r>
      <w:proofErr w:type="spellEnd"/>
      <w:r>
        <w:t xml:space="preserve"> </w:t>
      </w:r>
      <w:proofErr w:type="spellStart"/>
      <w:r>
        <w:t>Конвенција</w:t>
      </w:r>
      <w:proofErr w:type="spellEnd"/>
      <w:r>
        <w:t xml:space="preserve"> о </w:t>
      </w:r>
      <w:proofErr w:type="spellStart"/>
      <w:r>
        <w:t>укидању</w:t>
      </w:r>
      <w:proofErr w:type="spellEnd"/>
      <w:r>
        <w:t xml:space="preserve"> </w:t>
      </w:r>
      <w:proofErr w:type="spellStart"/>
      <w:r>
        <w:t>потребе</w:t>
      </w:r>
      <w:proofErr w:type="spellEnd"/>
      <w:r>
        <w:t xml:space="preserve"> </w:t>
      </w:r>
      <w:proofErr w:type="spellStart"/>
      <w:r>
        <w:t>легализације</w:t>
      </w:r>
      <w:proofErr w:type="spellEnd"/>
      <w:r>
        <w:t xml:space="preserve"> </w:t>
      </w:r>
      <w:proofErr w:type="spellStart"/>
      <w:r>
        <w:t>страних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исправа</w:t>
      </w:r>
      <w:proofErr w:type="spellEnd"/>
      <w:r>
        <w:t xml:space="preserve"> </w:t>
      </w:r>
      <w:proofErr w:type="spellStart"/>
      <w:r>
        <w:t>поједноставила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 xml:space="preserve"> </w:t>
      </w:r>
      <w:proofErr w:type="spellStart"/>
      <w:r>
        <w:t>легализације</w:t>
      </w:r>
      <w:proofErr w:type="spellEnd"/>
      <w:r>
        <w:t xml:space="preserve"> у </w:t>
      </w:r>
      <w:proofErr w:type="spellStart"/>
      <w:r>
        <w:t>односима</w:t>
      </w:r>
      <w:proofErr w:type="spellEnd"/>
      <w:r>
        <w:t xml:space="preserve"> </w:t>
      </w:r>
      <w:proofErr w:type="spellStart"/>
      <w:r>
        <w:t>између</w:t>
      </w:r>
      <w:proofErr w:type="spellEnd"/>
      <w:r>
        <w:t xml:space="preserve"> </w:t>
      </w:r>
      <w:proofErr w:type="spellStart"/>
      <w:r>
        <w:t>уговорених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, </w:t>
      </w:r>
      <w:proofErr w:type="spellStart"/>
      <w:r>
        <w:t>па</w:t>
      </w:r>
      <w:proofErr w:type="spellEnd"/>
      <w:r>
        <w:t xml:space="preserve"> </w:t>
      </w:r>
      <w:proofErr w:type="spellStart"/>
      <w:r>
        <w:t>јавна</w:t>
      </w:r>
      <w:proofErr w:type="spellEnd"/>
      <w:r>
        <w:t xml:space="preserve"> </w:t>
      </w:r>
      <w:proofErr w:type="spellStart"/>
      <w:r>
        <w:t>исправа</w:t>
      </w:r>
      <w:proofErr w:type="spellEnd"/>
      <w:r>
        <w:t xml:space="preserve"> </w:t>
      </w:r>
      <w:proofErr w:type="spellStart"/>
      <w:r>
        <w:t>подлеже</w:t>
      </w:r>
      <w:proofErr w:type="spellEnd"/>
      <w:r>
        <w:t xml:space="preserve"> </w:t>
      </w:r>
      <w:proofErr w:type="spellStart"/>
      <w:r>
        <w:t>једном</w:t>
      </w:r>
      <w:proofErr w:type="spellEnd"/>
      <w:r>
        <w:t xml:space="preserve"> </w:t>
      </w:r>
      <w:proofErr w:type="spellStart"/>
      <w:r>
        <w:t>оверавању</w:t>
      </w:r>
      <w:proofErr w:type="spellEnd"/>
      <w:r>
        <w:t xml:space="preserve"> </w:t>
      </w:r>
      <w:proofErr w:type="spellStart"/>
      <w:r>
        <w:t>надлежног</w:t>
      </w:r>
      <w:proofErr w:type="spellEnd"/>
      <w:r>
        <w:t xml:space="preserve"> </w:t>
      </w:r>
      <w:proofErr w:type="spellStart"/>
      <w:r>
        <w:t>тела</w:t>
      </w:r>
      <w:proofErr w:type="spellEnd"/>
      <w:r>
        <w:t xml:space="preserve"> </w:t>
      </w:r>
      <w:proofErr w:type="spellStart"/>
      <w:r>
        <w:t>државе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исправу</w:t>
      </w:r>
      <w:proofErr w:type="spellEnd"/>
      <w:r>
        <w:t xml:space="preserve"> </w:t>
      </w:r>
      <w:proofErr w:type="spellStart"/>
      <w:r>
        <w:t>издала</w:t>
      </w:r>
      <w:proofErr w:type="spellEnd"/>
      <w:r>
        <w:t>.</w:t>
      </w:r>
    </w:p>
    <w:p w14:paraId="304500C2" w14:textId="77777777" w:rsidR="00D45045" w:rsidRDefault="00D45045">
      <w:pPr>
        <w:jc w:val="both"/>
      </w:pPr>
    </w:p>
    <w:p w14:paraId="623AEEDD" w14:textId="77777777" w:rsidR="00D45045" w:rsidRDefault="00D45045">
      <w:pPr>
        <w:jc w:val="both"/>
      </w:pPr>
      <w:r>
        <w:tab/>
      </w:r>
      <w:proofErr w:type="spellStart"/>
      <w:r>
        <w:t>Легализација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оверавање</w:t>
      </w:r>
      <w:proofErr w:type="spellEnd"/>
      <w:r>
        <w:t xml:space="preserve"> </w:t>
      </w:r>
      <w:proofErr w:type="spellStart"/>
      <w:r>
        <w:t>исправа</w:t>
      </w:r>
      <w:proofErr w:type="spellEnd"/>
      <w:r>
        <w:t xml:space="preserve"> у </w:t>
      </w:r>
      <w:proofErr w:type="spellStart"/>
      <w:r>
        <w:t>међународном</w:t>
      </w:r>
      <w:proofErr w:type="spellEnd"/>
      <w:r>
        <w:t xml:space="preserve"> </w:t>
      </w:r>
      <w:proofErr w:type="spellStart"/>
      <w:r>
        <w:t>промету</w:t>
      </w:r>
      <w:proofErr w:type="spellEnd"/>
      <w:r>
        <w:t xml:space="preserve"> </w:t>
      </w:r>
      <w:proofErr w:type="spellStart"/>
      <w:r>
        <w:t>врши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прописан</w:t>
      </w:r>
      <w:proofErr w:type="spellEnd"/>
      <w:r>
        <w:t xml:space="preserve"> </w:t>
      </w:r>
      <w:hyperlink r:id="rId100" w:history="1">
        <w:proofErr w:type="spellStart"/>
        <w:r>
          <w:rPr>
            <w:rStyle w:val="Hyperlink"/>
          </w:rPr>
          <w:t>Законом</w:t>
        </w:r>
        <w:proofErr w:type="spellEnd"/>
        <w:r>
          <w:rPr>
            <w:rStyle w:val="Hyperlink"/>
          </w:rPr>
          <w:t xml:space="preserve"> о </w:t>
        </w:r>
        <w:proofErr w:type="spellStart"/>
        <w:r>
          <w:rPr>
            <w:rStyle w:val="Hyperlink"/>
          </w:rPr>
          <w:t>легализацији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исправа</w:t>
        </w:r>
        <w:proofErr w:type="spellEnd"/>
        <w:r>
          <w:rPr>
            <w:rStyle w:val="Hyperlink"/>
          </w:rPr>
          <w:t xml:space="preserve"> у </w:t>
        </w:r>
        <w:proofErr w:type="spellStart"/>
        <w:r>
          <w:rPr>
            <w:rStyle w:val="Hyperlink"/>
          </w:rPr>
          <w:t>међународном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промету</w:t>
        </w:r>
        <w:proofErr w:type="spellEnd"/>
      </w:hyperlink>
      <w:r>
        <w:t>,</w:t>
      </w:r>
      <w:r>
        <w:rPr>
          <w:color w:val="FF0000"/>
        </w:rP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међународним</w:t>
      </w:r>
      <w:proofErr w:type="spellEnd"/>
      <w:r>
        <w:t xml:space="preserve"> </w:t>
      </w:r>
      <w:proofErr w:type="spellStart"/>
      <w:r>
        <w:t>уговором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обавезује</w:t>
      </w:r>
      <w:proofErr w:type="spellEnd"/>
      <w:r>
        <w:t xml:space="preserve"> </w:t>
      </w:r>
      <w:proofErr w:type="spellStart"/>
      <w:r>
        <w:t>нашу</w:t>
      </w:r>
      <w:proofErr w:type="spellEnd"/>
      <w:r>
        <w:t xml:space="preserve"> </w:t>
      </w:r>
      <w:proofErr w:type="spellStart"/>
      <w:r>
        <w:t>земљу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друкчије</w:t>
      </w:r>
      <w:proofErr w:type="spellEnd"/>
      <w:r>
        <w:t xml:space="preserve"> </w:t>
      </w:r>
      <w:proofErr w:type="spellStart"/>
      <w:r>
        <w:t>одређено</w:t>
      </w:r>
      <w:proofErr w:type="spellEnd"/>
      <w:r>
        <w:t>.</w:t>
      </w:r>
    </w:p>
    <w:p w14:paraId="09EA6CB4" w14:textId="77777777" w:rsidR="00D45045" w:rsidRDefault="00D45045">
      <w:pPr>
        <w:jc w:val="both"/>
      </w:pPr>
    </w:p>
    <w:p w14:paraId="0158F5C2" w14:textId="77777777" w:rsidR="00D45045" w:rsidRDefault="00D45045">
      <w:pPr>
        <w:jc w:val="both"/>
      </w:pPr>
      <w:r>
        <w:tab/>
      </w:r>
      <w:proofErr w:type="spellStart"/>
      <w:r>
        <w:rPr>
          <w:color w:val="000000"/>
        </w:rPr>
        <w:t>Оверавањем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потврђује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веродостојност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печата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потписа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потписало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стављени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њен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садржај</w:t>
      </w:r>
      <w:proofErr w:type="spellEnd"/>
      <w:r>
        <w:rPr>
          <w:color w:val="000000"/>
        </w:rPr>
        <w:t>.</w:t>
      </w:r>
    </w:p>
    <w:p w14:paraId="4CD8C813" w14:textId="77777777" w:rsidR="00D45045" w:rsidRDefault="00D45045">
      <w:pPr>
        <w:jc w:val="both"/>
      </w:pPr>
    </w:p>
    <w:p w14:paraId="33806E60" w14:textId="77777777" w:rsidR="00D45045" w:rsidRDefault="00D45045">
      <w:pPr>
        <w:jc w:val="both"/>
      </w:pPr>
      <w:r>
        <w:tab/>
      </w:r>
      <w:proofErr w:type="spellStart"/>
      <w:r>
        <w:rPr>
          <w:color w:val="000000"/>
        </w:rPr>
        <w:t>Јавне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органи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чињеницама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којима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воде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Издају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прописаној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форми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снабдевене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потписом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овлашћеног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лица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отиском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печата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издаје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Јавне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уверења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дипломе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сведочанства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сл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Приватне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својеручно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потписана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писмена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саопштења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издаваоца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исправе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Приватне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изјаве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пуномоћја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сагласности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сл</w:t>
      </w:r>
      <w:proofErr w:type="spellEnd"/>
      <w:r>
        <w:rPr>
          <w:color w:val="000000"/>
        </w:rPr>
        <w:t>.</w:t>
      </w:r>
    </w:p>
    <w:p w14:paraId="61172646" w14:textId="77777777" w:rsidR="00D45045" w:rsidRDefault="00D45045">
      <w:pPr>
        <w:jc w:val="both"/>
      </w:pPr>
    </w:p>
    <w:p w14:paraId="50243D9F" w14:textId="77777777" w:rsidR="00D45045" w:rsidRDefault="00D45045">
      <w:pPr>
        <w:jc w:val="both"/>
        <w:rPr>
          <w:color w:val="000000"/>
        </w:rPr>
      </w:pPr>
      <w:r>
        <w:tab/>
      </w:r>
      <w:proofErr w:type="spellStart"/>
      <w:r>
        <w:rPr>
          <w:color w:val="000000"/>
        </w:rPr>
        <w:t>Када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потврди-овери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потписом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овлашћеног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лица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службеним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печатом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својеручни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потпис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издаваоца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приватне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добија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елементе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осим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доказне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снаге</w:t>
      </w:r>
      <w:proofErr w:type="spellEnd"/>
      <w:r>
        <w:rPr>
          <w:color w:val="000000"/>
        </w:rPr>
        <w:t>.</w:t>
      </w:r>
    </w:p>
    <w:p w14:paraId="195CCFB6" w14:textId="77777777" w:rsidR="00BE0D81" w:rsidRDefault="00BE0D81">
      <w:pPr>
        <w:jc w:val="both"/>
        <w:rPr>
          <w:color w:val="000000"/>
        </w:rPr>
      </w:pPr>
    </w:p>
    <w:p w14:paraId="18992F85" w14:textId="77777777" w:rsidR="00D45045" w:rsidRDefault="00D45045">
      <w:pPr>
        <w:jc w:val="both"/>
      </w:pPr>
      <w:r>
        <w:rPr>
          <w:color w:val="000000"/>
        </w:rPr>
        <w:tab/>
        <w:t>„</w:t>
      </w:r>
      <w:proofErr w:type="gramStart"/>
      <w:r>
        <w:rPr>
          <w:color w:val="000000"/>
        </w:rPr>
        <w:t xml:space="preserve">APOSTILLE“ </w:t>
      </w:r>
      <w:proofErr w:type="spellStart"/>
      <w:r>
        <w:rPr>
          <w:color w:val="000000"/>
        </w:rPr>
        <w:t>је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потврда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печат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којим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сходно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наведеној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Хашкој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конвенцији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уместо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легализације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оверавања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јавних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међународном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саобраћају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потврђује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веродостојност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потписа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својство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потписника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истинитост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печата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жига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снабдевена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Документ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оверен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штамбиљем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ослобођен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било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какве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даље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овере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подобан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употребу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државама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потписницима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Хашке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конвенције</w:t>
      </w:r>
      <w:proofErr w:type="spellEnd"/>
      <w:r>
        <w:rPr>
          <w:color w:val="000000"/>
        </w:rPr>
        <w:t>.</w:t>
      </w:r>
    </w:p>
    <w:p w14:paraId="47C0AFD9" w14:textId="77777777" w:rsidR="00D45045" w:rsidRDefault="00D45045">
      <w:pPr>
        <w:jc w:val="both"/>
      </w:pPr>
    </w:p>
    <w:p w14:paraId="4626E9F4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Послови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међународне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овере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обавити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Првом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међународну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помоћ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територије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Првог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Другог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Трећег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>.</w:t>
      </w:r>
      <w:r>
        <w:t xml:space="preserve"> </w:t>
      </w:r>
    </w:p>
    <w:p w14:paraId="5DEA127A" w14:textId="77777777" w:rsidR="00D45045" w:rsidRDefault="00D45045">
      <w:pPr>
        <w:pStyle w:val="Heading2"/>
        <w:rPr>
          <w:lang w:val="sr-Cyrl-RS"/>
        </w:rPr>
      </w:pPr>
      <w:proofErr w:type="spellStart"/>
      <w:r>
        <w:t>Притужбе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суда</w:t>
      </w:r>
      <w:proofErr w:type="spellEnd"/>
    </w:p>
    <w:p w14:paraId="77D3AE2E" w14:textId="77777777" w:rsidR="00D45045" w:rsidRDefault="00D45045">
      <w:pPr>
        <w:pStyle w:val="BodyText"/>
        <w:rPr>
          <w:lang w:val="sr-Cyrl-RS"/>
        </w:rPr>
      </w:pPr>
    </w:p>
    <w:p w14:paraId="0ECE0F14" w14:textId="77777777" w:rsidR="00D45045" w:rsidRDefault="00D45045">
      <w:pPr>
        <w:jc w:val="both"/>
      </w:pPr>
      <w:r>
        <w:rPr>
          <w:color w:val="000000"/>
        </w:rPr>
        <w:tab/>
        <w:t xml:space="preserve">У </w:t>
      </w:r>
      <w:proofErr w:type="spellStart"/>
      <w:r>
        <w:rPr>
          <w:color w:val="000000"/>
        </w:rPr>
        <w:t>складу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одредбом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</w:t>
      </w:r>
      <w:proofErr w:type="spellEnd"/>
      <w:r>
        <w:rPr>
          <w:color w:val="000000"/>
          <w:lang w:val="sr-Cyrl-CS"/>
        </w:rPr>
        <w:t>ана</w:t>
      </w:r>
      <w:r>
        <w:rPr>
          <w:color w:val="000000"/>
        </w:rPr>
        <w:t xml:space="preserve"> 8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уређењу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судова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странка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учесник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имају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притужбе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сматрају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поступак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одуговлачи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неправилан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било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какав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недозвољен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утицај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његов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ток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исход</w:t>
      </w:r>
      <w:proofErr w:type="spellEnd"/>
      <w:r>
        <w:rPr>
          <w:color w:val="000000"/>
        </w:rPr>
        <w:t xml:space="preserve">. </w:t>
      </w:r>
    </w:p>
    <w:p w14:paraId="12252931" w14:textId="77777777" w:rsidR="00D45045" w:rsidRDefault="00D45045">
      <w:pPr>
        <w:jc w:val="both"/>
      </w:pPr>
    </w:p>
    <w:p w14:paraId="36A9F5BF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Када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учесник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судском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поднесе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притужбу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дужан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размотри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њеној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основаности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предузетим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мерама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обавести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подносиоца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притужбе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председника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непосредно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вишег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року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15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пријема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притужбе</w:t>
      </w:r>
      <w:proofErr w:type="spellEnd"/>
      <w:r>
        <w:rPr>
          <w:color w:val="000000"/>
        </w:rPr>
        <w:t>.</w:t>
      </w:r>
    </w:p>
    <w:p w14:paraId="31457C06" w14:textId="77777777" w:rsidR="00D45045" w:rsidRDefault="00D45045">
      <w:pPr>
        <w:jc w:val="both"/>
      </w:pPr>
    </w:p>
    <w:p w14:paraId="51B3D1A3" w14:textId="77777777" w:rsidR="00D45045" w:rsidRDefault="00D45045">
      <w:pPr>
        <w:jc w:val="both"/>
      </w:pPr>
      <w:r>
        <w:tab/>
      </w:r>
      <w:proofErr w:type="spellStart"/>
      <w:r>
        <w:rPr>
          <w:color w:val="000000"/>
        </w:rPr>
        <w:t>Ради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благовременог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тачног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информисања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странака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основаности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поднете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притужбе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врло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важно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странке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притужби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подносе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означе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неопходне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председник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могао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испита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притужбу</w:t>
      </w:r>
      <w:proofErr w:type="spellEnd"/>
      <w:r>
        <w:rPr>
          <w:color w:val="000000"/>
        </w:rPr>
        <w:t xml:space="preserve">, а </w:t>
      </w:r>
      <w:proofErr w:type="spellStart"/>
      <w:r>
        <w:rPr>
          <w:color w:val="000000"/>
        </w:rPr>
        <w:t>посебно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ознаку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разлог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притужења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представке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име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презиме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тачну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адресу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становања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подносиоца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притужбе</w:t>
      </w:r>
      <w:proofErr w:type="spellEnd"/>
      <w:r>
        <w:rPr>
          <w:color w:val="000000"/>
        </w:rPr>
        <w:t>.</w:t>
      </w:r>
    </w:p>
    <w:p w14:paraId="7A7E43C9" w14:textId="77777777" w:rsidR="00D45045" w:rsidRDefault="00D45045">
      <w:pPr>
        <w:jc w:val="both"/>
      </w:pPr>
    </w:p>
    <w:p w14:paraId="58FB7399" w14:textId="77777777" w:rsidR="00D45045" w:rsidRDefault="00D45045">
      <w:pPr>
        <w:jc w:val="both"/>
      </w:pPr>
      <w:r>
        <w:lastRenderedPageBreak/>
        <w:tab/>
      </w:r>
      <w:proofErr w:type="spellStart"/>
      <w:r>
        <w:t>Све</w:t>
      </w:r>
      <w:proofErr w:type="spellEnd"/>
      <w:r>
        <w:t xml:space="preserve"> </w:t>
      </w:r>
      <w:proofErr w:type="spellStart"/>
      <w:r>
        <w:t>притужбе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и </w:t>
      </w:r>
      <w:proofErr w:type="spellStart"/>
      <w:r>
        <w:t>судског</w:t>
      </w:r>
      <w:proofErr w:type="spellEnd"/>
      <w:r>
        <w:t xml:space="preserve"> </w:t>
      </w:r>
      <w:proofErr w:type="spellStart"/>
      <w:r>
        <w:t>особља</w:t>
      </w:r>
      <w:proofErr w:type="spellEnd"/>
      <w:r>
        <w:t xml:space="preserve"> </w:t>
      </w:r>
      <w:proofErr w:type="spellStart"/>
      <w:r>
        <w:t>овог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ургенције</w:t>
      </w:r>
      <w:proofErr w:type="spellEnd"/>
      <w:r>
        <w:t xml:space="preserve"> </w:t>
      </w:r>
      <w:proofErr w:type="spellStart"/>
      <w:r>
        <w:t>странака</w:t>
      </w:r>
      <w:proofErr w:type="spellEnd"/>
      <w:r>
        <w:t xml:space="preserve"> </w:t>
      </w:r>
      <w:proofErr w:type="spellStart"/>
      <w:r>
        <w:t>подносе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писаном</w:t>
      </w:r>
      <w:proofErr w:type="spellEnd"/>
      <w:r>
        <w:t xml:space="preserve"> </w:t>
      </w:r>
      <w:proofErr w:type="spellStart"/>
      <w:r>
        <w:t>облику</w:t>
      </w:r>
      <w:proofErr w:type="spellEnd"/>
      <w:r>
        <w:t>.</w:t>
      </w:r>
    </w:p>
    <w:p w14:paraId="418E9EE8" w14:textId="77777777" w:rsidR="00D45045" w:rsidRDefault="00D45045">
      <w:pPr>
        <w:pStyle w:val="Heading2"/>
        <w:rPr>
          <w:lang w:val="sr-Cyrl-RS"/>
        </w:rPr>
      </w:pPr>
      <w:proofErr w:type="spellStart"/>
      <w:r>
        <w:t>Постављање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</w:t>
      </w:r>
      <w:proofErr w:type="spellStart"/>
      <w:r>
        <w:t>електронским</w:t>
      </w:r>
      <w:proofErr w:type="spellEnd"/>
      <w:r>
        <w:t xml:space="preserve"> </w:t>
      </w:r>
      <w:proofErr w:type="spellStart"/>
      <w:r>
        <w:t>путем</w:t>
      </w:r>
      <w:proofErr w:type="spellEnd"/>
    </w:p>
    <w:p w14:paraId="1772FA75" w14:textId="77777777" w:rsidR="00D45045" w:rsidRDefault="00D45045">
      <w:pPr>
        <w:pStyle w:val="BodyText"/>
        <w:rPr>
          <w:lang w:val="sr-Cyrl-RS"/>
        </w:rPr>
      </w:pPr>
    </w:p>
    <w:p w14:paraId="30FF1B9E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Заинтересовани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грађани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имају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могућност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поставе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питање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делокруга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слањем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мејла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е-</w:t>
      </w:r>
      <w:proofErr w:type="spellStart"/>
      <w:r>
        <w:rPr>
          <w:color w:val="000000"/>
        </w:rPr>
        <w:t>адресу</w:t>
      </w:r>
      <w:proofErr w:type="spellEnd"/>
      <w:r>
        <w:rPr>
          <w:color w:val="000000"/>
        </w:rPr>
        <w:t xml:space="preserve">: </w:t>
      </w:r>
      <w:hyperlink r:id="rId101" w:history="1">
        <w:r>
          <w:rPr>
            <w:rStyle w:val="Hyperlink"/>
          </w:rPr>
          <w:t>uprava</w:t>
        </w:r>
      </w:hyperlink>
      <w:hyperlink r:id="rId102" w:history="1">
        <w:r>
          <w:rPr>
            <w:rStyle w:val="Hyperlink"/>
          </w:rPr>
          <w:t>@treci.</w:t>
        </w:r>
      </w:hyperlink>
      <w:hyperlink r:id="rId103" w:history="1">
        <w:r>
          <w:rPr>
            <w:rStyle w:val="Hyperlink"/>
          </w:rPr>
          <w:t>os</w:t>
        </w:r>
      </w:hyperlink>
      <w:hyperlink r:id="rId104" w:history="1">
        <w:r>
          <w:rPr>
            <w:rStyle w:val="Hyperlink"/>
          </w:rPr>
          <w:t>.</w:t>
        </w:r>
      </w:hyperlink>
      <w:hyperlink r:id="rId105" w:history="1">
        <w:r>
          <w:rPr>
            <w:rStyle w:val="Hyperlink"/>
          </w:rPr>
          <w:t>sud</w:t>
        </w:r>
      </w:hyperlink>
      <w:hyperlink r:id="rId106" w:history="1">
        <w:r>
          <w:rPr>
            <w:rStyle w:val="Hyperlink"/>
          </w:rPr>
          <w:t>.</w:t>
        </w:r>
      </w:hyperlink>
      <w:hyperlink r:id="rId107" w:history="1">
        <w:r>
          <w:rPr>
            <w:rStyle w:val="Hyperlink"/>
          </w:rPr>
          <w:t>rs</w:t>
        </w:r>
      </w:hyperlink>
      <w:r>
        <w:rPr>
          <w:color w:val="000000"/>
        </w:rPr>
        <w:t>.</w:t>
      </w:r>
    </w:p>
    <w:p w14:paraId="45D35051" w14:textId="77777777" w:rsidR="00D45045" w:rsidRDefault="00D45045">
      <w:pPr>
        <w:pStyle w:val="Heading2"/>
        <w:rPr>
          <w:lang w:val="sr-Cyrl-RS"/>
        </w:rPr>
      </w:pPr>
      <w:proofErr w:type="spellStart"/>
      <w:r>
        <w:t>Пријем</w:t>
      </w:r>
      <w:proofErr w:type="spellEnd"/>
      <w:r>
        <w:t xml:space="preserve"> </w:t>
      </w:r>
      <w:proofErr w:type="spellStart"/>
      <w:r>
        <w:t>странака</w:t>
      </w:r>
      <w:proofErr w:type="spellEnd"/>
    </w:p>
    <w:p w14:paraId="56BD1E0C" w14:textId="77777777" w:rsidR="00D45045" w:rsidRDefault="00D45045">
      <w:pPr>
        <w:pStyle w:val="BodyText"/>
        <w:rPr>
          <w:lang w:val="sr-Cyrl-RS"/>
        </w:rPr>
      </w:pPr>
    </w:p>
    <w:p w14:paraId="30369E68" w14:textId="77777777" w:rsidR="00D45045" w:rsidRDefault="00D45045">
      <w:pPr>
        <w:jc w:val="both"/>
      </w:pPr>
      <w:r>
        <w:tab/>
        <w:t xml:space="preserve">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Годишњим</w:t>
      </w:r>
      <w:proofErr w:type="spellEnd"/>
      <w:r>
        <w:t xml:space="preserve"> </w:t>
      </w:r>
      <w:proofErr w:type="spellStart"/>
      <w:r>
        <w:t>распоредом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странке</w:t>
      </w:r>
      <w:proofErr w:type="spellEnd"/>
      <w:r>
        <w:t xml:space="preserve"> и </w:t>
      </w:r>
      <w:proofErr w:type="spellStart"/>
      <w:r>
        <w:t>њихове</w:t>
      </w:r>
      <w:proofErr w:type="spellEnd"/>
      <w:r>
        <w:t xml:space="preserve"> </w:t>
      </w:r>
      <w:proofErr w:type="spellStart"/>
      <w:r>
        <w:t>пуномоћнике</w:t>
      </w:r>
      <w:proofErr w:type="spellEnd"/>
      <w:r>
        <w:t xml:space="preserve"> </w:t>
      </w:r>
      <w:proofErr w:type="spellStart"/>
      <w:r>
        <w:t>прима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заменици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и </w:t>
      </w:r>
      <w:proofErr w:type="spellStart"/>
      <w:r>
        <w:t>председници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 у </w:t>
      </w:r>
      <w:proofErr w:type="spellStart"/>
      <w:r>
        <w:t>термину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заказан</w:t>
      </w:r>
      <w:proofErr w:type="spellEnd"/>
      <w:r>
        <w:t>.</w:t>
      </w:r>
    </w:p>
    <w:p w14:paraId="3A67D2C6" w14:textId="77777777" w:rsidR="00D45045" w:rsidRDefault="00D45045">
      <w:pPr>
        <w:pStyle w:val="NormalWeb"/>
        <w:spacing w:line="288" w:lineRule="atLeast"/>
        <w:jc w:val="both"/>
      </w:pPr>
    </w:p>
    <w:tbl>
      <w:tblPr>
        <w:tblW w:w="0" w:type="auto"/>
        <w:tblInd w:w="-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8"/>
        <w:gridCol w:w="2122"/>
        <w:gridCol w:w="2400"/>
        <w:gridCol w:w="2343"/>
      </w:tblGrid>
      <w:tr w:rsidR="00D45045" w14:paraId="783EF1DE" w14:textId="77777777">
        <w:trPr>
          <w:trHeight w:val="462"/>
        </w:trPr>
        <w:tc>
          <w:tcPr>
            <w:tcW w:w="10643" w:type="dxa"/>
            <w:gridSpan w:val="4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single" w:sz="4" w:space="0" w:color="000000"/>
            </w:tcBorders>
            <w:shd w:val="clear" w:color="auto" w:fill="DAEEF3"/>
          </w:tcPr>
          <w:p w14:paraId="3C0DCB59" w14:textId="77777777" w:rsidR="00D45045" w:rsidRDefault="00D45045">
            <w:pPr>
              <w:pStyle w:val="NormalWeb"/>
              <w:tabs>
                <w:tab w:val="center" w:pos="5341"/>
                <w:tab w:val="left" w:pos="7988"/>
              </w:tabs>
              <w:snapToGrid w:val="0"/>
              <w:spacing w:line="288" w:lineRule="atLeast"/>
            </w:pPr>
            <w:r>
              <w:rPr>
                <w:color w:val="000000"/>
              </w:rPr>
              <w:tab/>
              <w:t xml:space="preserve">ЗАКАЗИВАЊЕ ПРИЈЕМА СТРАНАКА </w:t>
            </w:r>
            <w:r>
              <w:rPr>
                <w:color w:val="000000"/>
              </w:rPr>
              <w:tab/>
            </w:r>
          </w:p>
        </w:tc>
      </w:tr>
      <w:tr w:rsidR="00D45045" w14:paraId="02474E81" w14:textId="77777777">
        <w:trPr>
          <w:trHeight w:val="479"/>
        </w:trPr>
        <w:tc>
          <w:tcPr>
            <w:tcW w:w="3778" w:type="dxa"/>
            <w:vMerge w:val="restart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21D1B801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  <w:rPr>
                <w:color w:val="000000"/>
              </w:rPr>
            </w:pPr>
          </w:p>
        </w:tc>
        <w:tc>
          <w:tcPr>
            <w:tcW w:w="6865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single" w:sz="4" w:space="0" w:color="000000"/>
            </w:tcBorders>
            <w:shd w:val="clear" w:color="auto" w:fill="F2F2F2"/>
            <w:vAlign w:val="center"/>
          </w:tcPr>
          <w:p w14:paraId="058CB6A3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</w:pPr>
            <w:r>
              <w:rPr>
                <w:color w:val="000000"/>
              </w:rPr>
              <w:t>МАТЕРИЈА</w:t>
            </w:r>
          </w:p>
        </w:tc>
      </w:tr>
      <w:tr w:rsidR="00D45045" w14:paraId="528794A3" w14:textId="77777777">
        <w:trPr>
          <w:trHeight w:val="338"/>
        </w:trPr>
        <w:tc>
          <w:tcPr>
            <w:tcW w:w="3778" w:type="dxa"/>
            <w:vMerge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049B62B0" w14:textId="77777777" w:rsidR="00D45045" w:rsidRDefault="00D45045">
            <w:pPr>
              <w:snapToGrid w:val="0"/>
            </w:pPr>
          </w:p>
        </w:tc>
        <w:tc>
          <w:tcPr>
            <w:tcW w:w="2122" w:type="dxa"/>
            <w:tcBorders>
              <w:top w:val="single" w:sz="20" w:space="0" w:color="008080"/>
              <w:left w:val="single" w:sz="20" w:space="0" w:color="008080"/>
              <w:bottom w:val="single" w:sz="20" w:space="0" w:color="008080"/>
            </w:tcBorders>
            <w:shd w:val="clear" w:color="auto" w:fill="F2F2F2"/>
            <w:vAlign w:val="center"/>
          </w:tcPr>
          <w:p w14:paraId="5825B9C7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Кривична</w:t>
            </w:r>
            <w:proofErr w:type="spellEnd"/>
            <w:r>
              <w:rPr>
                <w:color w:val="000000"/>
              </w:rPr>
              <w:t xml:space="preserve"> и </w:t>
            </w:r>
            <w:proofErr w:type="spellStart"/>
            <w:r>
              <w:rPr>
                <w:color w:val="000000"/>
              </w:rPr>
              <w:t>Истражна</w:t>
            </w:r>
            <w:proofErr w:type="spellEnd"/>
          </w:p>
        </w:tc>
        <w:tc>
          <w:tcPr>
            <w:tcW w:w="2400" w:type="dxa"/>
            <w:tcBorders>
              <w:top w:val="single" w:sz="20" w:space="0" w:color="008080"/>
              <w:left w:val="single" w:sz="20" w:space="0" w:color="008080"/>
              <w:bottom w:val="single" w:sz="20" w:space="0" w:color="008080"/>
            </w:tcBorders>
            <w:shd w:val="clear" w:color="auto" w:fill="F2F2F2"/>
            <w:vAlign w:val="center"/>
          </w:tcPr>
          <w:p w14:paraId="3A54EED6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  <w:rPr>
                <w:color w:val="000000"/>
                <w:lang w:val="sr-Cyrl-CS"/>
              </w:rPr>
            </w:pPr>
            <w:proofErr w:type="spellStart"/>
            <w:r>
              <w:rPr>
                <w:color w:val="000000"/>
              </w:rPr>
              <w:t>Парнична</w:t>
            </w:r>
            <w:proofErr w:type="spellEnd"/>
          </w:p>
        </w:tc>
        <w:tc>
          <w:tcPr>
            <w:tcW w:w="2343" w:type="dxa"/>
            <w:tcBorders>
              <w:top w:val="single" w:sz="20" w:space="0" w:color="008080"/>
              <w:left w:val="single" w:sz="20" w:space="0" w:color="008080"/>
              <w:bottom w:val="single" w:sz="20" w:space="0" w:color="008080"/>
              <w:right w:val="single" w:sz="4" w:space="0" w:color="000000"/>
            </w:tcBorders>
            <w:shd w:val="clear" w:color="auto" w:fill="F2F2F2"/>
            <w:vAlign w:val="center"/>
          </w:tcPr>
          <w:p w14:paraId="675B5358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  <w:rPr>
                <w:color w:val="000000"/>
                <w:lang w:val="sr-Cyrl-CS"/>
              </w:rPr>
            </w:pPr>
            <w:r>
              <w:rPr>
                <w:color w:val="000000"/>
                <w:lang w:val="sr-Cyrl-CS"/>
              </w:rPr>
              <w:t>Ванпарнична-оставинска, Радна,</w:t>
            </w:r>
          </w:p>
          <w:p w14:paraId="35993B60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</w:pPr>
            <w:r>
              <w:rPr>
                <w:color w:val="000000"/>
                <w:lang w:val="sr-Cyrl-CS"/>
              </w:rPr>
              <w:t>Породична и Извршна</w:t>
            </w:r>
          </w:p>
        </w:tc>
      </w:tr>
      <w:tr w:rsidR="00D45045" w14:paraId="14FF0FBA" w14:textId="77777777">
        <w:trPr>
          <w:trHeight w:val="780"/>
        </w:trPr>
        <w:tc>
          <w:tcPr>
            <w:tcW w:w="37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365E04FC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  <w:rPr>
                <w:color w:val="000000"/>
                <w:lang w:val="sr-Cyrl-CS"/>
              </w:rPr>
            </w:pPr>
            <w:proofErr w:type="spellStart"/>
            <w:r>
              <w:rPr>
                <w:color w:val="000000"/>
              </w:rPr>
              <w:t>Време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заказивања</w:t>
            </w:r>
            <w:proofErr w:type="spellEnd"/>
            <w:r>
              <w:rPr>
                <w:b/>
                <w:color w:val="000000"/>
              </w:rPr>
              <w:t>:</w:t>
            </w:r>
          </w:p>
        </w:tc>
        <w:tc>
          <w:tcPr>
            <w:tcW w:w="6865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single" w:sz="4" w:space="0" w:color="000000"/>
            </w:tcBorders>
            <w:shd w:val="clear" w:color="auto" w:fill="F2F2F2"/>
            <w:vAlign w:val="center"/>
          </w:tcPr>
          <w:p w14:paraId="4FF2143C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</w:pPr>
            <w:r>
              <w:rPr>
                <w:color w:val="000000"/>
                <w:lang w:val="sr-Cyrl-CS"/>
              </w:rPr>
              <w:t>Сваког радног дана од 07,30 до 15,30 часова</w:t>
            </w:r>
          </w:p>
        </w:tc>
      </w:tr>
      <w:tr w:rsidR="00D45045" w14:paraId="6BB34D8B" w14:textId="77777777">
        <w:trPr>
          <w:trHeight w:val="507"/>
        </w:trPr>
        <w:tc>
          <w:tcPr>
            <w:tcW w:w="3778" w:type="dxa"/>
            <w:tcBorders>
              <w:top w:val="double" w:sz="1" w:space="0" w:color="008080"/>
              <w:left w:val="double" w:sz="1" w:space="0" w:color="008080"/>
              <w:bottom w:val="double" w:sz="1" w:space="0" w:color="008080"/>
            </w:tcBorders>
            <w:shd w:val="clear" w:color="auto" w:fill="DAEEF3"/>
            <w:vAlign w:val="center"/>
          </w:tcPr>
          <w:p w14:paraId="180B0274" w14:textId="77777777" w:rsidR="00D45045" w:rsidRDefault="00D45045">
            <w:pPr>
              <w:pStyle w:val="NormalWeb"/>
              <w:snapToGrid w:val="0"/>
              <w:spacing w:line="288" w:lineRule="atLeast"/>
              <w:jc w:val="center"/>
              <w:rPr>
                <w:color w:val="000000"/>
                <w:lang w:val="sr-Cyrl-CS"/>
              </w:rPr>
            </w:pPr>
            <w:proofErr w:type="spellStart"/>
            <w:r>
              <w:rPr>
                <w:color w:val="000000"/>
              </w:rPr>
              <w:t>Број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телефона</w:t>
            </w:r>
            <w:proofErr w:type="spellEnd"/>
          </w:p>
        </w:tc>
        <w:tc>
          <w:tcPr>
            <w:tcW w:w="6865" w:type="dxa"/>
            <w:gridSpan w:val="3"/>
            <w:tcBorders>
              <w:top w:val="double" w:sz="1" w:space="0" w:color="008080"/>
              <w:left w:val="double" w:sz="1" w:space="0" w:color="008080"/>
              <w:bottom w:val="double" w:sz="1" w:space="0" w:color="008080"/>
              <w:right w:val="single" w:sz="4" w:space="0" w:color="000000"/>
            </w:tcBorders>
            <w:shd w:val="clear" w:color="auto" w:fill="F2F2F2"/>
            <w:vAlign w:val="center"/>
          </w:tcPr>
          <w:p w14:paraId="7969D23C" w14:textId="77777777" w:rsidR="00D45045" w:rsidRDefault="00D45045">
            <w:pPr>
              <w:pStyle w:val="NormalWeb"/>
              <w:spacing w:line="288" w:lineRule="atLeast"/>
              <w:jc w:val="center"/>
            </w:pPr>
            <w:r>
              <w:rPr>
                <w:color w:val="000000"/>
                <w:lang w:val="sr-Cyrl-CS"/>
              </w:rPr>
              <w:t>011</w:t>
            </w:r>
            <w:r>
              <w:rPr>
                <w:color w:val="000000"/>
                <w:lang w:val="sr-Latn-CS"/>
              </w:rPr>
              <w:t>/</w:t>
            </w:r>
            <w:r>
              <w:rPr>
                <w:color w:val="000000"/>
              </w:rPr>
              <w:t>2018-20</w:t>
            </w:r>
            <w:r>
              <w:rPr>
                <w:color w:val="000000"/>
                <w:lang w:val="sr-Cyrl-RS"/>
              </w:rPr>
              <w:t>8</w:t>
            </w:r>
          </w:p>
        </w:tc>
      </w:tr>
    </w:tbl>
    <w:p w14:paraId="58B2B02D" w14:textId="77777777" w:rsidR="00D45045" w:rsidRDefault="00D45045">
      <w:pPr>
        <w:pStyle w:val="NormalWeb"/>
        <w:ind w:left="3240"/>
        <w:rPr>
          <w:lang w:val="sr-Cyrl-RS"/>
        </w:rPr>
      </w:pPr>
    </w:p>
    <w:p w14:paraId="5A1D90BA" w14:textId="77777777" w:rsidR="00D45045" w:rsidRDefault="00D45045">
      <w:pPr>
        <w:pStyle w:val="Heading1"/>
        <w:rPr>
          <w:color w:val="000000"/>
        </w:rPr>
      </w:pPr>
      <w:bookmarkStart w:id="21" w:name="_13._%D0%9F%D0%9E%D0%94%D0%90%D0%A6%D0%9"/>
      <w:bookmarkEnd w:id="21"/>
      <w:r>
        <w:rPr>
          <w:lang w:val="sr-Cyrl-RS"/>
        </w:rPr>
        <w:t>13. ПОДАЦИ О ПРИХОДИМА И РАСХОДИМА</w:t>
      </w:r>
    </w:p>
    <w:p w14:paraId="3B461C5E" w14:textId="77777777" w:rsidR="00D45045" w:rsidRDefault="00D45045">
      <w:pPr>
        <w:jc w:val="both"/>
        <w:rPr>
          <w:color w:val="000000"/>
        </w:rPr>
      </w:pPr>
    </w:p>
    <w:p w14:paraId="0BBB121A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Преглед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буџета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извршења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буџета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текуће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издатке</w:t>
      </w:r>
      <w:proofErr w:type="spellEnd"/>
    </w:p>
    <w:p w14:paraId="22B21BA8" w14:textId="77777777" w:rsidR="00D45045" w:rsidRDefault="00D45045">
      <w:pPr>
        <w:pStyle w:val="BodyText"/>
        <w:spacing w:line="276" w:lineRule="auto"/>
        <w:jc w:val="both"/>
      </w:pPr>
    </w:p>
    <w:p w14:paraId="25DBB5F4" w14:textId="77777777" w:rsidR="00D45045" w:rsidRDefault="00D45045">
      <w:pPr>
        <w:pStyle w:val="BodyText"/>
        <w:jc w:val="both"/>
      </w:pPr>
    </w:p>
    <w:tbl>
      <w:tblPr>
        <w:tblW w:w="0" w:type="auto"/>
        <w:tblInd w:w="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0"/>
        <w:gridCol w:w="2295"/>
        <w:gridCol w:w="1980"/>
        <w:gridCol w:w="1620"/>
        <w:gridCol w:w="1440"/>
        <w:gridCol w:w="1356"/>
      </w:tblGrid>
      <w:tr w:rsidR="00D45045" w14:paraId="11039FD4" w14:textId="77777777">
        <w:tc>
          <w:tcPr>
            <w:tcW w:w="1350" w:type="dxa"/>
            <w:shd w:val="clear" w:color="auto" w:fill="FFFFFF"/>
          </w:tcPr>
          <w:p w14:paraId="78E014C6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2295" w:type="dxa"/>
            <w:shd w:val="clear" w:color="auto" w:fill="FFFFFF"/>
          </w:tcPr>
          <w:p w14:paraId="4789E68B" w14:textId="77777777" w:rsidR="00D45045" w:rsidRDefault="00D45045">
            <w:pPr>
              <w:suppressLineNumbers/>
              <w:pBdr>
                <w:top w:val="single" w:sz="8" w:space="1" w:color="000080"/>
                <w:bottom w:val="single" w:sz="8" w:space="1" w:color="000080"/>
              </w:pBdr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105E2AA8" w14:textId="77777777" w:rsidR="00D45045" w:rsidRDefault="00D45045">
            <w:pPr>
              <w:suppressLineNumbers/>
              <w:pBdr>
                <w:top w:val="single" w:sz="8" w:space="1" w:color="000080"/>
                <w:bottom w:val="single" w:sz="8" w:space="1" w:color="000080"/>
              </w:pBdr>
              <w:snapToGrid w:val="0"/>
              <w:spacing w:after="283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20" w:type="dxa"/>
            <w:shd w:val="clear" w:color="auto" w:fill="FFFFFF"/>
          </w:tcPr>
          <w:p w14:paraId="07971F70" w14:textId="77777777" w:rsidR="00D45045" w:rsidRDefault="00D45045">
            <w:pPr>
              <w:suppressLineNumbers/>
              <w:pBdr>
                <w:top w:val="single" w:sz="8" w:space="1" w:color="000080"/>
                <w:bottom w:val="single" w:sz="8" w:space="1" w:color="000080"/>
              </w:pBdr>
              <w:snapToGrid w:val="0"/>
              <w:spacing w:after="283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40" w:type="dxa"/>
            <w:shd w:val="clear" w:color="auto" w:fill="FFFFFF"/>
          </w:tcPr>
          <w:p w14:paraId="4B9DCC33" w14:textId="77777777" w:rsidR="00D45045" w:rsidRDefault="00D45045">
            <w:pPr>
              <w:suppressLineNumbers/>
              <w:pBdr>
                <w:top w:val="single" w:sz="8" w:space="1" w:color="000080"/>
                <w:bottom w:val="single" w:sz="8" w:space="1" w:color="000080"/>
              </w:pBdr>
              <w:snapToGrid w:val="0"/>
              <w:spacing w:after="283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56" w:type="dxa"/>
            <w:shd w:val="clear" w:color="auto" w:fill="FFFFFF"/>
          </w:tcPr>
          <w:p w14:paraId="7FAFA96C" w14:textId="77777777" w:rsidR="00D45045" w:rsidRDefault="00D45045">
            <w:pPr>
              <w:suppressLineNumbers/>
              <w:pBdr>
                <w:top w:val="single" w:sz="8" w:space="1" w:color="000080"/>
                <w:bottom w:val="single" w:sz="8" w:space="1" w:color="000080"/>
              </w:pBdr>
              <w:snapToGrid w:val="0"/>
              <w:spacing w:after="283"/>
              <w:jc w:val="center"/>
              <w:textAlignment w:val="baseline"/>
            </w:pPr>
            <w:r>
              <w:rPr>
                <w:b/>
              </w:rPr>
              <w:t>4</w:t>
            </w:r>
          </w:p>
        </w:tc>
      </w:tr>
      <w:tr w:rsidR="00D45045" w14:paraId="23AA88F9" w14:textId="77777777">
        <w:tblPrEx>
          <w:tblCellMar>
            <w:left w:w="0" w:type="dxa"/>
            <w:right w:w="0" w:type="dxa"/>
          </w:tblCellMar>
        </w:tblPrEx>
        <w:tc>
          <w:tcPr>
            <w:tcW w:w="1350" w:type="dxa"/>
            <w:shd w:val="clear" w:color="auto" w:fill="FFFFFF"/>
            <w:vAlign w:val="center"/>
          </w:tcPr>
          <w:p w14:paraId="53174AC7" w14:textId="77777777" w:rsidR="00D45045" w:rsidRDefault="00D45045">
            <w:pPr>
              <w:suppressLineNumbers/>
              <w:snapToGrid w:val="0"/>
              <w:spacing w:after="283"/>
              <w:jc w:val="center"/>
              <w:textAlignment w:val="baseline"/>
              <w:rPr>
                <w:b/>
              </w:rPr>
            </w:pPr>
            <w:proofErr w:type="spellStart"/>
            <w:r>
              <w:rPr>
                <w:b/>
              </w:rPr>
              <w:t>Економска</w:t>
            </w:r>
            <w:proofErr w:type="spellEnd"/>
          </w:p>
          <w:p w14:paraId="3F9C8810" w14:textId="77777777" w:rsidR="00D45045" w:rsidRDefault="00D45045">
            <w:pPr>
              <w:suppressLineNumbers/>
              <w:spacing w:after="283"/>
              <w:jc w:val="center"/>
              <w:textAlignment w:val="baseline"/>
              <w:rPr>
                <w:b/>
              </w:rPr>
            </w:pPr>
            <w:proofErr w:type="spellStart"/>
            <w:r>
              <w:rPr>
                <w:b/>
              </w:rPr>
              <w:t>класифик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295" w:type="dxa"/>
            <w:shd w:val="clear" w:color="auto" w:fill="FFFFFF"/>
            <w:vAlign w:val="center"/>
          </w:tcPr>
          <w:p w14:paraId="731CAA7F" w14:textId="77777777" w:rsidR="00D45045" w:rsidRDefault="00D45045">
            <w:pPr>
              <w:suppressLineNumbers/>
              <w:pBdr>
                <w:bottom w:val="single" w:sz="8" w:space="1" w:color="000080"/>
              </w:pBdr>
              <w:snapToGrid w:val="0"/>
              <w:spacing w:after="283"/>
              <w:jc w:val="center"/>
              <w:textAlignment w:val="baseline"/>
              <w:rPr>
                <w:b/>
              </w:rPr>
            </w:pPr>
            <w:proofErr w:type="spellStart"/>
            <w:r>
              <w:rPr>
                <w:b/>
              </w:rPr>
              <w:t>Опис</w:t>
            </w:r>
            <w:proofErr w:type="spellEnd"/>
          </w:p>
        </w:tc>
        <w:tc>
          <w:tcPr>
            <w:tcW w:w="1980" w:type="dxa"/>
            <w:shd w:val="clear" w:color="auto" w:fill="FFFFFF"/>
            <w:vAlign w:val="center"/>
          </w:tcPr>
          <w:p w14:paraId="2DC5BE6D" w14:textId="77777777" w:rsidR="00D45045" w:rsidRDefault="00D45045">
            <w:pPr>
              <w:suppressLineNumbers/>
              <w:pBdr>
                <w:bottom w:val="single" w:sz="8" w:space="1" w:color="000080"/>
              </w:pBdr>
              <w:snapToGrid w:val="0"/>
              <w:spacing w:after="283"/>
              <w:jc w:val="center"/>
              <w:textAlignment w:val="baseline"/>
              <w:rPr>
                <w:b/>
              </w:rPr>
            </w:pPr>
            <w:proofErr w:type="spellStart"/>
            <w:r>
              <w:rPr>
                <w:b/>
              </w:rPr>
              <w:t>Буџет</w:t>
            </w:r>
            <w:proofErr w:type="spellEnd"/>
            <w:r>
              <w:rPr>
                <w:b/>
              </w:rPr>
              <w:t xml:space="preserve"> 2018. </w:t>
            </w:r>
            <w:proofErr w:type="spellStart"/>
            <w:r>
              <w:rPr>
                <w:b/>
              </w:rPr>
              <w:t>год</w:t>
            </w:r>
            <w:proofErr w:type="spellEnd"/>
            <w:r>
              <w:rPr>
                <w:b/>
              </w:rPr>
              <w:t>.</w:t>
            </w:r>
          </w:p>
          <w:p w14:paraId="162731D8" w14:textId="77777777" w:rsidR="00D45045" w:rsidRDefault="00D45045">
            <w:pPr>
              <w:suppressLineNumbers/>
              <w:pBdr>
                <w:bottom w:val="single" w:sz="8" w:space="1" w:color="000080"/>
              </w:pBdr>
              <w:spacing w:after="283"/>
              <w:textAlignment w:val="baseline"/>
              <w:rPr>
                <w:b/>
              </w:rPr>
            </w:pPr>
          </w:p>
        </w:tc>
        <w:tc>
          <w:tcPr>
            <w:tcW w:w="1620" w:type="dxa"/>
            <w:shd w:val="clear" w:color="auto" w:fill="FFFFFF"/>
            <w:vAlign w:val="center"/>
          </w:tcPr>
          <w:p w14:paraId="78AFE190" w14:textId="77777777" w:rsidR="00D45045" w:rsidRDefault="00D45045">
            <w:pPr>
              <w:suppressLineNumbers/>
              <w:pBdr>
                <w:bottom w:val="single" w:sz="8" w:space="1" w:color="000080"/>
              </w:pBdr>
              <w:snapToGrid w:val="0"/>
              <w:spacing w:after="283"/>
              <w:jc w:val="center"/>
              <w:textAlignment w:val="baseline"/>
              <w:rPr>
                <w:b/>
              </w:rPr>
            </w:pPr>
            <w:proofErr w:type="spellStart"/>
            <w:r>
              <w:rPr>
                <w:b/>
              </w:rPr>
              <w:t>Извршење</w:t>
            </w:r>
            <w:proofErr w:type="spellEnd"/>
          </w:p>
          <w:p w14:paraId="0E6D5710" w14:textId="77777777" w:rsidR="00D45045" w:rsidRDefault="00D45045">
            <w:pPr>
              <w:suppressLineNumbers/>
              <w:pBdr>
                <w:bottom w:val="single" w:sz="8" w:space="1" w:color="000080"/>
              </w:pBdr>
              <w:spacing w:after="283"/>
              <w:jc w:val="center"/>
              <w:textAlignment w:val="baseline"/>
              <w:rPr>
                <w:b/>
              </w:rPr>
            </w:pPr>
            <w:proofErr w:type="spellStart"/>
            <w:r>
              <w:rPr>
                <w:b/>
              </w:rPr>
              <w:t>буџет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средст</w:t>
            </w:r>
            <w:proofErr w:type="spellEnd"/>
            <w:r>
              <w:rPr>
                <w:b/>
              </w:rPr>
              <w:t>. 01</w:t>
            </w:r>
          </w:p>
        </w:tc>
        <w:tc>
          <w:tcPr>
            <w:tcW w:w="1440" w:type="dxa"/>
            <w:shd w:val="clear" w:color="auto" w:fill="FFFFFF"/>
            <w:vAlign w:val="center"/>
          </w:tcPr>
          <w:p w14:paraId="13B1BD22" w14:textId="77777777" w:rsidR="00D45045" w:rsidRDefault="00D45045">
            <w:pPr>
              <w:suppressLineNumbers/>
              <w:pBdr>
                <w:bottom w:val="single" w:sz="8" w:space="1" w:color="000080"/>
              </w:pBdr>
              <w:snapToGrid w:val="0"/>
              <w:spacing w:after="283"/>
              <w:jc w:val="center"/>
              <w:textAlignment w:val="baseline"/>
              <w:rPr>
                <w:b/>
              </w:rPr>
            </w:pPr>
            <w:proofErr w:type="spellStart"/>
            <w:r>
              <w:rPr>
                <w:b/>
              </w:rPr>
              <w:t>Извршење</w:t>
            </w:r>
            <w:proofErr w:type="spellEnd"/>
          </w:p>
          <w:p w14:paraId="24B17D4C" w14:textId="77777777" w:rsidR="00D45045" w:rsidRDefault="00D45045">
            <w:pPr>
              <w:suppressLineNumbers/>
              <w:pBdr>
                <w:bottom w:val="single" w:sz="8" w:space="1" w:color="000080"/>
              </w:pBdr>
              <w:spacing w:after="283"/>
              <w:jc w:val="center"/>
              <w:textAlignment w:val="baseline"/>
            </w:pPr>
            <w:proofErr w:type="spellStart"/>
            <w:r>
              <w:rPr>
                <w:b/>
              </w:rPr>
              <w:t>сопств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средст</w:t>
            </w:r>
            <w:proofErr w:type="spellEnd"/>
            <w:r>
              <w:rPr>
                <w:b/>
              </w:rPr>
              <w:t>. 04</w:t>
            </w:r>
          </w:p>
        </w:tc>
        <w:tc>
          <w:tcPr>
            <w:tcW w:w="1356" w:type="dxa"/>
            <w:shd w:val="clear" w:color="auto" w:fill="auto"/>
          </w:tcPr>
          <w:p w14:paraId="48208C13" w14:textId="77777777" w:rsidR="00D45045" w:rsidRDefault="00D45045">
            <w:pPr>
              <w:snapToGrid w:val="0"/>
            </w:pPr>
          </w:p>
        </w:tc>
      </w:tr>
      <w:tr w:rsidR="00D45045" w14:paraId="46ED8CE8" w14:textId="77777777">
        <w:tblPrEx>
          <w:tblCellMar>
            <w:left w:w="0" w:type="dxa"/>
            <w:right w:w="0" w:type="dxa"/>
          </w:tblCellMar>
        </w:tblPrEx>
        <w:tc>
          <w:tcPr>
            <w:tcW w:w="1350" w:type="dxa"/>
            <w:shd w:val="clear" w:color="auto" w:fill="FFFFFF"/>
          </w:tcPr>
          <w:p w14:paraId="60558AA7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  <w:r>
              <w:rPr>
                <w:b/>
              </w:rPr>
              <w:t xml:space="preserve"> 421</w:t>
            </w:r>
          </w:p>
        </w:tc>
        <w:tc>
          <w:tcPr>
            <w:tcW w:w="2295" w:type="dxa"/>
            <w:shd w:val="clear" w:color="auto" w:fill="FFFFFF"/>
          </w:tcPr>
          <w:p w14:paraId="4CB50C79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</w:rPr>
            </w:pPr>
          </w:p>
        </w:tc>
        <w:tc>
          <w:tcPr>
            <w:tcW w:w="1980" w:type="dxa"/>
            <w:shd w:val="clear" w:color="auto" w:fill="FFFFFF"/>
          </w:tcPr>
          <w:p w14:paraId="58AC55B2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  <w:rPr>
                <w:b/>
              </w:rPr>
            </w:pPr>
            <w:r>
              <w:rPr>
                <w:b/>
              </w:rPr>
              <w:t>27.163.780,72</w:t>
            </w:r>
          </w:p>
        </w:tc>
        <w:tc>
          <w:tcPr>
            <w:tcW w:w="1620" w:type="dxa"/>
            <w:shd w:val="clear" w:color="auto" w:fill="FFFFFF"/>
          </w:tcPr>
          <w:p w14:paraId="66608266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rPr>
                <w:b/>
              </w:rPr>
              <w:t>27.163.780,72</w:t>
            </w:r>
          </w:p>
        </w:tc>
        <w:tc>
          <w:tcPr>
            <w:tcW w:w="2796" w:type="dxa"/>
            <w:gridSpan w:val="2"/>
            <w:shd w:val="clear" w:color="auto" w:fill="auto"/>
          </w:tcPr>
          <w:p w14:paraId="1F77831C" w14:textId="77777777" w:rsidR="00D45045" w:rsidRDefault="00D45045">
            <w:pPr>
              <w:snapToGrid w:val="0"/>
            </w:pPr>
          </w:p>
        </w:tc>
      </w:tr>
      <w:tr w:rsidR="00D45045" w14:paraId="01070308" w14:textId="77777777">
        <w:tc>
          <w:tcPr>
            <w:tcW w:w="1350" w:type="dxa"/>
            <w:shd w:val="clear" w:color="auto" w:fill="FFFFFF"/>
          </w:tcPr>
          <w:p w14:paraId="224381EA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lastRenderedPageBreak/>
              <w:t>4211</w:t>
            </w:r>
          </w:p>
        </w:tc>
        <w:tc>
          <w:tcPr>
            <w:tcW w:w="2295" w:type="dxa"/>
            <w:shd w:val="clear" w:color="auto" w:fill="FFFFFF"/>
          </w:tcPr>
          <w:p w14:paraId="12DBBB7D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12B456D9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620" w:type="dxa"/>
            <w:shd w:val="clear" w:color="auto" w:fill="FFFFFF"/>
          </w:tcPr>
          <w:p w14:paraId="2B746B4B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724,757,59</w:t>
            </w:r>
          </w:p>
          <w:p w14:paraId="2C44F962" w14:textId="77777777" w:rsidR="00D45045" w:rsidRDefault="00D45045">
            <w:pPr>
              <w:suppressLineNumbers/>
              <w:spacing w:after="283"/>
              <w:jc w:val="right"/>
              <w:textAlignment w:val="baseline"/>
            </w:pPr>
            <w:r>
              <w:t> </w:t>
            </w:r>
          </w:p>
        </w:tc>
        <w:tc>
          <w:tcPr>
            <w:tcW w:w="1440" w:type="dxa"/>
            <w:shd w:val="clear" w:color="auto" w:fill="FFFFFF"/>
          </w:tcPr>
          <w:p w14:paraId="6D1FF5F9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356" w:type="dxa"/>
            <w:shd w:val="clear" w:color="auto" w:fill="FFFFFF"/>
          </w:tcPr>
          <w:p w14:paraId="7E2C3555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2851902B" w14:textId="77777777">
        <w:tc>
          <w:tcPr>
            <w:tcW w:w="1350" w:type="dxa"/>
            <w:shd w:val="clear" w:color="auto" w:fill="FFFFFF"/>
          </w:tcPr>
          <w:p w14:paraId="050BF4D8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4212</w:t>
            </w:r>
          </w:p>
        </w:tc>
        <w:tc>
          <w:tcPr>
            <w:tcW w:w="2295" w:type="dxa"/>
            <w:shd w:val="clear" w:color="auto" w:fill="FFFFFF"/>
          </w:tcPr>
          <w:p w14:paraId="36BCB905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0112BCC9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14.120.776,68</w:t>
            </w:r>
          </w:p>
        </w:tc>
        <w:tc>
          <w:tcPr>
            <w:tcW w:w="1620" w:type="dxa"/>
            <w:shd w:val="clear" w:color="auto" w:fill="FFFFFF"/>
          </w:tcPr>
          <w:p w14:paraId="46E11594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14.120.776,68</w:t>
            </w:r>
          </w:p>
        </w:tc>
        <w:tc>
          <w:tcPr>
            <w:tcW w:w="1440" w:type="dxa"/>
            <w:shd w:val="clear" w:color="auto" w:fill="FFFFFF"/>
          </w:tcPr>
          <w:p w14:paraId="4405AF33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356" w:type="dxa"/>
            <w:shd w:val="clear" w:color="auto" w:fill="FFFFFF"/>
          </w:tcPr>
          <w:p w14:paraId="291F1411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59FA5143" w14:textId="77777777">
        <w:tc>
          <w:tcPr>
            <w:tcW w:w="1350" w:type="dxa"/>
            <w:shd w:val="clear" w:color="auto" w:fill="FFFFFF"/>
          </w:tcPr>
          <w:p w14:paraId="5C1479BE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4213</w:t>
            </w:r>
          </w:p>
        </w:tc>
        <w:tc>
          <w:tcPr>
            <w:tcW w:w="2295" w:type="dxa"/>
            <w:shd w:val="clear" w:color="auto" w:fill="FFFFFF"/>
          </w:tcPr>
          <w:p w14:paraId="188F49BD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4C0C97B9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1.721.247,51</w:t>
            </w:r>
          </w:p>
        </w:tc>
        <w:tc>
          <w:tcPr>
            <w:tcW w:w="1620" w:type="dxa"/>
            <w:shd w:val="clear" w:color="auto" w:fill="FFFFFF"/>
          </w:tcPr>
          <w:p w14:paraId="1A2579AA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1.721.247,51</w:t>
            </w:r>
          </w:p>
        </w:tc>
        <w:tc>
          <w:tcPr>
            <w:tcW w:w="1440" w:type="dxa"/>
            <w:shd w:val="clear" w:color="auto" w:fill="FFFFFF"/>
          </w:tcPr>
          <w:p w14:paraId="2AB91FFD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 </w:t>
            </w:r>
          </w:p>
        </w:tc>
        <w:tc>
          <w:tcPr>
            <w:tcW w:w="1356" w:type="dxa"/>
            <w:shd w:val="clear" w:color="auto" w:fill="FFFFFF"/>
          </w:tcPr>
          <w:p w14:paraId="1B0CED5A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4B4D6CF3" w14:textId="77777777">
        <w:tc>
          <w:tcPr>
            <w:tcW w:w="1350" w:type="dxa"/>
            <w:shd w:val="clear" w:color="auto" w:fill="FFFFFF"/>
          </w:tcPr>
          <w:p w14:paraId="730C60B0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4214</w:t>
            </w:r>
          </w:p>
        </w:tc>
        <w:tc>
          <w:tcPr>
            <w:tcW w:w="2295" w:type="dxa"/>
            <w:shd w:val="clear" w:color="auto" w:fill="FFFFFF"/>
          </w:tcPr>
          <w:p w14:paraId="3CE6289D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64B0DF6E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11.276.147,95</w:t>
            </w:r>
          </w:p>
        </w:tc>
        <w:tc>
          <w:tcPr>
            <w:tcW w:w="1620" w:type="dxa"/>
            <w:shd w:val="clear" w:color="auto" w:fill="FFFFFF"/>
          </w:tcPr>
          <w:p w14:paraId="70787B57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11.276.147,95</w:t>
            </w:r>
          </w:p>
        </w:tc>
        <w:tc>
          <w:tcPr>
            <w:tcW w:w="1440" w:type="dxa"/>
            <w:shd w:val="clear" w:color="auto" w:fill="FFFFFF"/>
          </w:tcPr>
          <w:p w14:paraId="5920A686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356" w:type="dxa"/>
            <w:shd w:val="clear" w:color="auto" w:fill="FFFFFF"/>
          </w:tcPr>
          <w:p w14:paraId="54A14E80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2ED67B8D" w14:textId="77777777">
        <w:tc>
          <w:tcPr>
            <w:tcW w:w="1350" w:type="dxa"/>
            <w:shd w:val="clear" w:color="auto" w:fill="FFFFFF"/>
          </w:tcPr>
          <w:p w14:paraId="7459880E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4215</w:t>
            </w:r>
          </w:p>
        </w:tc>
        <w:tc>
          <w:tcPr>
            <w:tcW w:w="2295" w:type="dxa"/>
            <w:shd w:val="clear" w:color="auto" w:fill="FFFFFF"/>
          </w:tcPr>
          <w:p w14:paraId="29C582DD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193A22D7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45.514,88</w:t>
            </w:r>
          </w:p>
        </w:tc>
        <w:tc>
          <w:tcPr>
            <w:tcW w:w="1620" w:type="dxa"/>
            <w:shd w:val="clear" w:color="auto" w:fill="FFFFFF"/>
          </w:tcPr>
          <w:p w14:paraId="665761AD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45.514,88</w:t>
            </w:r>
          </w:p>
        </w:tc>
        <w:tc>
          <w:tcPr>
            <w:tcW w:w="1440" w:type="dxa"/>
            <w:shd w:val="clear" w:color="auto" w:fill="FFFFFF"/>
          </w:tcPr>
          <w:p w14:paraId="414B264E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 </w:t>
            </w:r>
          </w:p>
        </w:tc>
        <w:tc>
          <w:tcPr>
            <w:tcW w:w="1356" w:type="dxa"/>
            <w:shd w:val="clear" w:color="auto" w:fill="FFFFFF"/>
          </w:tcPr>
          <w:p w14:paraId="7B094CDC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75811424" w14:textId="77777777">
        <w:tblPrEx>
          <w:tblCellMar>
            <w:left w:w="0" w:type="dxa"/>
            <w:right w:w="0" w:type="dxa"/>
          </w:tblCellMar>
        </w:tblPrEx>
        <w:tc>
          <w:tcPr>
            <w:tcW w:w="1350" w:type="dxa"/>
            <w:shd w:val="clear" w:color="auto" w:fill="FFFFFF"/>
          </w:tcPr>
          <w:p w14:paraId="754E8BCA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  <w:r>
              <w:rPr>
                <w:b/>
              </w:rPr>
              <w:t xml:space="preserve"> 422</w:t>
            </w:r>
          </w:p>
        </w:tc>
        <w:tc>
          <w:tcPr>
            <w:tcW w:w="2295" w:type="dxa"/>
            <w:shd w:val="clear" w:color="auto" w:fill="FFFFFF"/>
          </w:tcPr>
          <w:p w14:paraId="6155ADBB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</w:rPr>
            </w:pPr>
          </w:p>
        </w:tc>
        <w:tc>
          <w:tcPr>
            <w:tcW w:w="1980" w:type="dxa"/>
            <w:shd w:val="clear" w:color="auto" w:fill="FFFFFF"/>
          </w:tcPr>
          <w:p w14:paraId="2EF6C7C2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  <w:rPr>
                <w:b/>
                <w:bCs/>
              </w:rPr>
            </w:pPr>
            <w:r>
              <w:rPr>
                <w:b/>
              </w:rPr>
              <w:t>56.000,00</w:t>
            </w:r>
          </w:p>
        </w:tc>
        <w:tc>
          <w:tcPr>
            <w:tcW w:w="1620" w:type="dxa"/>
            <w:shd w:val="clear" w:color="auto" w:fill="FFFFFF"/>
          </w:tcPr>
          <w:p w14:paraId="4C5A3BBC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rPr>
                <w:b/>
                <w:bCs/>
              </w:rPr>
              <w:t>56.000,00</w:t>
            </w:r>
          </w:p>
        </w:tc>
        <w:tc>
          <w:tcPr>
            <w:tcW w:w="1440" w:type="dxa"/>
            <w:shd w:val="clear" w:color="auto" w:fill="FFFFFF"/>
          </w:tcPr>
          <w:p w14:paraId="3CB28878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356" w:type="dxa"/>
            <w:shd w:val="clear" w:color="auto" w:fill="auto"/>
          </w:tcPr>
          <w:p w14:paraId="282A3006" w14:textId="77777777" w:rsidR="00D45045" w:rsidRDefault="00D45045">
            <w:pPr>
              <w:snapToGrid w:val="0"/>
            </w:pPr>
          </w:p>
        </w:tc>
      </w:tr>
      <w:tr w:rsidR="00D45045" w14:paraId="2F80BE9B" w14:textId="77777777">
        <w:tc>
          <w:tcPr>
            <w:tcW w:w="1350" w:type="dxa"/>
            <w:shd w:val="clear" w:color="auto" w:fill="FFFFFF"/>
          </w:tcPr>
          <w:p w14:paraId="73EEB198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4221</w:t>
            </w:r>
          </w:p>
        </w:tc>
        <w:tc>
          <w:tcPr>
            <w:tcW w:w="2295" w:type="dxa"/>
            <w:shd w:val="clear" w:color="auto" w:fill="FFFFFF"/>
          </w:tcPr>
          <w:p w14:paraId="272012A0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14774817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56.000,00</w:t>
            </w:r>
          </w:p>
        </w:tc>
        <w:tc>
          <w:tcPr>
            <w:tcW w:w="1620" w:type="dxa"/>
            <w:shd w:val="clear" w:color="auto" w:fill="FFFFFF"/>
          </w:tcPr>
          <w:p w14:paraId="3F15442A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56.000,00 </w:t>
            </w:r>
          </w:p>
        </w:tc>
        <w:tc>
          <w:tcPr>
            <w:tcW w:w="1440" w:type="dxa"/>
            <w:shd w:val="clear" w:color="auto" w:fill="FFFFFF"/>
          </w:tcPr>
          <w:p w14:paraId="2DE4E6BC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    /   </w:t>
            </w:r>
          </w:p>
        </w:tc>
        <w:tc>
          <w:tcPr>
            <w:tcW w:w="1356" w:type="dxa"/>
            <w:shd w:val="clear" w:color="auto" w:fill="FFFFFF"/>
          </w:tcPr>
          <w:p w14:paraId="41748E38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347A63C7" w14:textId="77777777">
        <w:tc>
          <w:tcPr>
            <w:tcW w:w="1350" w:type="dxa"/>
            <w:shd w:val="clear" w:color="auto" w:fill="FFFFFF"/>
          </w:tcPr>
          <w:p w14:paraId="791D05FD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  <w:r>
              <w:rPr>
                <w:b/>
              </w:rPr>
              <w:t xml:space="preserve"> 423</w:t>
            </w:r>
          </w:p>
        </w:tc>
        <w:tc>
          <w:tcPr>
            <w:tcW w:w="2295" w:type="dxa"/>
            <w:shd w:val="clear" w:color="auto" w:fill="FFFFFF"/>
          </w:tcPr>
          <w:p w14:paraId="697BB843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</w:rPr>
            </w:pPr>
          </w:p>
        </w:tc>
        <w:tc>
          <w:tcPr>
            <w:tcW w:w="1980" w:type="dxa"/>
            <w:shd w:val="clear" w:color="auto" w:fill="FFFFFF"/>
          </w:tcPr>
          <w:p w14:paraId="4A58DE32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  <w:rPr>
                <w:b/>
              </w:rPr>
            </w:pPr>
            <w:r>
              <w:rPr>
                <w:b/>
              </w:rPr>
              <w:t>95.822.020,76</w:t>
            </w:r>
          </w:p>
        </w:tc>
        <w:tc>
          <w:tcPr>
            <w:tcW w:w="1620" w:type="dxa"/>
            <w:shd w:val="clear" w:color="auto" w:fill="FFFFFF"/>
          </w:tcPr>
          <w:p w14:paraId="4E5107AB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  <w:rPr>
                <w:b/>
                <w:bCs/>
              </w:rPr>
            </w:pPr>
            <w:r>
              <w:rPr>
                <w:b/>
              </w:rPr>
              <w:t>84.752.083,51</w:t>
            </w:r>
          </w:p>
        </w:tc>
        <w:tc>
          <w:tcPr>
            <w:tcW w:w="1440" w:type="dxa"/>
            <w:shd w:val="clear" w:color="auto" w:fill="FFFFFF"/>
          </w:tcPr>
          <w:p w14:paraId="15A00D5B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rPr>
                <w:b/>
                <w:bCs/>
              </w:rPr>
              <w:t>11.069.937,25</w:t>
            </w:r>
          </w:p>
        </w:tc>
        <w:tc>
          <w:tcPr>
            <w:tcW w:w="1356" w:type="dxa"/>
            <w:shd w:val="clear" w:color="auto" w:fill="FFFFFF"/>
          </w:tcPr>
          <w:p w14:paraId="382D148E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256E460A" w14:textId="77777777">
        <w:tc>
          <w:tcPr>
            <w:tcW w:w="1350" w:type="dxa"/>
            <w:shd w:val="clear" w:color="auto" w:fill="FFFFFF"/>
          </w:tcPr>
          <w:p w14:paraId="56529B1D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4231</w:t>
            </w:r>
          </w:p>
        </w:tc>
        <w:tc>
          <w:tcPr>
            <w:tcW w:w="2295" w:type="dxa"/>
            <w:shd w:val="clear" w:color="auto" w:fill="FFFFFF"/>
          </w:tcPr>
          <w:p w14:paraId="3A158EDD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68167A44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761.651,63</w:t>
            </w:r>
          </w:p>
        </w:tc>
        <w:tc>
          <w:tcPr>
            <w:tcW w:w="1620" w:type="dxa"/>
            <w:shd w:val="clear" w:color="auto" w:fill="FFFFFF"/>
          </w:tcPr>
          <w:p w14:paraId="415D7592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761.651,63</w:t>
            </w:r>
          </w:p>
        </w:tc>
        <w:tc>
          <w:tcPr>
            <w:tcW w:w="1440" w:type="dxa"/>
            <w:shd w:val="clear" w:color="auto" w:fill="FFFFFF"/>
          </w:tcPr>
          <w:p w14:paraId="397426F9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    /      </w:t>
            </w:r>
          </w:p>
        </w:tc>
        <w:tc>
          <w:tcPr>
            <w:tcW w:w="1356" w:type="dxa"/>
            <w:shd w:val="clear" w:color="auto" w:fill="FFFFFF"/>
          </w:tcPr>
          <w:p w14:paraId="3807FC7E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3F4F30C5" w14:textId="77777777">
        <w:tc>
          <w:tcPr>
            <w:tcW w:w="1350" w:type="dxa"/>
            <w:shd w:val="clear" w:color="auto" w:fill="FFFFFF"/>
          </w:tcPr>
          <w:p w14:paraId="1281C66D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4232</w:t>
            </w:r>
          </w:p>
        </w:tc>
        <w:tc>
          <w:tcPr>
            <w:tcW w:w="2295" w:type="dxa"/>
            <w:shd w:val="clear" w:color="auto" w:fill="FFFFFF"/>
          </w:tcPr>
          <w:p w14:paraId="17A60071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566BB568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15.480,64</w:t>
            </w:r>
          </w:p>
        </w:tc>
        <w:tc>
          <w:tcPr>
            <w:tcW w:w="1620" w:type="dxa"/>
            <w:shd w:val="clear" w:color="auto" w:fill="FFFFFF"/>
          </w:tcPr>
          <w:p w14:paraId="7D1B461F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15.480,64</w:t>
            </w:r>
          </w:p>
        </w:tc>
        <w:tc>
          <w:tcPr>
            <w:tcW w:w="1440" w:type="dxa"/>
            <w:shd w:val="clear" w:color="auto" w:fill="FFFFFF"/>
          </w:tcPr>
          <w:p w14:paraId="1A5E1052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 </w:t>
            </w:r>
          </w:p>
        </w:tc>
        <w:tc>
          <w:tcPr>
            <w:tcW w:w="1356" w:type="dxa"/>
            <w:shd w:val="clear" w:color="auto" w:fill="FFFFFF"/>
          </w:tcPr>
          <w:p w14:paraId="25A4D369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0E46D79E" w14:textId="77777777">
        <w:tc>
          <w:tcPr>
            <w:tcW w:w="1350" w:type="dxa"/>
            <w:shd w:val="clear" w:color="auto" w:fill="FFFFFF"/>
          </w:tcPr>
          <w:p w14:paraId="5C0ED64C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4233</w:t>
            </w:r>
          </w:p>
        </w:tc>
        <w:tc>
          <w:tcPr>
            <w:tcW w:w="2295" w:type="dxa"/>
            <w:shd w:val="clear" w:color="auto" w:fill="FFFFFF"/>
          </w:tcPr>
          <w:p w14:paraId="40400E8E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747B3B78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9.600,00</w:t>
            </w:r>
          </w:p>
        </w:tc>
        <w:tc>
          <w:tcPr>
            <w:tcW w:w="1620" w:type="dxa"/>
            <w:shd w:val="clear" w:color="auto" w:fill="FFFFFF"/>
          </w:tcPr>
          <w:p w14:paraId="36A55B49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9.600,00</w:t>
            </w:r>
          </w:p>
        </w:tc>
        <w:tc>
          <w:tcPr>
            <w:tcW w:w="1440" w:type="dxa"/>
            <w:shd w:val="clear" w:color="auto" w:fill="FFFFFF"/>
          </w:tcPr>
          <w:p w14:paraId="00ABE08E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 </w:t>
            </w:r>
          </w:p>
        </w:tc>
        <w:tc>
          <w:tcPr>
            <w:tcW w:w="1356" w:type="dxa"/>
            <w:shd w:val="clear" w:color="auto" w:fill="FFFFFF"/>
          </w:tcPr>
          <w:p w14:paraId="5CD263AD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64DD9BDE" w14:textId="77777777">
        <w:tc>
          <w:tcPr>
            <w:tcW w:w="1350" w:type="dxa"/>
            <w:shd w:val="clear" w:color="auto" w:fill="FFFFFF"/>
          </w:tcPr>
          <w:p w14:paraId="4ECA7953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4234</w:t>
            </w:r>
          </w:p>
        </w:tc>
        <w:tc>
          <w:tcPr>
            <w:tcW w:w="2295" w:type="dxa"/>
            <w:shd w:val="clear" w:color="auto" w:fill="FFFFFF"/>
          </w:tcPr>
          <w:p w14:paraId="489D5672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570A1F77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347.809,50</w:t>
            </w:r>
          </w:p>
        </w:tc>
        <w:tc>
          <w:tcPr>
            <w:tcW w:w="1620" w:type="dxa"/>
            <w:shd w:val="clear" w:color="auto" w:fill="FFFFFF"/>
          </w:tcPr>
          <w:p w14:paraId="3A660015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347.809,50</w:t>
            </w:r>
          </w:p>
        </w:tc>
        <w:tc>
          <w:tcPr>
            <w:tcW w:w="1440" w:type="dxa"/>
            <w:shd w:val="clear" w:color="auto" w:fill="FFFFFF"/>
          </w:tcPr>
          <w:p w14:paraId="761DF606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 </w:t>
            </w:r>
          </w:p>
        </w:tc>
        <w:tc>
          <w:tcPr>
            <w:tcW w:w="1356" w:type="dxa"/>
            <w:shd w:val="clear" w:color="auto" w:fill="FFFFFF"/>
          </w:tcPr>
          <w:p w14:paraId="7674408F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4B816E86" w14:textId="77777777">
        <w:tc>
          <w:tcPr>
            <w:tcW w:w="1350" w:type="dxa"/>
            <w:shd w:val="clear" w:color="auto" w:fill="FFFFFF"/>
          </w:tcPr>
          <w:p w14:paraId="24B17F79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4235</w:t>
            </w:r>
          </w:p>
        </w:tc>
        <w:tc>
          <w:tcPr>
            <w:tcW w:w="2295" w:type="dxa"/>
            <w:shd w:val="clear" w:color="auto" w:fill="FFFFFF"/>
          </w:tcPr>
          <w:p w14:paraId="4874070B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263F12C8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93.968.485,39</w:t>
            </w:r>
          </w:p>
        </w:tc>
        <w:tc>
          <w:tcPr>
            <w:tcW w:w="1620" w:type="dxa"/>
            <w:shd w:val="clear" w:color="auto" w:fill="FFFFFF"/>
          </w:tcPr>
          <w:p w14:paraId="5CC037B4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82.971.380,14</w:t>
            </w:r>
          </w:p>
        </w:tc>
        <w:tc>
          <w:tcPr>
            <w:tcW w:w="1440" w:type="dxa"/>
            <w:shd w:val="clear" w:color="auto" w:fill="FFFFFF"/>
          </w:tcPr>
          <w:p w14:paraId="5525E54E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10.997.105,25</w:t>
            </w:r>
          </w:p>
        </w:tc>
        <w:tc>
          <w:tcPr>
            <w:tcW w:w="1356" w:type="dxa"/>
            <w:shd w:val="clear" w:color="auto" w:fill="FFFFFF"/>
          </w:tcPr>
          <w:p w14:paraId="29DAD746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044211EA" w14:textId="77777777">
        <w:tc>
          <w:tcPr>
            <w:tcW w:w="1350" w:type="dxa"/>
            <w:shd w:val="clear" w:color="auto" w:fill="FFFFFF"/>
          </w:tcPr>
          <w:p w14:paraId="3F79D934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4236</w:t>
            </w:r>
          </w:p>
        </w:tc>
        <w:tc>
          <w:tcPr>
            <w:tcW w:w="2295" w:type="dxa"/>
            <w:shd w:val="clear" w:color="auto" w:fill="FFFFFF"/>
          </w:tcPr>
          <w:p w14:paraId="408E8784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36F1B4CF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620" w:type="dxa"/>
            <w:shd w:val="clear" w:color="auto" w:fill="FFFFFF"/>
          </w:tcPr>
          <w:p w14:paraId="71B24B94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440" w:type="dxa"/>
            <w:shd w:val="clear" w:color="auto" w:fill="FFFFFF"/>
          </w:tcPr>
          <w:p w14:paraId="600A598F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356" w:type="dxa"/>
            <w:shd w:val="clear" w:color="auto" w:fill="FFFFFF"/>
          </w:tcPr>
          <w:p w14:paraId="081AB944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1D30EAA4" w14:textId="77777777">
        <w:tc>
          <w:tcPr>
            <w:tcW w:w="1350" w:type="dxa"/>
            <w:shd w:val="clear" w:color="auto" w:fill="FFFFFF"/>
          </w:tcPr>
          <w:p w14:paraId="75B5F7ED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4237</w:t>
            </w:r>
          </w:p>
        </w:tc>
        <w:tc>
          <w:tcPr>
            <w:tcW w:w="2295" w:type="dxa"/>
            <w:shd w:val="clear" w:color="auto" w:fill="FFFFFF"/>
          </w:tcPr>
          <w:p w14:paraId="60F52898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382345D5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170.310,00</w:t>
            </w:r>
          </w:p>
        </w:tc>
        <w:tc>
          <w:tcPr>
            <w:tcW w:w="1620" w:type="dxa"/>
            <w:shd w:val="clear" w:color="auto" w:fill="FFFFFF"/>
          </w:tcPr>
          <w:p w14:paraId="3C3AC476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170.310,00</w:t>
            </w:r>
          </w:p>
        </w:tc>
        <w:tc>
          <w:tcPr>
            <w:tcW w:w="1440" w:type="dxa"/>
            <w:shd w:val="clear" w:color="auto" w:fill="FFFFFF"/>
          </w:tcPr>
          <w:p w14:paraId="358FB2AB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 </w:t>
            </w:r>
          </w:p>
        </w:tc>
        <w:tc>
          <w:tcPr>
            <w:tcW w:w="1356" w:type="dxa"/>
            <w:shd w:val="clear" w:color="auto" w:fill="FFFFFF"/>
          </w:tcPr>
          <w:p w14:paraId="64C60EC1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5F73C0B8" w14:textId="77777777">
        <w:tc>
          <w:tcPr>
            <w:tcW w:w="1350" w:type="dxa"/>
            <w:shd w:val="clear" w:color="auto" w:fill="FFFFFF"/>
          </w:tcPr>
          <w:p w14:paraId="78A657F6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4239</w:t>
            </w:r>
          </w:p>
        </w:tc>
        <w:tc>
          <w:tcPr>
            <w:tcW w:w="2295" w:type="dxa"/>
            <w:shd w:val="clear" w:color="auto" w:fill="FFFFFF"/>
          </w:tcPr>
          <w:p w14:paraId="20897606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54818F2F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548.683,60</w:t>
            </w:r>
          </w:p>
        </w:tc>
        <w:tc>
          <w:tcPr>
            <w:tcW w:w="1620" w:type="dxa"/>
            <w:shd w:val="clear" w:color="auto" w:fill="FFFFFF"/>
          </w:tcPr>
          <w:p w14:paraId="095ED119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475.851,60</w:t>
            </w:r>
          </w:p>
        </w:tc>
        <w:tc>
          <w:tcPr>
            <w:tcW w:w="1440" w:type="dxa"/>
            <w:shd w:val="clear" w:color="auto" w:fill="FFFFFF"/>
          </w:tcPr>
          <w:p w14:paraId="15886974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72.832,00 </w:t>
            </w:r>
          </w:p>
        </w:tc>
        <w:tc>
          <w:tcPr>
            <w:tcW w:w="1356" w:type="dxa"/>
            <w:shd w:val="clear" w:color="auto" w:fill="FFFFFF"/>
          </w:tcPr>
          <w:p w14:paraId="2D42318D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4BCD2B9F" w14:textId="77777777">
        <w:tblPrEx>
          <w:tblCellMar>
            <w:left w:w="0" w:type="dxa"/>
            <w:right w:w="0" w:type="dxa"/>
          </w:tblCellMar>
        </w:tblPrEx>
        <w:tc>
          <w:tcPr>
            <w:tcW w:w="1350" w:type="dxa"/>
            <w:shd w:val="clear" w:color="auto" w:fill="FFFFFF"/>
          </w:tcPr>
          <w:p w14:paraId="76B52C28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  <w:r>
              <w:rPr>
                <w:b/>
              </w:rPr>
              <w:t xml:space="preserve"> 425</w:t>
            </w:r>
          </w:p>
        </w:tc>
        <w:tc>
          <w:tcPr>
            <w:tcW w:w="2295" w:type="dxa"/>
            <w:shd w:val="clear" w:color="auto" w:fill="FFFFFF"/>
          </w:tcPr>
          <w:p w14:paraId="1F6BE827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</w:rPr>
            </w:pPr>
          </w:p>
        </w:tc>
        <w:tc>
          <w:tcPr>
            <w:tcW w:w="1980" w:type="dxa"/>
            <w:shd w:val="clear" w:color="auto" w:fill="FFFFFF"/>
          </w:tcPr>
          <w:p w14:paraId="09B5F01F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  <w:rPr>
                <w:b/>
                <w:bCs/>
              </w:rPr>
            </w:pPr>
            <w:r>
              <w:rPr>
                <w:b/>
              </w:rPr>
              <w:t>1.301.551,58</w:t>
            </w:r>
          </w:p>
        </w:tc>
        <w:tc>
          <w:tcPr>
            <w:tcW w:w="1620" w:type="dxa"/>
            <w:shd w:val="clear" w:color="auto" w:fill="FFFFFF"/>
          </w:tcPr>
          <w:p w14:paraId="23C98179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rPr>
                <w:b/>
                <w:bCs/>
              </w:rPr>
              <w:t>1.301.551,58</w:t>
            </w:r>
          </w:p>
        </w:tc>
        <w:tc>
          <w:tcPr>
            <w:tcW w:w="1440" w:type="dxa"/>
            <w:shd w:val="clear" w:color="auto" w:fill="FFFFFF"/>
          </w:tcPr>
          <w:p w14:paraId="0478B8E1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356" w:type="dxa"/>
            <w:shd w:val="clear" w:color="auto" w:fill="auto"/>
          </w:tcPr>
          <w:p w14:paraId="265952E0" w14:textId="77777777" w:rsidR="00D45045" w:rsidRDefault="00D45045">
            <w:pPr>
              <w:snapToGrid w:val="0"/>
            </w:pPr>
          </w:p>
        </w:tc>
      </w:tr>
      <w:tr w:rsidR="00D45045" w14:paraId="362177A7" w14:textId="77777777">
        <w:tc>
          <w:tcPr>
            <w:tcW w:w="1350" w:type="dxa"/>
            <w:shd w:val="clear" w:color="auto" w:fill="FFFFFF"/>
          </w:tcPr>
          <w:p w14:paraId="190F6135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4251</w:t>
            </w:r>
          </w:p>
        </w:tc>
        <w:tc>
          <w:tcPr>
            <w:tcW w:w="2295" w:type="dxa"/>
            <w:shd w:val="clear" w:color="auto" w:fill="FFFFFF"/>
          </w:tcPr>
          <w:p w14:paraId="7E10FE0D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6CEF23B8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95.760,00</w:t>
            </w:r>
          </w:p>
        </w:tc>
        <w:tc>
          <w:tcPr>
            <w:tcW w:w="1620" w:type="dxa"/>
            <w:shd w:val="clear" w:color="auto" w:fill="FFFFFF"/>
          </w:tcPr>
          <w:p w14:paraId="2D3A325F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95.760,00</w:t>
            </w:r>
          </w:p>
        </w:tc>
        <w:tc>
          <w:tcPr>
            <w:tcW w:w="1440" w:type="dxa"/>
            <w:shd w:val="clear" w:color="auto" w:fill="FFFFFF"/>
          </w:tcPr>
          <w:p w14:paraId="2CAB28FA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  <w:tc>
          <w:tcPr>
            <w:tcW w:w="1356" w:type="dxa"/>
            <w:shd w:val="clear" w:color="auto" w:fill="FFFFFF"/>
          </w:tcPr>
          <w:p w14:paraId="3D4FB6B8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096EFC5F" w14:textId="77777777">
        <w:tc>
          <w:tcPr>
            <w:tcW w:w="1350" w:type="dxa"/>
            <w:shd w:val="clear" w:color="auto" w:fill="FFFFFF"/>
          </w:tcPr>
          <w:p w14:paraId="3CF80E18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4252</w:t>
            </w:r>
          </w:p>
        </w:tc>
        <w:tc>
          <w:tcPr>
            <w:tcW w:w="2295" w:type="dxa"/>
            <w:shd w:val="clear" w:color="auto" w:fill="FFFFFF"/>
          </w:tcPr>
          <w:p w14:paraId="1341930D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55B31584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1.205.791,58</w:t>
            </w:r>
          </w:p>
        </w:tc>
        <w:tc>
          <w:tcPr>
            <w:tcW w:w="1620" w:type="dxa"/>
            <w:shd w:val="clear" w:color="auto" w:fill="FFFFFF"/>
          </w:tcPr>
          <w:p w14:paraId="524D40D8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1.205.791,58</w:t>
            </w:r>
          </w:p>
        </w:tc>
        <w:tc>
          <w:tcPr>
            <w:tcW w:w="1440" w:type="dxa"/>
            <w:shd w:val="clear" w:color="auto" w:fill="FFFFFF"/>
          </w:tcPr>
          <w:p w14:paraId="78BD7AC7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  <w:tc>
          <w:tcPr>
            <w:tcW w:w="1356" w:type="dxa"/>
            <w:shd w:val="clear" w:color="auto" w:fill="FFFFFF"/>
          </w:tcPr>
          <w:p w14:paraId="181C1C1B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5B2C05E4" w14:textId="77777777">
        <w:tblPrEx>
          <w:tblCellMar>
            <w:left w:w="0" w:type="dxa"/>
            <w:right w:w="0" w:type="dxa"/>
          </w:tblCellMar>
        </w:tblPrEx>
        <w:tc>
          <w:tcPr>
            <w:tcW w:w="1350" w:type="dxa"/>
            <w:shd w:val="clear" w:color="auto" w:fill="FFFFFF"/>
          </w:tcPr>
          <w:p w14:paraId="01D483B6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  <w:r>
              <w:rPr>
                <w:b/>
              </w:rPr>
              <w:t xml:space="preserve"> 426</w:t>
            </w:r>
          </w:p>
        </w:tc>
        <w:tc>
          <w:tcPr>
            <w:tcW w:w="2295" w:type="dxa"/>
            <w:shd w:val="clear" w:color="auto" w:fill="FFFFFF"/>
          </w:tcPr>
          <w:p w14:paraId="50CD7D43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</w:rPr>
            </w:pPr>
          </w:p>
        </w:tc>
        <w:tc>
          <w:tcPr>
            <w:tcW w:w="1980" w:type="dxa"/>
            <w:shd w:val="clear" w:color="auto" w:fill="FFFFFF"/>
          </w:tcPr>
          <w:p w14:paraId="764B4A42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  <w:rPr>
                <w:b/>
                <w:bCs/>
              </w:rPr>
            </w:pPr>
            <w:r>
              <w:rPr>
                <w:b/>
              </w:rPr>
              <w:t>8.074.893,58</w:t>
            </w:r>
          </w:p>
        </w:tc>
        <w:tc>
          <w:tcPr>
            <w:tcW w:w="1620" w:type="dxa"/>
            <w:shd w:val="clear" w:color="auto" w:fill="FFFFFF"/>
          </w:tcPr>
          <w:p w14:paraId="416CAB6E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rPr>
                <w:b/>
                <w:bCs/>
              </w:rPr>
              <w:t>8.074.893,58</w:t>
            </w:r>
          </w:p>
        </w:tc>
        <w:tc>
          <w:tcPr>
            <w:tcW w:w="1440" w:type="dxa"/>
            <w:shd w:val="clear" w:color="auto" w:fill="FFFFFF"/>
          </w:tcPr>
          <w:p w14:paraId="00F972B5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  <w:tc>
          <w:tcPr>
            <w:tcW w:w="1356" w:type="dxa"/>
            <w:shd w:val="clear" w:color="auto" w:fill="auto"/>
          </w:tcPr>
          <w:p w14:paraId="7CB231C3" w14:textId="77777777" w:rsidR="00D45045" w:rsidRDefault="00D45045">
            <w:pPr>
              <w:snapToGrid w:val="0"/>
            </w:pPr>
          </w:p>
        </w:tc>
      </w:tr>
      <w:tr w:rsidR="00D45045" w14:paraId="225B0F8E" w14:textId="77777777">
        <w:tc>
          <w:tcPr>
            <w:tcW w:w="1350" w:type="dxa"/>
            <w:shd w:val="clear" w:color="auto" w:fill="FFFFFF"/>
          </w:tcPr>
          <w:p w14:paraId="42EAF18A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4261</w:t>
            </w:r>
          </w:p>
        </w:tc>
        <w:tc>
          <w:tcPr>
            <w:tcW w:w="2295" w:type="dxa"/>
            <w:shd w:val="clear" w:color="auto" w:fill="FFFFFF"/>
          </w:tcPr>
          <w:p w14:paraId="4A4122AF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3FDC6E76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6.858.460,38</w:t>
            </w:r>
          </w:p>
        </w:tc>
        <w:tc>
          <w:tcPr>
            <w:tcW w:w="1620" w:type="dxa"/>
            <w:shd w:val="clear" w:color="auto" w:fill="FFFFFF"/>
          </w:tcPr>
          <w:p w14:paraId="06868B5F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6.885.460,38</w:t>
            </w:r>
          </w:p>
        </w:tc>
        <w:tc>
          <w:tcPr>
            <w:tcW w:w="1440" w:type="dxa"/>
            <w:shd w:val="clear" w:color="auto" w:fill="FFFFFF"/>
          </w:tcPr>
          <w:p w14:paraId="729D8191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  <w:tc>
          <w:tcPr>
            <w:tcW w:w="1356" w:type="dxa"/>
            <w:shd w:val="clear" w:color="auto" w:fill="FFFFFF"/>
          </w:tcPr>
          <w:p w14:paraId="1F809183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37D697DA" w14:textId="77777777">
        <w:tc>
          <w:tcPr>
            <w:tcW w:w="1350" w:type="dxa"/>
            <w:shd w:val="clear" w:color="auto" w:fill="FFFFFF"/>
          </w:tcPr>
          <w:p w14:paraId="1A708092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lastRenderedPageBreak/>
              <w:t>4263</w:t>
            </w:r>
          </w:p>
        </w:tc>
        <w:tc>
          <w:tcPr>
            <w:tcW w:w="2295" w:type="dxa"/>
            <w:shd w:val="clear" w:color="auto" w:fill="FFFFFF"/>
          </w:tcPr>
          <w:p w14:paraId="69012D8A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6D3CF26D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171.600,00</w:t>
            </w:r>
          </w:p>
        </w:tc>
        <w:tc>
          <w:tcPr>
            <w:tcW w:w="1620" w:type="dxa"/>
            <w:shd w:val="clear" w:color="auto" w:fill="FFFFFF"/>
          </w:tcPr>
          <w:p w14:paraId="562D43FF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171.600,00</w:t>
            </w:r>
          </w:p>
        </w:tc>
        <w:tc>
          <w:tcPr>
            <w:tcW w:w="1440" w:type="dxa"/>
            <w:shd w:val="clear" w:color="auto" w:fill="FFFFFF"/>
          </w:tcPr>
          <w:p w14:paraId="219665FB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356" w:type="dxa"/>
            <w:shd w:val="clear" w:color="auto" w:fill="FFFFFF"/>
          </w:tcPr>
          <w:p w14:paraId="21D30795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4C9151D0" w14:textId="77777777">
        <w:tc>
          <w:tcPr>
            <w:tcW w:w="1350" w:type="dxa"/>
            <w:shd w:val="clear" w:color="auto" w:fill="FFFFFF"/>
          </w:tcPr>
          <w:p w14:paraId="3E8C4CEE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4264</w:t>
            </w:r>
          </w:p>
        </w:tc>
        <w:tc>
          <w:tcPr>
            <w:tcW w:w="2295" w:type="dxa"/>
            <w:shd w:val="clear" w:color="auto" w:fill="FFFFFF"/>
          </w:tcPr>
          <w:p w14:paraId="27700BEC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10861ED3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552.458,27</w:t>
            </w:r>
          </w:p>
        </w:tc>
        <w:tc>
          <w:tcPr>
            <w:tcW w:w="1620" w:type="dxa"/>
            <w:shd w:val="clear" w:color="auto" w:fill="FFFFFF"/>
          </w:tcPr>
          <w:p w14:paraId="04594013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552.458,27</w:t>
            </w:r>
          </w:p>
        </w:tc>
        <w:tc>
          <w:tcPr>
            <w:tcW w:w="1440" w:type="dxa"/>
            <w:shd w:val="clear" w:color="auto" w:fill="FFFFFF"/>
          </w:tcPr>
          <w:p w14:paraId="6EFBCDF3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356" w:type="dxa"/>
            <w:shd w:val="clear" w:color="auto" w:fill="FFFFFF"/>
          </w:tcPr>
          <w:p w14:paraId="4D18D432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4D0E0250" w14:textId="77777777">
        <w:tc>
          <w:tcPr>
            <w:tcW w:w="1350" w:type="dxa"/>
            <w:shd w:val="clear" w:color="auto" w:fill="FFFFFF"/>
          </w:tcPr>
          <w:p w14:paraId="7DFC759F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4268</w:t>
            </w:r>
          </w:p>
        </w:tc>
        <w:tc>
          <w:tcPr>
            <w:tcW w:w="2295" w:type="dxa"/>
            <w:shd w:val="clear" w:color="auto" w:fill="FFFFFF"/>
          </w:tcPr>
          <w:p w14:paraId="59394587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052D341F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208.869,14</w:t>
            </w:r>
          </w:p>
        </w:tc>
        <w:tc>
          <w:tcPr>
            <w:tcW w:w="1620" w:type="dxa"/>
            <w:shd w:val="clear" w:color="auto" w:fill="FFFFFF"/>
          </w:tcPr>
          <w:p w14:paraId="32354834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208.869,14</w:t>
            </w:r>
          </w:p>
        </w:tc>
        <w:tc>
          <w:tcPr>
            <w:tcW w:w="1440" w:type="dxa"/>
            <w:shd w:val="clear" w:color="auto" w:fill="FFFFFF"/>
          </w:tcPr>
          <w:p w14:paraId="411FBC8C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356" w:type="dxa"/>
            <w:shd w:val="clear" w:color="auto" w:fill="FFFFFF"/>
          </w:tcPr>
          <w:p w14:paraId="79910F89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02B0478C" w14:textId="77777777">
        <w:tc>
          <w:tcPr>
            <w:tcW w:w="1350" w:type="dxa"/>
            <w:shd w:val="clear" w:color="auto" w:fill="FFFFFF"/>
          </w:tcPr>
          <w:p w14:paraId="2D7BA788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4269</w:t>
            </w:r>
          </w:p>
        </w:tc>
        <w:tc>
          <w:tcPr>
            <w:tcW w:w="2295" w:type="dxa"/>
            <w:shd w:val="clear" w:color="auto" w:fill="FFFFFF"/>
          </w:tcPr>
          <w:p w14:paraId="7BD6D888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7C3DC839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256.506,12</w:t>
            </w:r>
          </w:p>
        </w:tc>
        <w:tc>
          <w:tcPr>
            <w:tcW w:w="1620" w:type="dxa"/>
            <w:shd w:val="clear" w:color="auto" w:fill="FFFFFF"/>
          </w:tcPr>
          <w:p w14:paraId="6937256C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256.506,12</w:t>
            </w:r>
          </w:p>
        </w:tc>
        <w:tc>
          <w:tcPr>
            <w:tcW w:w="1440" w:type="dxa"/>
            <w:shd w:val="clear" w:color="auto" w:fill="FFFFFF"/>
          </w:tcPr>
          <w:p w14:paraId="03A37DAD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356" w:type="dxa"/>
            <w:shd w:val="clear" w:color="auto" w:fill="FFFFFF"/>
          </w:tcPr>
          <w:p w14:paraId="3218F65E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3995E098" w14:textId="77777777">
        <w:tc>
          <w:tcPr>
            <w:tcW w:w="1350" w:type="dxa"/>
            <w:shd w:val="clear" w:color="auto" w:fill="FFFFFF"/>
          </w:tcPr>
          <w:p w14:paraId="3FB57FB4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Укупно</w:t>
            </w:r>
            <w:proofErr w:type="spellEnd"/>
            <w:r>
              <w:rPr>
                <w:b/>
                <w:bCs/>
              </w:rPr>
              <w:t xml:space="preserve"> 482</w:t>
            </w:r>
          </w:p>
        </w:tc>
        <w:tc>
          <w:tcPr>
            <w:tcW w:w="2295" w:type="dxa"/>
            <w:shd w:val="clear" w:color="auto" w:fill="FFFFFF"/>
          </w:tcPr>
          <w:p w14:paraId="30F0FEED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FFFFFF"/>
          </w:tcPr>
          <w:p w14:paraId="28708F1C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12.546,00</w:t>
            </w:r>
          </w:p>
        </w:tc>
        <w:tc>
          <w:tcPr>
            <w:tcW w:w="1620" w:type="dxa"/>
            <w:shd w:val="clear" w:color="auto" w:fill="FFFFFF"/>
          </w:tcPr>
          <w:p w14:paraId="012EE3D1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rPr>
                <w:b/>
                <w:bCs/>
              </w:rPr>
              <w:t>12.546,00</w:t>
            </w:r>
          </w:p>
        </w:tc>
        <w:tc>
          <w:tcPr>
            <w:tcW w:w="1440" w:type="dxa"/>
            <w:shd w:val="clear" w:color="auto" w:fill="FFFFFF"/>
          </w:tcPr>
          <w:p w14:paraId="7EE676B4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356" w:type="dxa"/>
            <w:shd w:val="clear" w:color="auto" w:fill="FFFFFF"/>
          </w:tcPr>
          <w:p w14:paraId="6A64D6EB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15664CBD" w14:textId="77777777">
        <w:tc>
          <w:tcPr>
            <w:tcW w:w="1350" w:type="dxa"/>
            <w:shd w:val="clear" w:color="auto" w:fill="FFFFFF"/>
          </w:tcPr>
          <w:p w14:paraId="45D5FE49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4821</w:t>
            </w:r>
          </w:p>
        </w:tc>
        <w:tc>
          <w:tcPr>
            <w:tcW w:w="2295" w:type="dxa"/>
            <w:shd w:val="clear" w:color="auto" w:fill="FFFFFF"/>
          </w:tcPr>
          <w:p w14:paraId="3D8912E8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4EA726B2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12.546,00</w:t>
            </w:r>
          </w:p>
        </w:tc>
        <w:tc>
          <w:tcPr>
            <w:tcW w:w="1620" w:type="dxa"/>
            <w:shd w:val="clear" w:color="auto" w:fill="FFFFFF"/>
          </w:tcPr>
          <w:p w14:paraId="7D846163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12.546,00</w:t>
            </w:r>
          </w:p>
        </w:tc>
        <w:tc>
          <w:tcPr>
            <w:tcW w:w="1440" w:type="dxa"/>
            <w:shd w:val="clear" w:color="auto" w:fill="FFFFFF"/>
          </w:tcPr>
          <w:p w14:paraId="5A99144A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356" w:type="dxa"/>
            <w:shd w:val="clear" w:color="auto" w:fill="FFFFFF"/>
          </w:tcPr>
          <w:p w14:paraId="3DAC4881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5EF1FF66" w14:textId="77777777">
        <w:tc>
          <w:tcPr>
            <w:tcW w:w="1350" w:type="dxa"/>
            <w:shd w:val="clear" w:color="auto" w:fill="FFFFFF"/>
          </w:tcPr>
          <w:p w14:paraId="109ABA44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Укупно</w:t>
            </w:r>
            <w:proofErr w:type="spellEnd"/>
            <w:r>
              <w:rPr>
                <w:b/>
                <w:bCs/>
              </w:rPr>
              <w:t xml:space="preserve"> 483</w:t>
            </w:r>
          </w:p>
        </w:tc>
        <w:tc>
          <w:tcPr>
            <w:tcW w:w="2295" w:type="dxa"/>
            <w:shd w:val="clear" w:color="auto" w:fill="FFFFFF"/>
          </w:tcPr>
          <w:p w14:paraId="1AE880BF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FFFFFF"/>
          </w:tcPr>
          <w:p w14:paraId="649FE225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15.705.687,52</w:t>
            </w:r>
          </w:p>
        </w:tc>
        <w:tc>
          <w:tcPr>
            <w:tcW w:w="1620" w:type="dxa"/>
            <w:shd w:val="clear" w:color="auto" w:fill="FFFFFF"/>
          </w:tcPr>
          <w:p w14:paraId="64B39F93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rPr>
                <w:b/>
                <w:bCs/>
              </w:rPr>
              <w:t>13.937.098,52</w:t>
            </w:r>
          </w:p>
        </w:tc>
        <w:tc>
          <w:tcPr>
            <w:tcW w:w="1440" w:type="dxa"/>
            <w:shd w:val="clear" w:color="auto" w:fill="FFFFFF"/>
          </w:tcPr>
          <w:p w14:paraId="59FDA716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1.768.589,00</w:t>
            </w:r>
          </w:p>
        </w:tc>
        <w:tc>
          <w:tcPr>
            <w:tcW w:w="1356" w:type="dxa"/>
            <w:shd w:val="clear" w:color="auto" w:fill="FFFFFF"/>
          </w:tcPr>
          <w:p w14:paraId="72FFEB47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115B712C" w14:textId="77777777">
        <w:tc>
          <w:tcPr>
            <w:tcW w:w="1350" w:type="dxa"/>
            <w:shd w:val="clear" w:color="auto" w:fill="FFFFFF"/>
          </w:tcPr>
          <w:p w14:paraId="04DFC898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4831</w:t>
            </w:r>
          </w:p>
        </w:tc>
        <w:tc>
          <w:tcPr>
            <w:tcW w:w="2295" w:type="dxa"/>
            <w:shd w:val="clear" w:color="auto" w:fill="FFFFFF"/>
          </w:tcPr>
          <w:p w14:paraId="181F2F36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7F62E2BC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15.705.687,52</w:t>
            </w:r>
          </w:p>
        </w:tc>
        <w:tc>
          <w:tcPr>
            <w:tcW w:w="1620" w:type="dxa"/>
            <w:shd w:val="clear" w:color="auto" w:fill="FFFFFF"/>
          </w:tcPr>
          <w:p w14:paraId="0FA14860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13.937.098,52</w:t>
            </w:r>
          </w:p>
        </w:tc>
        <w:tc>
          <w:tcPr>
            <w:tcW w:w="1440" w:type="dxa"/>
            <w:shd w:val="clear" w:color="auto" w:fill="FFFFFF"/>
          </w:tcPr>
          <w:p w14:paraId="39624AF0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1.768.589,00</w:t>
            </w:r>
          </w:p>
        </w:tc>
        <w:tc>
          <w:tcPr>
            <w:tcW w:w="1356" w:type="dxa"/>
            <w:shd w:val="clear" w:color="auto" w:fill="FFFFFF"/>
          </w:tcPr>
          <w:p w14:paraId="0AE1BEA5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125C1DBC" w14:textId="77777777">
        <w:tc>
          <w:tcPr>
            <w:tcW w:w="1350" w:type="dxa"/>
            <w:shd w:val="clear" w:color="auto" w:fill="FFFFFF"/>
          </w:tcPr>
          <w:p w14:paraId="7C11656B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Укупно</w:t>
            </w:r>
            <w:proofErr w:type="spellEnd"/>
            <w:r>
              <w:rPr>
                <w:b/>
                <w:bCs/>
              </w:rPr>
              <w:t xml:space="preserve"> 485</w:t>
            </w:r>
          </w:p>
        </w:tc>
        <w:tc>
          <w:tcPr>
            <w:tcW w:w="2295" w:type="dxa"/>
            <w:shd w:val="clear" w:color="auto" w:fill="FFFFFF"/>
          </w:tcPr>
          <w:p w14:paraId="426CC22A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  <w:bCs/>
              </w:rPr>
            </w:pPr>
          </w:p>
        </w:tc>
        <w:tc>
          <w:tcPr>
            <w:tcW w:w="1980" w:type="dxa"/>
            <w:shd w:val="clear" w:color="auto" w:fill="FFFFFF"/>
          </w:tcPr>
          <w:p w14:paraId="6161AEAE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161.515,33</w:t>
            </w:r>
          </w:p>
        </w:tc>
        <w:tc>
          <w:tcPr>
            <w:tcW w:w="1620" w:type="dxa"/>
            <w:shd w:val="clear" w:color="auto" w:fill="FFFFFF"/>
          </w:tcPr>
          <w:p w14:paraId="7B7738DA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97.092,33</w:t>
            </w:r>
          </w:p>
        </w:tc>
        <w:tc>
          <w:tcPr>
            <w:tcW w:w="1440" w:type="dxa"/>
            <w:shd w:val="clear" w:color="auto" w:fill="FFFFFF"/>
          </w:tcPr>
          <w:p w14:paraId="27CCF5C3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rPr>
                <w:b/>
                <w:bCs/>
              </w:rPr>
              <w:t>64.423,00</w:t>
            </w:r>
          </w:p>
        </w:tc>
        <w:tc>
          <w:tcPr>
            <w:tcW w:w="1356" w:type="dxa"/>
            <w:shd w:val="clear" w:color="auto" w:fill="FFFFFF"/>
          </w:tcPr>
          <w:p w14:paraId="7CFD0956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667DA35C" w14:textId="77777777">
        <w:tc>
          <w:tcPr>
            <w:tcW w:w="1350" w:type="dxa"/>
            <w:shd w:val="clear" w:color="auto" w:fill="FFFFFF"/>
          </w:tcPr>
          <w:p w14:paraId="72ED6194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4851</w:t>
            </w:r>
          </w:p>
        </w:tc>
        <w:tc>
          <w:tcPr>
            <w:tcW w:w="2295" w:type="dxa"/>
            <w:shd w:val="clear" w:color="auto" w:fill="FFFFFF"/>
          </w:tcPr>
          <w:p w14:paraId="17C55205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07E848FC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161.515,33</w:t>
            </w:r>
          </w:p>
        </w:tc>
        <w:tc>
          <w:tcPr>
            <w:tcW w:w="1620" w:type="dxa"/>
            <w:shd w:val="clear" w:color="auto" w:fill="FFFFFF"/>
          </w:tcPr>
          <w:p w14:paraId="7544A3BD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97.092,33</w:t>
            </w:r>
          </w:p>
        </w:tc>
        <w:tc>
          <w:tcPr>
            <w:tcW w:w="1440" w:type="dxa"/>
            <w:shd w:val="clear" w:color="auto" w:fill="FFFFFF"/>
          </w:tcPr>
          <w:p w14:paraId="654A92B4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64.423,00</w:t>
            </w:r>
          </w:p>
        </w:tc>
        <w:tc>
          <w:tcPr>
            <w:tcW w:w="1356" w:type="dxa"/>
            <w:shd w:val="clear" w:color="auto" w:fill="FFFFFF"/>
          </w:tcPr>
          <w:p w14:paraId="78EAE5C5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198CB239" w14:textId="77777777">
        <w:tc>
          <w:tcPr>
            <w:tcW w:w="1350" w:type="dxa"/>
            <w:shd w:val="clear" w:color="auto" w:fill="FFFFFF"/>
          </w:tcPr>
          <w:p w14:paraId="7CF0F6BB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</w:rPr>
            </w:pPr>
            <w:proofErr w:type="spellStart"/>
            <w:r>
              <w:rPr>
                <w:b/>
              </w:rPr>
              <w:t>Укупно</w:t>
            </w:r>
            <w:proofErr w:type="spellEnd"/>
            <w:r>
              <w:rPr>
                <w:b/>
              </w:rPr>
              <w:t xml:space="preserve"> 512</w:t>
            </w:r>
          </w:p>
        </w:tc>
        <w:tc>
          <w:tcPr>
            <w:tcW w:w="2295" w:type="dxa"/>
            <w:shd w:val="clear" w:color="auto" w:fill="FFFFFF"/>
          </w:tcPr>
          <w:p w14:paraId="43365CDE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  <w:rPr>
                <w:b/>
              </w:rPr>
            </w:pPr>
          </w:p>
        </w:tc>
        <w:tc>
          <w:tcPr>
            <w:tcW w:w="1980" w:type="dxa"/>
            <w:shd w:val="clear" w:color="auto" w:fill="FFFFFF"/>
          </w:tcPr>
          <w:p w14:paraId="17959115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  <w:rPr>
                <w:b/>
              </w:rPr>
            </w:pPr>
            <w:r>
              <w:rPr>
                <w:b/>
              </w:rPr>
              <w:t>145.488,00</w:t>
            </w:r>
          </w:p>
        </w:tc>
        <w:tc>
          <w:tcPr>
            <w:tcW w:w="1620" w:type="dxa"/>
            <w:shd w:val="clear" w:color="auto" w:fill="FFFFFF"/>
          </w:tcPr>
          <w:p w14:paraId="5FEBA3B3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rPr>
                <w:b/>
              </w:rPr>
              <w:t>145.488,00</w:t>
            </w:r>
          </w:p>
        </w:tc>
        <w:tc>
          <w:tcPr>
            <w:tcW w:w="1440" w:type="dxa"/>
            <w:shd w:val="clear" w:color="auto" w:fill="FFFFFF"/>
          </w:tcPr>
          <w:p w14:paraId="6DF3F865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  <w:r>
              <w:t>/</w:t>
            </w:r>
          </w:p>
        </w:tc>
        <w:tc>
          <w:tcPr>
            <w:tcW w:w="1356" w:type="dxa"/>
            <w:shd w:val="clear" w:color="auto" w:fill="FFFFFF"/>
          </w:tcPr>
          <w:p w14:paraId="438D29E3" w14:textId="77777777" w:rsidR="00D45045" w:rsidRDefault="00D45045">
            <w:pPr>
              <w:suppressLineNumbers/>
              <w:snapToGrid w:val="0"/>
              <w:spacing w:after="283"/>
              <w:jc w:val="right"/>
              <w:textAlignment w:val="baseline"/>
            </w:pPr>
          </w:p>
        </w:tc>
      </w:tr>
      <w:tr w:rsidR="00D45045" w14:paraId="1C11AC61" w14:textId="77777777">
        <w:tc>
          <w:tcPr>
            <w:tcW w:w="1350" w:type="dxa"/>
            <w:shd w:val="clear" w:color="auto" w:fill="FFFFFF"/>
          </w:tcPr>
          <w:p w14:paraId="459DF67E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5122</w:t>
            </w:r>
          </w:p>
        </w:tc>
        <w:tc>
          <w:tcPr>
            <w:tcW w:w="2295" w:type="dxa"/>
            <w:shd w:val="clear" w:color="auto" w:fill="FFFFFF"/>
          </w:tcPr>
          <w:p w14:paraId="58062C0B" w14:textId="77777777" w:rsidR="00D45045" w:rsidRDefault="00D45045">
            <w:pPr>
              <w:suppressLineNumbers/>
              <w:pBdr>
                <w:bottom w:val="single" w:sz="8" w:space="1" w:color="000080"/>
              </w:pBdr>
              <w:snapToGrid w:val="0"/>
              <w:spacing w:after="283"/>
              <w:jc w:val="both"/>
              <w:textAlignment w:val="baseline"/>
            </w:pPr>
          </w:p>
        </w:tc>
        <w:tc>
          <w:tcPr>
            <w:tcW w:w="1980" w:type="dxa"/>
            <w:shd w:val="clear" w:color="auto" w:fill="FFFFFF"/>
          </w:tcPr>
          <w:p w14:paraId="7FD48DE4" w14:textId="77777777" w:rsidR="00D45045" w:rsidRDefault="00D45045">
            <w:pPr>
              <w:suppressLineNumbers/>
              <w:pBdr>
                <w:bottom w:val="single" w:sz="8" w:space="1" w:color="000080"/>
              </w:pBdr>
              <w:snapToGrid w:val="0"/>
              <w:spacing w:after="283"/>
              <w:jc w:val="right"/>
              <w:textAlignment w:val="baseline"/>
            </w:pPr>
            <w:r>
              <w:t>145.488,00</w:t>
            </w:r>
          </w:p>
        </w:tc>
        <w:tc>
          <w:tcPr>
            <w:tcW w:w="1620" w:type="dxa"/>
            <w:shd w:val="clear" w:color="auto" w:fill="FFFFFF"/>
          </w:tcPr>
          <w:p w14:paraId="18545340" w14:textId="77777777" w:rsidR="00D45045" w:rsidRDefault="00D45045">
            <w:pPr>
              <w:suppressLineNumbers/>
              <w:pBdr>
                <w:bottom w:val="single" w:sz="8" w:space="1" w:color="000080"/>
              </w:pBdr>
              <w:snapToGrid w:val="0"/>
              <w:spacing w:after="283"/>
              <w:jc w:val="right"/>
              <w:textAlignment w:val="baseline"/>
            </w:pPr>
            <w:r>
              <w:t>145.488,00</w:t>
            </w:r>
          </w:p>
        </w:tc>
        <w:tc>
          <w:tcPr>
            <w:tcW w:w="1440" w:type="dxa"/>
            <w:shd w:val="clear" w:color="auto" w:fill="FFFFFF"/>
          </w:tcPr>
          <w:p w14:paraId="760A759E" w14:textId="77777777" w:rsidR="00D45045" w:rsidRDefault="00D45045">
            <w:pPr>
              <w:suppressLineNumbers/>
              <w:pBdr>
                <w:bottom w:val="single" w:sz="8" w:space="1" w:color="000080"/>
              </w:pBdr>
              <w:snapToGrid w:val="0"/>
              <w:spacing w:after="283"/>
              <w:jc w:val="right"/>
              <w:textAlignment w:val="baseline"/>
            </w:pPr>
            <w:r>
              <w:t>/ </w:t>
            </w:r>
          </w:p>
        </w:tc>
        <w:tc>
          <w:tcPr>
            <w:tcW w:w="1356" w:type="dxa"/>
            <w:shd w:val="clear" w:color="auto" w:fill="FFFFFF"/>
          </w:tcPr>
          <w:p w14:paraId="0A4F3785" w14:textId="77777777" w:rsidR="00D45045" w:rsidRDefault="00D45045">
            <w:pPr>
              <w:suppressLineNumbers/>
              <w:pBdr>
                <w:bottom w:val="single" w:sz="8" w:space="1" w:color="000080"/>
              </w:pBdr>
              <w:snapToGrid w:val="0"/>
              <w:spacing w:after="283"/>
              <w:jc w:val="right"/>
              <w:textAlignment w:val="baseline"/>
            </w:pPr>
            <w:r>
              <w:t> </w:t>
            </w:r>
          </w:p>
        </w:tc>
      </w:tr>
      <w:tr w:rsidR="00D45045" w14:paraId="12560DD2" w14:textId="77777777">
        <w:tblPrEx>
          <w:tblCellMar>
            <w:left w:w="0" w:type="dxa"/>
            <w:right w:w="0" w:type="dxa"/>
          </w:tblCellMar>
        </w:tblPrEx>
        <w:tc>
          <w:tcPr>
            <w:tcW w:w="1350" w:type="dxa"/>
            <w:shd w:val="clear" w:color="auto" w:fill="FFFFFF"/>
          </w:tcPr>
          <w:p w14:paraId="6D0ECE84" w14:textId="77777777" w:rsidR="00D45045" w:rsidRDefault="00D45045">
            <w:pPr>
              <w:suppressLineNumbers/>
              <w:snapToGrid w:val="0"/>
              <w:spacing w:after="283"/>
              <w:jc w:val="both"/>
              <w:textAlignment w:val="baseline"/>
            </w:pPr>
            <w:r>
              <w:t> </w:t>
            </w:r>
          </w:p>
        </w:tc>
        <w:tc>
          <w:tcPr>
            <w:tcW w:w="8691" w:type="dxa"/>
            <w:gridSpan w:val="5"/>
            <w:shd w:val="clear" w:color="auto" w:fill="auto"/>
          </w:tcPr>
          <w:p w14:paraId="6C159084" w14:textId="77777777" w:rsidR="00D45045" w:rsidRDefault="00D45045">
            <w:pPr>
              <w:snapToGrid w:val="0"/>
            </w:pPr>
          </w:p>
        </w:tc>
      </w:tr>
    </w:tbl>
    <w:p w14:paraId="0A5CDA21" w14:textId="77777777" w:rsidR="00D45045" w:rsidRDefault="00D45045">
      <w:pPr>
        <w:pStyle w:val="BodyText"/>
        <w:jc w:val="both"/>
      </w:pPr>
    </w:p>
    <w:p w14:paraId="2728D73E" w14:textId="77777777" w:rsidR="00D45045" w:rsidRDefault="00D45045">
      <w:pPr>
        <w:jc w:val="both"/>
        <w:textAlignment w:val="baseline"/>
      </w:pPr>
      <w:proofErr w:type="spellStart"/>
      <w:r>
        <w:rPr>
          <w:rFonts w:eastAsia="SimSun" w:cs="Mangal"/>
          <w:b/>
        </w:rPr>
        <w:t>Напомена</w:t>
      </w:r>
      <w:proofErr w:type="spellEnd"/>
      <w:r>
        <w:rPr>
          <w:rFonts w:eastAsia="SimSun" w:cs="Mangal"/>
          <w:b/>
        </w:rPr>
        <w:t xml:space="preserve">: </w:t>
      </w:r>
      <w:r>
        <w:rPr>
          <w:rFonts w:eastAsia="SimSun" w:cs="Mangal"/>
        </w:rPr>
        <w:t xml:space="preserve">У </w:t>
      </w:r>
      <w:proofErr w:type="spellStart"/>
      <w:r>
        <w:rPr>
          <w:rFonts w:eastAsia="SimSun" w:cs="Mangal"/>
        </w:rPr>
        <w:t>колони</w:t>
      </w:r>
      <w:proofErr w:type="spellEnd"/>
      <w:r>
        <w:rPr>
          <w:rFonts w:eastAsia="SimSun" w:cs="Mangal"/>
        </w:rPr>
        <w:t xml:space="preserve"> 1 </w:t>
      </w:r>
      <w:proofErr w:type="spellStart"/>
      <w:r>
        <w:rPr>
          <w:rFonts w:eastAsia="SimSun" w:cs="Mangal"/>
        </w:rPr>
        <w:t>приказана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су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средства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која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је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Трећи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основни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суд</w:t>
      </w:r>
      <w:proofErr w:type="spellEnd"/>
      <w:r>
        <w:rPr>
          <w:rFonts w:eastAsia="SimSun" w:cs="Mangal"/>
        </w:rPr>
        <w:t xml:space="preserve"> у </w:t>
      </w:r>
      <w:proofErr w:type="spellStart"/>
      <w:r>
        <w:rPr>
          <w:rFonts w:eastAsia="SimSun" w:cs="Mangal"/>
        </w:rPr>
        <w:t>Београду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добио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од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Високог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савета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судства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кроз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  <w:u w:val="single"/>
        </w:rPr>
        <w:t>Преглед</w:t>
      </w:r>
      <w:proofErr w:type="spellEnd"/>
      <w:r>
        <w:rPr>
          <w:rFonts w:eastAsia="SimSun" w:cs="Mangal"/>
          <w:u w:val="single"/>
        </w:rPr>
        <w:t xml:space="preserve"> </w:t>
      </w:r>
      <w:proofErr w:type="spellStart"/>
      <w:r>
        <w:rPr>
          <w:rFonts w:eastAsia="SimSun" w:cs="Mangal"/>
          <w:u w:val="single"/>
        </w:rPr>
        <w:t>додељених</w:t>
      </w:r>
      <w:proofErr w:type="spellEnd"/>
      <w:r>
        <w:rPr>
          <w:rFonts w:eastAsia="SimSun" w:cs="Mangal"/>
          <w:u w:val="single"/>
        </w:rPr>
        <w:t xml:space="preserve"> </w:t>
      </w:r>
      <w:proofErr w:type="spellStart"/>
      <w:r>
        <w:rPr>
          <w:rFonts w:eastAsia="SimSun" w:cs="Mangal"/>
          <w:u w:val="single"/>
        </w:rPr>
        <w:t>апропријација</w:t>
      </w:r>
      <w:proofErr w:type="spellEnd"/>
      <w:r>
        <w:rPr>
          <w:rFonts w:eastAsia="SimSun" w:cs="Mangal"/>
          <w:u w:val="single"/>
        </w:rPr>
        <w:t xml:space="preserve"> </w:t>
      </w:r>
      <w:proofErr w:type="spellStart"/>
      <w:r>
        <w:rPr>
          <w:rFonts w:eastAsia="SimSun" w:cs="Mangal"/>
          <w:u w:val="single"/>
        </w:rPr>
        <w:t>за</w:t>
      </w:r>
      <w:proofErr w:type="spellEnd"/>
      <w:r>
        <w:rPr>
          <w:rFonts w:eastAsia="SimSun" w:cs="Mangal"/>
          <w:u w:val="single"/>
        </w:rPr>
        <w:t xml:space="preserve"> </w:t>
      </w:r>
      <w:proofErr w:type="spellStart"/>
      <w:r>
        <w:rPr>
          <w:rFonts w:eastAsia="SimSun" w:cs="Mangal"/>
          <w:u w:val="single"/>
        </w:rPr>
        <w:t>период</w:t>
      </w:r>
      <w:proofErr w:type="spellEnd"/>
      <w:r>
        <w:rPr>
          <w:rFonts w:eastAsia="SimSun" w:cs="Mangal"/>
          <w:u w:val="single"/>
        </w:rPr>
        <w:t xml:space="preserve"> </w:t>
      </w:r>
      <w:proofErr w:type="spellStart"/>
      <w:r>
        <w:rPr>
          <w:rFonts w:eastAsia="SimSun" w:cs="Mangal"/>
          <w:u w:val="single"/>
        </w:rPr>
        <w:t>од</w:t>
      </w:r>
      <w:proofErr w:type="spellEnd"/>
      <w:r>
        <w:rPr>
          <w:rFonts w:eastAsia="SimSun" w:cs="Mangal"/>
          <w:u w:val="single"/>
        </w:rPr>
        <w:t xml:space="preserve"> 01. </w:t>
      </w:r>
      <w:proofErr w:type="spellStart"/>
      <w:r>
        <w:rPr>
          <w:rFonts w:eastAsia="SimSun" w:cs="Mangal"/>
          <w:u w:val="single"/>
        </w:rPr>
        <w:t>јануара</w:t>
      </w:r>
      <w:proofErr w:type="spellEnd"/>
      <w:r>
        <w:rPr>
          <w:rFonts w:eastAsia="SimSun" w:cs="Mangal"/>
          <w:u w:val="single"/>
        </w:rPr>
        <w:t xml:space="preserve"> до 31. </w:t>
      </w:r>
      <w:proofErr w:type="spellStart"/>
      <w:r>
        <w:rPr>
          <w:rFonts w:eastAsia="SimSun" w:cs="Mangal"/>
          <w:u w:val="single"/>
        </w:rPr>
        <w:t>децембра</w:t>
      </w:r>
      <w:proofErr w:type="spellEnd"/>
      <w:r>
        <w:rPr>
          <w:rFonts w:eastAsia="SimSun" w:cs="Mangal"/>
          <w:u w:val="single"/>
        </w:rPr>
        <w:t xml:space="preserve"> 201</w:t>
      </w:r>
      <w:r>
        <w:rPr>
          <w:rFonts w:eastAsia="SimSun" w:cs="Mangal"/>
          <w:u w:val="single"/>
          <w:lang w:val="sr-Cyrl-RS"/>
        </w:rPr>
        <w:t>9</w:t>
      </w:r>
      <w:r>
        <w:rPr>
          <w:rFonts w:eastAsia="SimSun" w:cs="Mangal"/>
          <w:u w:val="single"/>
        </w:rPr>
        <w:t xml:space="preserve">. </w:t>
      </w:r>
      <w:proofErr w:type="spellStart"/>
      <w:r>
        <w:rPr>
          <w:rFonts w:eastAsia="SimSun" w:cs="Mangal"/>
          <w:u w:val="single"/>
        </w:rPr>
        <w:t>год</w:t>
      </w:r>
      <w:proofErr w:type="spellEnd"/>
      <w:r>
        <w:rPr>
          <w:rFonts w:eastAsia="SimSun" w:cs="Mangal"/>
        </w:rPr>
        <w:t xml:space="preserve"> (</w:t>
      </w:r>
      <w:proofErr w:type="spellStart"/>
      <w:r>
        <w:rPr>
          <w:rFonts w:eastAsia="SimSun" w:cs="Mangal"/>
        </w:rPr>
        <w:t>Одлука</w:t>
      </w:r>
      <w:proofErr w:type="spellEnd"/>
      <w:r>
        <w:rPr>
          <w:rFonts w:eastAsia="SimSun" w:cs="Mangal"/>
        </w:rPr>
        <w:t xml:space="preserve"> о </w:t>
      </w:r>
      <w:proofErr w:type="spellStart"/>
      <w:r>
        <w:rPr>
          <w:rFonts w:eastAsia="SimSun" w:cs="Mangal"/>
        </w:rPr>
        <w:t>расподели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средстава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број</w:t>
      </w:r>
      <w:proofErr w:type="spellEnd"/>
      <w:r>
        <w:rPr>
          <w:rFonts w:eastAsia="SimSun" w:cs="Mangal"/>
        </w:rPr>
        <w:t xml:space="preserve"> 401-00-15/2019-01 </w:t>
      </w:r>
      <w:proofErr w:type="spellStart"/>
      <w:r>
        <w:rPr>
          <w:rFonts w:eastAsia="SimSun" w:cs="Mangal"/>
        </w:rPr>
        <w:t>од</w:t>
      </w:r>
      <w:proofErr w:type="spellEnd"/>
      <w:r>
        <w:rPr>
          <w:rFonts w:eastAsia="SimSun" w:cs="Mangal"/>
        </w:rPr>
        <w:t xml:space="preserve"> 22.01.2019. </w:t>
      </w:r>
      <w:proofErr w:type="spellStart"/>
      <w:r>
        <w:rPr>
          <w:rFonts w:eastAsia="SimSun" w:cs="Mangal"/>
        </w:rPr>
        <w:t>год</w:t>
      </w:r>
      <w:proofErr w:type="spellEnd"/>
      <w:r>
        <w:rPr>
          <w:rFonts w:eastAsia="SimSun" w:cs="Mangal"/>
        </w:rPr>
        <w:t>.)</w:t>
      </w:r>
    </w:p>
    <w:p w14:paraId="64D6224A" w14:textId="77777777" w:rsidR="00D45045" w:rsidRDefault="00D45045">
      <w:pPr>
        <w:jc w:val="both"/>
        <w:textAlignment w:val="baseline"/>
      </w:pPr>
    </w:p>
    <w:p w14:paraId="05EE56A4" w14:textId="77777777" w:rsidR="00D45045" w:rsidRDefault="00D45045">
      <w:pPr>
        <w:jc w:val="both"/>
        <w:textAlignment w:val="baseline"/>
        <w:rPr>
          <w:rFonts w:eastAsia="SimSun" w:cs="Mangal"/>
        </w:rPr>
      </w:pPr>
      <w:r>
        <w:rPr>
          <w:rFonts w:eastAsia="SimSun" w:cs="Mangal"/>
          <w:b/>
        </w:rPr>
        <w:t>*</w:t>
      </w:r>
      <w:r>
        <w:rPr>
          <w:rFonts w:eastAsia="SimSun" w:cs="Mangal"/>
        </w:rPr>
        <w:t xml:space="preserve">Средства </w:t>
      </w:r>
      <w:proofErr w:type="spellStart"/>
      <w:r>
        <w:rPr>
          <w:rFonts w:eastAsia="SimSun" w:cs="Mangal"/>
        </w:rPr>
        <w:t>за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набавку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административне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опреме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добијена</w:t>
      </w:r>
      <w:proofErr w:type="spellEnd"/>
      <w:r>
        <w:rPr>
          <w:rFonts w:eastAsia="SimSun" w:cs="Mangal"/>
        </w:rPr>
        <w:t xml:space="preserve"> </w:t>
      </w:r>
      <w:proofErr w:type="spellStart"/>
      <w:proofErr w:type="gramStart"/>
      <w:r>
        <w:rPr>
          <w:rFonts w:eastAsia="SimSun" w:cs="Mangal"/>
        </w:rPr>
        <w:t>су</w:t>
      </w:r>
      <w:proofErr w:type="spellEnd"/>
      <w:r>
        <w:rPr>
          <w:rFonts w:eastAsia="SimSun" w:cs="Mangal"/>
        </w:rPr>
        <w:t xml:space="preserve">  </w:t>
      </w:r>
      <w:proofErr w:type="spellStart"/>
      <w:r>
        <w:rPr>
          <w:rFonts w:eastAsia="SimSun" w:cs="Mangal"/>
        </w:rPr>
        <w:t>од</w:t>
      </w:r>
      <w:proofErr w:type="spellEnd"/>
      <w:proofErr w:type="gram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Министарства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правде</w:t>
      </w:r>
      <w:proofErr w:type="spellEnd"/>
      <w:r>
        <w:rPr>
          <w:rFonts w:eastAsia="SimSun" w:cs="Mangal"/>
        </w:rPr>
        <w:t xml:space="preserve">  </w:t>
      </w:r>
    </w:p>
    <w:p w14:paraId="237E7851" w14:textId="77777777" w:rsidR="00D45045" w:rsidRDefault="00D45045">
      <w:pPr>
        <w:jc w:val="both"/>
        <w:textAlignment w:val="baseline"/>
        <w:rPr>
          <w:rFonts w:eastAsia="SimSun" w:cs="Mangal"/>
        </w:rPr>
      </w:pPr>
    </w:p>
    <w:p w14:paraId="45DA91BE" w14:textId="77777777" w:rsidR="00D45045" w:rsidRDefault="00D45045">
      <w:pPr>
        <w:jc w:val="both"/>
        <w:textAlignment w:val="baseline"/>
        <w:rPr>
          <w:rFonts w:eastAsia="SimSun" w:cs="Mangal"/>
          <w:u w:val="single"/>
        </w:rPr>
      </w:pPr>
      <w:proofErr w:type="spellStart"/>
      <w:r>
        <w:rPr>
          <w:rFonts w:eastAsia="SimSun" w:cs="Mangal"/>
          <w:b/>
        </w:rPr>
        <w:t>Економска</w:t>
      </w:r>
      <w:proofErr w:type="spellEnd"/>
      <w:r>
        <w:rPr>
          <w:rFonts w:eastAsia="SimSun" w:cs="Mangal"/>
          <w:b/>
        </w:rPr>
        <w:t xml:space="preserve"> </w:t>
      </w:r>
      <w:proofErr w:type="spellStart"/>
      <w:r>
        <w:rPr>
          <w:rFonts w:eastAsia="SimSun" w:cs="Mangal"/>
          <w:b/>
        </w:rPr>
        <w:t>класификација</w:t>
      </w:r>
      <w:proofErr w:type="spellEnd"/>
      <w:r>
        <w:rPr>
          <w:rFonts w:eastAsia="SimSun" w:cs="Mangal"/>
          <w:b/>
        </w:rPr>
        <w:t>:</w:t>
      </w:r>
    </w:p>
    <w:p w14:paraId="6D160973" w14:textId="77777777" w:rsidR="00D45045" w:rsidRDefault="00D45045">
      <w:pPr>
        <w:widowControl w:val="0"/>
        <w:numPr>
          <w:ilvl w:val="0"/>
          <w:numId w:val="23"/>
        </w:numPr>
        <w:spacing w:line="100" w:lineRule="atLeast"/>
        <w:textAlignment w:val="baseline"/>
        <w:rPr>
          <w:rFonts w:eastAsia="SimSun" w:cs="Mangal"/>
          <w:u w:val="single"/>
        </w:rPr>
      </w:pPr>
      <w:proofErr w:type="gramStart"/>
      <w:r>
        <w:rPr>
          <w:rFonts w:eastAsia="SimSun" w:cs="Mangal"/>
          <w:u w:val="single"/>
        </w:rPr>
        <w:t xml:space="preserve">421  </w:t>
      </w:r>
      <w:proofErr w:type="spellStart"/>
      <w:r>
        <w:rPr>
          <w:rFonts w:eastAsia="SimSun" w:cs="Mangal"/>
          <w:u w:val="single"/>
        </w:rPr>
        <w:t>стални</w:t>
      </w:r>
      <w:proofErr w:type="spellEnd"/>
      <w:proofErr w:type="gramEnd"/>
      <w:r>
        <w:rPr>
          <w:rFonts w:eastAsia="SimSun" w:cs="Mangal"/>
          <w:u w:val="single"/>
        </w:rPr>
        <w:t xml:space="preserve"> </w:t>
      </w:r>
      <w:proofErr w:type="spellStart"/>
      <w:r>
        <w:rPr>
          <w:rFonts w:eastAsia="SimSun" w:cs="Mangal"/>
          <w:u w:val="single"/>
        </w:rPr>
        <w:t>трошкови</w:t>
      </w:r>
      <w:proofErr w:type="spellEnd"/>
      <w:r>
        <w:rPr>
          <w:rFonts w:eastAsia="SimSun" w:cs="Mangal"/>
        </w:rPr>
        <w:t xml:space="preserve"> – </w:t>
      </w:r>
      <w:proofErr w:type="spellStart"/>
      <w:r>
        <w:rPr>
          <w:rFonts w:eastAsia="SimSun" w:cs="Mangal"/>
        </w:rPr>
        <w:t>трошкови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платног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промета</w:t>
      </w:r>
      <w:proofErr w:type="spellEnd"/>
      <w:r>
        <w:rPr>
          <w:rFonts w:eastAsia="SimSun" w:cs="Mangal"/>
        </w:rPr>
        <w:t xml:space="preserve"> ( </w:t>
      </w:r>
      <w:proofErr w:type="spellStart"/>
      <w:r>
        <w:rPr>
          <w:rFonts w:eastAsia="SimSun" w:cs="Mangal"/>
        </w:rPr>
        <w:t>банкарска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провизија</w:t>
      </w:r>
      <w:proofErr w:type="spellEnd"/>
      <w:r>
        <w:rPr>
          <w:rFonts w:eastAsia="SimSun" w:cs="Mangal"/>
        </w:rPr>
        <w:t xml:space="preserve"> ), </w:t>
      </w:r>
      <w:proofErr w:type="spellStart"/>
      <w:r>
        <w:rPr>
          <w:rFonts w:eastAsia="SimSun" w:cs="Mangal"/>
        </w:rPr>
        <w:t>трошкови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коришћења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службених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мобилних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телефона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трошкови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поштанских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услуга</w:t>
      </w:r>
      <w:proofErr w:type="spellEnd"/>
      <w:r>
        <w:rPr>
          <w:rFonts w:eastAsia="SimSun" w:cs="Mangal"/>
        </w:rPr>
        <w:t xml:space="preserve"> и </w:t>
      </w:r>
      <w:proofErr w:type="spellStart"/>
      <w:r>
        <w:rPr>
          <w:rFonts w:eastAsia="SimSun" w:cs="Mangal"/>
        </w:rPr>
        <w:t>трошкови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за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осигурање</w:t>
      </w:r>
      <w:proofErr w:type="spellEnd"/>
      <w:r>
        <w:rPr>
          <w:rFonts w:eastAsia="SimSun" w:cs="Mangal"/>
        </w:rPr>
        <w:t xml:space="preserve"> и </w:t>
      </w:r>
      <w:proofErr w:type="spellStart"/>
      <w:r>
        <w:rPr>
          <w:rFonts w:eastAsia="SimSun" w:cs="Mangal"/>
        </w:rPr>
        <w:t>регистрацију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возила</w:t>
      </w:r>
      <w:proofErr w:type="spellEnd"/>
    </w:p>
    <w:p w14:paraId="01758268" w14:textId="77777777" w:rsidR="00D45045" w:rsidRDefault="00D45045">
      <w:pPr>
        <w:widowControl w:val="0"/>
        <w:numPr>
          <w:ilvl w:val="0"/>
          <w:numId w:val="23"/>
        </w:numPr>
        <w:spacing w:line="100" w:lineRule="atLeast"/>
        <w:textAlignment w:val="baseline"/>
        <w:rPr>
          <w:rFonts w:eastAsia="SimSun" w:cs="Mangal"/>
          <w:u w:val="single"/>
        </w:rPr>
      </w:pPr>
      <w:proofErr w:type="gramStart"/>
      <w:r>
        <w:rPr>
          <w:rFonts w:eastAsia="SimSun" w:cs="Mangal"/>
          <w:u w:val="single"/>
        </w:rPr>
        <w:t xml:space="preserve">422  </w:t>
      </w:r>
      <w:proofErr w:type="spellStart"/>
      <w:r>
        <w:rPr>
          <w:rFonts w:eastAsia="SimSun" w:cs="Mangal"/>
          <w:u w:val="single"/>
        </w:rPr>
        <w:t>трошкови</w:t>
      </w:r>
      <w:proofErr w:type="spellEnd"/>
      <w:proofErr w:type="gramEnd"/>
      <w:r>
        <w:rPr>
          <w:rFonts w:eastAsia="SimSun" w:cs="Mangal"/>
          <w:u w:val="single"/>
        </w:rPr>
        <w:t xml:space="preserve"> </w:t>
      </w:r>
      <w:proofErr w:type="spellStart"/>
      <w:r>
        <w:rPr>
          <w:rFonts w:eastAsia="SimSun" w:cs="Mangal"/>
          <w:u w:val="single"/>
        </w:rPr>
        <w:t>путовања</w:t>
      </w:r>
      <w:proofErr w:type="spellEnd"/>
      <w:r>
        <w:rPr>
          <w:rFonts w:eastAsia="SimSun" w:cs="Mangal"/>
        </w:rPr>
        <w:t xml:space="preserve"> – </w:t>
      </w:r>
      <w:proofErr w:type="spellStart"/>
      <w:r>
        <w:rPr>
          <w:rFonts w:eastAsia="SimSun" w:cs="Mangal"/>
        </w:rPr>
        <w:t>трошкови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службених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путовања</w:t>
      </w:r>
      <w:proofErr w:type="spellEnd"/>
      <w:r>
        <w:rPr>
          <w:rFonts w:eastAsia="SimSun" w:cs="Mangal"/>
        </w:rPr>
        <w:t xml:space="preserve"> у </w:t>
      </w:r>
      <w:proofErr w:type="spellStart"/>
      <w:r>
        <w:rPr>
          <w:rFonts w:eastAsia="SimSun" w:cs="Mangal"/>
        </w:rPr>
        <w:t>земљи</w:t>
      </w:r>
      <w:proofErr w:type="spellEnd"/>
      <w:r>
        <w:rPr>
          <w:rFonts w:eastAsia="SimSun" w:cs="Mangal"/>
        </w:rPr>
        <w:t xml:space="preserve"> и </w:t>
      </w:r>
      <w:proofErr w:type="spellStart"/>
      <w:r>
        <w:rPr>
          <w:rFonts w:eastAsia="SimSun" w:cs="Mangal"/>
        </w:rPr>
        <w:t>иностранству</w:t>
      </w:r>
      <w:proofErr w:type="spellEnd"/>
      <w:r>
        <w:rPr>
          <w:rFonts w:eastAsia="SimSun" w:cs="Mangal"/>
        </w:rPr>
        <w:t xml:space="preserve"> ( </w:t>
      </w:r>
      <w:proofErr w:type="spellStart"/>
      <w:r>
        <w:rPr>
          <w:rFonts w:eastAsia="SimSun" w:cs="Mangal"/>
        </w:rPr>
        <w:t>превоз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смештај</w:t>
      </w:r>
      <w:proofErr w:type="spellEnd"/>
      <w:r>
        <w:rPr>
          <w:rFonts w:eastAsia="SimSun" w:cs="Mangal"/>
        </w:rPr>
        <w:t xml:space="preserve"> и </w:t>
      </w:r>
      <w:proofErr w:type="spellStart"/>
      <w:r>
        <w:rPr>
          <w:rFonts w:eastAsia="SimSun" w:cs="Mangal"/>
        </w:rPr>
        <w:t>дневнице</w:t>
      </w:r>
      <w:proofErr w:type="spellEnd"/>
      <w:r>
        <w:rPr>
          <w:rFonts w:eastAsia="SimSun" w:cs="Mangal"/>
        </w:rPr>
        <w:t xml:space="preserve"> )</w:t>
      </w:r>
    </w:p>
    <w:p w14:paraId="14188C8D" w14:textId="77777777" w:rsidR="00D45045" w:rsidRDefault="00D45045">
      <w:pPr>
        <w:widowControl w:val="0"/>
        <w:numPr>
          <w:ilvl w:val="0"/>
          <w:numId w:val="23"/>
        </w:numPr>
        <w:spacing w:line="100" w:lineRule="atLeast"/>
        <w:textAlignment w:val="baseline"/>
        <w:rPr>
          <w:rFonts w:eastAsia="SimSun" w:cs="Mangal"/>
        </w:rPr>
      </w:pPr>
      <w:proofErr w:type="gramStart"/>
      <w:r>
        <w:rPr>
          <w:rFonts w:eastAsia="SimSun" w:cs="Mangal"/>
          <w:u w:val="single"/>
        </w:rPr>
        <w:t xml:space="preserve">423  </w:t>
      </w:r>
      <w:proofErr w:type="spellStart"/>
      <w:r>
        <w:rPr>
          <w:rFonts w:eastAsia="SimSun" w:cs="Mangal"/>
          <w:u w:val="single"/>
        </w:rPr>
        <w:t>услуге</w:t>
      </w:r>
      <w:proofErr w:type="spellEnd"/>
      <w:proofErr w:type="gramEnd"/>
      <w:r>
        <w:rPr>
          <w:rFonts w:eastAsia="SimSun" w:cs="Mangal"/>
          <w:u w:val="single"/>
        </w:rPr>
        <w:t xml:space="preserve"> </w:t>
      </w:r>
      <w:proofErr w:type="spellStart"/>
      <w:r>
        <w:rPr>
          <w:rFonts w:eastAsia="SimSun" w:cs="Mangal"/>
          <w:u w:val="single"/>
        </w:rPr>
        <w:t>по</w:t>
      </w:r>
      <w:proofErr w:type="spellEnd"/>
      <w:r>
        <w:rPr>
          <w:rFonts w:eastAsia="SimSun" w:cs="Mangal"/>
          <w:u w:val="single"/>
        </w:rPr>
        <w:t xml:space="preserve"> </w:t>
      </w:r>
      <w:proofErr w:type="spellStart"/>
      <w:r>
        <w:rPr>
          <w:rFonts w:eastAsia="SimSun" w:cs="Mangal"/>
          <w:u w:val="single"/>
        </w:rPr>
        <w:t>уговору</w:t>
      </w:r>
      <w:proofErr w:type="spellEnd"/>
      <w:r>
        <w:rPr>
          <w:rFonts w:eastAsia="SimSun" w:cs="Mangal"/>
        </w:rPr>
        <w:t xml:space="preserve"> – </w:t>
      </w:r>
      <w:proofErr w:type="spellStart"/>
      <w:r>
        <w:rPr>
          <w:rFonts w:eastAsia="SimSun" w:cs="Mangal"/>
        </w:rPr>
        <w:t>трошкови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судских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тумача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адвоката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вештака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поротника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сведока</w:t>
      </w:r>
      <w:proofErr w:type="spellEnd"/>
      <w:r>
        <w:rPr>
          <w:rFonts w:eastAsia="SimSun" w:cs="Mangal"/>
        </w:rPr>
        <w:t xml:space="preserve"> и </w:t>
      </w:r>
      <w:proofErr w:type="spellStart"/>
      <w:r>
        <w:rPr>
          <w:rFonts w:eastAsia="SimSun" w:cs="Mangal"/>
        </w:rPr>
        <w:t>спровођења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осуђених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лица</w:t>
      </w:r>
      <w:proofErr w:type="spellEnd"/>
      <w:r>
        <w:rPr>
          <w:rFonts w:eastAsia="SimSun" w:cs="Mangal"/>
        </w:rPr>
        <w:t>,</w:t>
      </w:r>
    </w:p>
    <w:p w14:paraId="0CD4BC9E" w14:textId="77777777" w:rsidR="00D45045" w:rsidRDefault="00D45045">
      <w:pPr>
        <w:ind w:left="360"/>
        <w:textAlignment w:val="baseline"/>
        <w:rPr>
          <w:rFonts w:eastAsia="SimSun" w:cs="Mangal"/>
          <w:u w:val="single"/>
        </w:rPr>
      </w:pPr>
      <w:proofErr w:type="spellStart"/>
      <w:r>
        <w:rPr>
          <w:rFonts w:eastAsia="SimSun" w:cs="Mangal"/>
        </w:rPr>
        <w:t>услуге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усавршавања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запослених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услуге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информисања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јавности</w:t>
      </w:r>
      <w:proofErr w:type="spellEnd"/>
      <w:r>
        <w:rPr>
          <w:rFonts w:eastAsia="SimSun" w:cs="Mangal"/>
        </w:rPr>
        <w:t xml:space="preserve"> о </w:t>
      </w:r>
      <w:proofErr w:type="spellStart"/>
      <w:r>
        <w:rPr>
          <w:rFonts w:eastAsia="SimSun" w:cs="Mangal"/>
        </w:rPr>
        <w:t>раду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суда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објаве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огласа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за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јавне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набавке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услуге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штампања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образаца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омота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списа</w:t>
      </w:r>
      <w:proofErr w:type="spellEnd"/>
      <w:r>
        <w:rPr>
          <w:rFonts w:eastAsia="SimSun" w:cs="Mangal"/>
        </w:rPr>
        <w:t xml:space="preserve"> и </w:t>
      </w:r>
      <w:proofErr w:type="spellStart"/>
      <w:r>
        <w:rPr>
          <w:rFonts w:eastAsia="SimSun" w:cs="Mangal"/>
        </w:rPr>
        <w:t>коверти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за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потребе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суда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коричење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судских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уписника</w:t>
      </w:r>
      <w:proofErr w:type="spellEnd"/>
      <w:r>
        <w:rPr>
          <w:rFonts w:eastAsia="SimSun" w:cs="Mangal"/>
        </w:rPr>
        <w:t xml:space="preserve"> и </w:t>
      </w:r>
      <w:proofErr w:type="spellStart"/>
      <w:r>
        <w:rPr>
          <w:rFonts w:eastAsia="SimSun" w:cs="Mangal"/>
        </w:rPr>
        <w:t>других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докумената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услуга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израде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печата</w:t>
      </w:r>
      <w:proofErr w:type="spellEnd"/>
      <w:r>
        <w:rPr>
          <w:rFonts w:eastAsia="SimSun" w:cs="Mangal"/>
        </w:rPr>
        <w:t xml:space="preserve"> и </w:t>
      </w:r>
      <w:proofErr w:type="spellStart"/>
      <w:r>
        <w:rPr>
          <w:rFonts w:eastAsia="SimSun" w:cs="Mangal"/>
        </w:rPr>
        <w:t>штамбиља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за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потребе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суда</w:t>
      </w:r>
      <w:proofErr w:type="spellEnd"/>
      <w:r>
        <w:rPr>
          <w:rFonts w:eastAsia="SimSun" w:cs="Mangal"/>
        </w:rPr>
        <w:t xml:space="preserve"> и </w:t>
      </w:r>
      <w:proofErr w:type="spellStart"/>
      <w:r>
        <w:rPr>
          <w:rFonts w:eastAsia="SimSun" w:cs="Mangal"/>
        </w:rPr>
        <w:t>компјутерске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услуге</w:t>
      </w:r>
      <w:proofErr w:type="spellEnd"/>
      <w:r>
        <w:rPr>
          <w:rFonts w:eastAsia="SimSun" w:cs="Mangal"/>
        </w:rPr>
        <w:t xml:space="preserve"> </w:t>
      </w:r>
      <w:proofErr w:type="gramStart"/>
      <w:r>
        <w:rPr>
          <w:rFonts w:eastAsia="SimSun" w:cs="Mangal"/>
        </w:rPr>
        <w:t xml:space="preserve">( </w:t>
      </w:r>
      <w:proofErr w:type="spellStart"/>
      <w:r>
        <w:rPr>
          <w:rFonts w:eastAsia="SimSun" w:cs="Mangal"/>
        </w:rPr>
        <w:t>израда</w:t>
      </w:r>
      <w:proofErr w:type="spellEnd"/>
      <w:proofErr w:type="gram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софтвера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за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потребе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суда</w:t>
      </w:r>
      <w:proofErr w:type="spellEnd"/>
      <w:r>
        <w:rPr>
          <w:rFonts w:eastAsia="SimSun" w:cs="Mangal"/>
        </w:rPr>
        <w:t xml:space="preserve"> )</w:t>
      </w:r>
    </w:p>
    <w:p w14:paraId="5854ABA3" w14:textId="77777777" w:rsidR="00D45045" w:rsidRDefault="00D45045">
      <w:pPr>
        <w:widowControl w:val="0"/>
        <w:numPr>
          <w:ilvl w:val="0"/>
          <w:numId w:val="24"/>
        </w:numPr>
        <w:spacing w:line="100" w:lineRule="atLeast"/>
        <w:textAlignment w:val="baseline"/>
        <w:rPr>
          <w:rFonts w:eastAsia="SimSun" w:cs="Mangal"/>
          <w:u w:val="single"/>
        </w:rPr>
      </w:pPr>
      <w:proofErr w:type="gramStart"/>
      <w:r>
        <w:rPr>
          <w:rFonts w:eastAsia="SimSun" w:cs="Mangal"/>
          <w:u w:val="single"/>
        </w:rPr>
        <w:lastRenderedPageBreak/>
        <w:t xml:space="preserve">425  </w:t>
      </w:r>
      <w:proofErr w:type="spellStart"/>
      <w:r>
        <w:rPr>
          <w:rFonts w:eastAsia="SimSun" w:cs="Mangal"/>
          <w:u w:val="single"/>
        </w:rPr>
        <w:t>текуће</w:t>
      </w:r>
      <w:proofErr w:type="spellEnd"/>
      <w:proofErr w:type="gramEnd"/>
      <w:r>
        <w:rPr>
          <w:rFonts w:eastAsia="SimSun" w:cs="Mangal"/>
          <w:u w:val="single"/>
        </w:rPr>
        <w:t xml:space="preserve"> </w:t>
      </w:r>
      <w:proofErr w:type="spellStart"/>
      <w:r>
        <w:rPr>
          <w:rFonts w:eastAsia="SimSun" w:cs="Mangal"/>
          <w:u w:val="single"/>
        </w:rPr>
        <w:t>поправке</w:t>
      </w:r>
      <w:proofErr w:type="spellEnd"/>
      <w:r>
        <w:rPr>
          <w:rFonts w:eastAsia="SimSun" w:cs="Mangal"/>
          <w:u w:val="single"/>
        </w:rPr>
        <w:t xml:space="preserve"> и </w:t>
      </w:r>
      <w:proofErr w:type="spellStart"/>
      <w:r>
        <w:rPr>
          <w:rFonts w:eastAsia="SimSun" w:cs="Mangal"/>
          <w:u w:val="single"/>
        </w:rPr>
        <w:t>одржавање</w:t>
      </w:r>
      <w:proofErr w:type="spellEnd"/>
      <w:r>
        <w:rPr>
          <w:rFonts w:eastAsia="SimSun" w:cs="Mangal"/>
        </w:rPr>
        <w:t xml:space="preserve"> – </w:t>
      </w:r>
      <w:proofErr w:type="spellStart"/>
      <w:r>
        <w:rPr>
          <w:rFonts w:eastAsia="SimSun" w:cs="Mangal"/>
        </w:rPr>
        <w:t>одржавање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административне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опреме</w:t>
      </w:r>
      <w:proofErr w:type="spellEnd"/>
      <w:r>
        <w:rPr>
          <w:rFonts w:eastAsia="SimSun" w:cs="Mangal"/>
        </w:rPr>
        <w:t xml:space="preserve"> ( </w:t>
      </w:r>
      <w:proofErr w:type="spellStart"/>
      <w:r>
        <w:rPr>
          <w:rFonts w:eastAsia="SimSun" w:cs="Mangal"/>
        </w:rPr>
        <w:t>диктафона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репродуктора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фотокопир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апарата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рачунарске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опреме</w:t>
      </w:r>
      <w:proofErr w:type="spellEnd"/>
      <w:r>
        <w:rPr>
          <w:rFonts w:eastAsia="SimSun" w:cs="Mangal"/>
        </w:rPr>
        <w:t xml:space="preserve"> ), </w:t>
      </w:r>
      <w:proofErr w:type="spellStart"/>
      <w:r>
        <w:rPr>
          <w:rFonts w:eastAsia="SimSun" w:cs="Mangal"/>
        </w:rPr>
        <w:t>као</w:t>
      </w:r>
      <w:proofErr w:type="spellEnd"/>
      <w:r>
        <w:rPr>
          <w:rFonts w:eastAsia="SimSun" w:cs="Mangal"/>
        </w:rPr>
        <w:t xml:space="preserve"> и </w:t>
      </w:r>
      <w:proofErr w:type="spellStart"/>
      <w:r>
        <w:rPr>
          <w:rFonts w:eastAsia="SimSun" w:cs="Mangal"/>
        </w:rPr>
        <w:t>сервисирање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возила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суда</w:t>
      </w:r>
      <w:proofErr w:type="spellEnd"/>
    </w:p>
    <w:p w14:paraId="4349712E" w14:textId="77777777" w:rsidR="00D45045" w:rsidRDefault="00D45045">
      <w:pPr>
        <w:widowControl w:val="0"/>
        <w:numPr>
          <w:ilvl w:val="0"/>
          <w:numId w:val="24"/>
        </w:numPr>
        <w:spacing w:line="100" w:lineRule="atLeast"/>
        <w:textAlignment w:val="baseline"/>
        <w:rPr>
          <w:rFonts w:eastAsia="SimSun" w:cs="Mangal"/>
        </w:rPr>
      </w:pPr>
      <w:proofErr w:type="gramStart"/>
      <w:r>
        <w:rPr>
          <w:rFonts w:eastAsia="SimSun" w:cs="Mangal"/>
          <w:u w:val="single"/>
        </w:rPr>
        <w:t xml:space="preserve">426  </w:t>
      </w:r>
      <w:proofErr w:type="spellStart"/>
      <w:r>
        <w:rPr>
          <w:rFonts w:eastAsia="SimSun" w:cs="Mangal"/>
          <w:u w:val="single"/>
        </w:rPr>
        <w:t>материјал</w:t>
      </w:r>
      <w:proofErr w:type="spellEnd"/>
      <w:proofErr w:type="gramEnd"/>
      <w:r>
        <w:rPr>
          <w:rFonts w:eastAsia="SimSun" w:cs="Mangal"/>
        </w:rPr>
        <w:t xml:space="preserve"> – </w:t>
      </w:r>
      <w:proofErr w:type="spellStart"/>
      <w:r>
        <w:rPr>
          <w:rFonts w:eastAsia="SimSun" w:cs="Mangal"/>
        </w:rPr>
        <w:t>трошкови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за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канцеларијски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материјал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потрошни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материјал</w:t>
      </w:r>
      <w:proofErr w:type="spellEnd"/>
      <w:r>
        <w:rPr>
          <w:rFonts w:eastAsia="SimSun" w:cs="Mangal"/>
        </w:rPr>
        <w:t xml:space="preserve"> ( </w:t>
      </w:r>
      <w:proofErr w:type="spellStart"/>
      <w:r>
        <w:rPr>
          <w:rFonts w:eastAsia="SimSun" w:cs="Mangal"/>
        </w:rPr>
        <w:t>браве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кваке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сијалице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батерије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тел.каблови</w:t>
      </w:r>
      <w:proofErr w:type="spellEnd"/>
      <w:r>
        <w:rPr>
          <w:rFonts w:eastAsia="SimSun" w:cs="Mangal"/>
        </w:rPr>
        <w:t>),</w:t>
      </w:r>
    </w:p>
    <w:p w14:paraId="7387D583" w14:textId="77777777" w:rsidR="00D45045" w:rsidRDefault="00D45045">
      <w:pPr>
        <w:ind w:left="360"/>
        <w:textAlignment w:val="baseline"/>
        <w:rPr>
          <w:rFonts w:eastAsia="SimSun" w:cs="Mangal"/>
          <w:u w:val="single"/>
        </w:rPr>
      </w:pPr>
      <w:proofErr w:type="spellStart"/>
      <w:r>
        <w:rPr>
          <w:rFonts w:eastAsia="SimSun" w:cs="Mangal"/>
        </w:rPr>
        <w:t>стручна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литература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материјал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за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саобраћај</w:t>
      </w:r>
      <w:proofErr w:type="spellEnd"/>
      <w:r>
        <w:rPr>
          <w:rFonts w:eastAsia="SimSun" w:cs="Mangal"/>
        </w:rPr>
        <w:t xml:space="preserve"> </w:t>
      </w:r>
      <w:proofErr w:type="gramStart"/>
      <w:r>
        <w:rPr>
          <w:rFonts w:eastAsia="SimSun" w:cs="Mangal"/>
        </w:rPr>
        <w:t xml:space="preserve">( </w:t>
      </w:r>
      <w:proofErr w:type="spellStart"/>
      <w:r>
        <w:rPr>
          <w:rFonts w:eastAsia="SimSun" w:cs="Mangal"/>
        </w:rPr>
        <w:t>бензијски</w:t>
      </w:r>
      <w:proofErr w:type="spellEnd"/>
      <w:proofErr w:type="gram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бонови</w:t>
      </w:r>
      <w:proofErr w:type="spellEnd"/>
      <w:r>
        <w:rPr>
          <w:rFonts w:eastAsia="SimSun" w:cs="Mangal"/>
        </w:rPr>
        <w:t xml:space="preserve"> и </w:t>
      </w:r>
      <w:proofErr w:type="spellStart"/>
      <w:r>
        <w:rPr>
          <w:rFonts w:eastAsia="SimSun" w:cs="Mangal"/>
        </w:rPr>
        <w:t>остало</w:t>
      </w:r>
      <w:proofErr w:type="spellEnd"/>
      <w:r>
        <w:rPr>
          <w:rFonts w:eastAsia="SimSun" w:cs="Mangal"/>
        </w:rPr>
        <w:t xml:space="preserve"> ), </w:t>
      </w:r>
      <w:proofErr w:type="spellStart"/>
      <w:r>
        <w:rPr>
          <w:rFonts w:eastAsia="SimSun" w:cs="Mangal"/>
        </w:rPr>
        <w:t>трошкови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за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ситан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инвентар</w:t>
      </w:r>
      <w:proofErr w:type="spellEnd"/>
    </w:p>
    <w:p w14:paraId="3D1700B2" w14:textId="77777777" w:rsidR="00D45045" w:rsidRDefault="00D45045">
      <w:pPr>
        <w:widowControl w:val="0"/>
        <w:numPr>
          <w:ilvl w:val="0"/>
          <w:numId w:val="25"/>
        </w:numPr>
        <w:spacing w:line="100" w:lineRule="atLeast"/>
        <w:textAlignment w:val="baseline"/>
        <w:rPr>
          <w:rFonts w:eastAsia="SimSun" w:cs="Mangal"/>
        </w:rPr>
      </w:pPr>
      <w:proofErr w:type="gramStart"/>
      <w:r>
        <w:rPr>
          <w:rFonts w:eastAsia="SimSun" w:cs="Mangal"/>
          <w:u w:val="single"/>
        </w:rPr>
        <w:t xml:space="preserve">512  </w:t>
      </w:r>
      <w:proofErr w:type="spellStart"/>
      <w:r>
        <w:rPr>
          <w:rFonts w:eastAsia="SimSun" w:cs="Mangal"/>
          <w:u w:val="single"/>
        </w:rPr>
        <w:t>машине</w:t>
      </w:r>
      <w:proofErr w:type="spellEnd"/>
      <w:proofErr w:type="gramEnd"/>
      <w:r>
        <w:rPr>
          <w:rFonts w:eastAsia="SimSun" w:cs="Mangal"/>
          <w:u w:val="single"/>
        </w:rPr>
        <w:t xml:space="preserve"> и </w:t>
      </w:r>
      <w:proofErr w:type="spellStart"/>
      <w:r>
        <w:rPr>
          <w:rFonts w:eastAsia="SimSun" w:cs="Mangal"/>
          <w:u w:val="single"/>
        </w:rPr>
        <w:t>опрема</w:t>
      </w:r>
      <w:proofErr w:type="spellEnd"/>
      <w:r>
        <w:rPr>
          <w:rFonts w:eastAsia="SimSun" w:cs="Mangal"/>
        </w:rPr>
        <w:t xml:space="preserve"> – </w:t>
      </w:r>
      <w:proofErr w:type="spellStart"/>
      <w:r>
        <w:rPr>
          <w:rFonts w:eastAsia="SimSun" w:cs="Mangal"/>
        </w:rPr>
        <w:t>куповина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административне</w:t>
      </w:r>
      <w:proofErr w:type="spellEnd"/>
      <w:r>
        <w:rPr>
          <w:rFonts w:eastAsia="SimSun" w:cs="Mangal"/>
        </w:rPr>
        <w:t xml:space="preserve"> и </w:t>
      </w:r>
      <w:proofErr w:type="spellStart"/>
      <w:r>
        <w:rPr>
          <w:rFonts w:eastAsia="SimSun" w:cs="Mangal"/>
        </w:rPr>
        <w:t>канцеларијске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опреме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потребне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за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несметан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рад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суда</w:t>
      </w:r>
      <w:proofErr w:type="spellEnd"/>
      <w:r>
        <w:rPr>
          <w:rFonts w:eastAsia="SimSun" w:cs="Mangal"/>
        </w:rPr>
        <w:t xml:space="preserve"> - </w:t>
      </w:r>
      <w:proofErr w:type="spellStart"/>
      <w:r>
        <w:rPr>
          <w:rFonts w:eastAsia="SimSun" w:cs="Mangal"/>
        </w:rPr>
        <w:t>рачунари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монитори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штампачи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фотокопир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апарати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скенери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канцеларијски</w:t>
      </w:r>
      <w:proofErr w:type="spellEnd"/>
      <w:r>
        <w:rPr>
          <w:rFonts w:eastAsia="SimSun" w:cs="Mangal"/>
        </w:rPr>
        <w:t xml:space="preserve"> </w:t>
      </w:r>
      <w:proofErr w:type="spellStart"/>
      <w:r>
        <w:rPr>
          <w:rFonts w:eastAsia="SimSun" w:cs="Mangal"/>
        </w:rPr>
        <w:t>столови</w:t>
      </w:r>
      <w:proofErr w:type="spellEnd"/>
      <w:r>
        <w:rPr>
          <w:rFonts w:eastAsia="SimSun" w:cs="Mangal"/>
        </w:rPr>
        <w:t xml:space="preserve">, </w:t>
      </w:r>
      <w:proofErr w:type="spellStart"/>
      <w:r>
        <w:rPr>
          <w:rFonts w:eastAsia="SimSun" w:cs="Mangal"/>
        </w:rPr>
        <w:t>столице</w:t>
      </w:r>
      <w:proofErr w:type="spellEnd"/>
      <w:r>
        <w:rPr>
          <w:rFonts w:eastAsia="SimSun" w:cs="Mangal"/>
        </w:rPr>
        <w:t xml:space="preserve">, </w:t>
      </w:r>
    </w:p>
    <w:p w14:paraId="36827B1D" w14:textId="77777777" w:rsidR="00D45045" w:rsidRDefault="00D45045">
      <w:pPr>
        <w:widowControl w:val="0"/>
        <w:numPr>
          <w:ilvl w:val="0"/>
          <w:numId w:val="25"/>
        </w:numPr>
        <w:spacing w:line="100" w:lineRule="atLeast"/>
        <w:textAlignment w:val="baseline"/>
        <w:rPr>
          <w:rFonts w:eastAsia="SimSun" w:cs="Mangal"/>
        </w:rPr>
      </w:pPr>
      <w:proofErr w:type="spellStart"/>
      <w:r>
        <w:rPr>
          <w:rFonts w:eastAsia="SimSun" w:cs="Mangal"/>
        </w:rPr>
        <w:t>Ормари</w:t>
      </w:r>
      <w:proofErr w:type="spellEnd"/>
    </w:p>
    <w:p w14:paraId="46B9E831" w14:textId="77777777" w:rsidR="00D45045" w:rsidRDefault="00D45045">
      <w:pPr>
        <w:widowControl w:val="0"/>
        <w:spacing w:line="100" w:lineRule="atLeast"/>
        <w:textAlignment w:val="baseline"/>
        <w:rPr>
          <w:rFonts w:eastAsia="SimSun" w:cs="Mangal"/>
        </w:rPr>
      </w:pPr>
    </w:p>
    <w:p w14:paraId="650D85C7" w14:textId="77777777" w:rsidR="00D45045" w:rsidRDefault="00D45045">
      <w:pPr>
        <w:widowControl w:val="0"/>
        <w:spacing w:line="100" w:lineRule="atLeast"/>
        <w:textAlignment w:val="baseline"/>
        <w:rPr>
          <w:rFonts w:eastAsia="SimSun" w:cs="Mangal"/>
        </w:rPr>
      </w:pPr>
    </w:p>
    <w:p w14:paraId="52D2054C" w14:textId="77777777" w:rsidR="00D45045" w:rsidRDefault="00D45045">
      <w:pPr>
        <w:widowControl w:val="0"/>
        <w:spacing w:line="100" w:lineRule="atLeast"/>
        <w:textAlignment w:val="baseline"/>
        <w:rPr>
          <w:rFonts w:eastAsia="SimSun" w:cs="Mangal"/>
        </w:rPr>
      </w:pPr>
    </w:p>
    <w:p w14:paraId="5E2224ED" w14:textId="77777777" w:rsidR="00D45045" w:rsidRDefault="00D45045">
      <w:pPr>
        <w:widowControl w:val="0"/>
        <w:spacing w:line="100" w:lineRule="atLeast"/>
        <w:textAlignment w:val="baseline"/>
        <w:rPr>
          <w:rFonts w:eastAsia="SimSun" w:cs="Mangal"/>
        </w:rPr>
      </w:pPr>
    </w:p>
    <w:p w14:paraId="5EEF7CA6" w14:textId="77777777" w:rsidR="00D45045" w:rsidRDefault="00D45045">
      <w:pPr>
        <w:widowControl w:val="0"/>
        <w:spacing w:line="100" w:lineRule="atLeast"/>
        <w:textAlignment w:val="baseline"/>
        <w:rPr>
          <w:rFonts w:eastAsia="SimSun" w:cs="Mangal"/>
        </w:rPr>
      </w:pPr>
    </w:p>
    <w:p w14:paraId="248DE35E" w14:textId="77777777" w:rsidR="00D45045" w:rsidRDefault="00D45045">
      <w:pPr>
        <w:widowControl w:val="0"/>
        <w:spacing w:line="100" w:lineRule="atLeast"/>
        <w:textAlignment w:val="baseline"/>
        <w:rPr>
          <w:rFonts w:eastAsia="SimSun" w:cs="Mangal"/>
        </w:rPr>
      </w:pPr>
    </w:p>
    <w:p w14:paraId="725858AC" w14:textId="77777777" w:rsidR="00D45045" w:rsidRDefault="00D45045">
      <w:pPr>
        <w:widowControl w:val="0"/>
        <w:spacing w:line="100" w:lineRule="atLeast"/>
        <w:textAlignment w:val="baseline"/>
        <w:rPr>
          <w:rFonts w:eastAsia="SimSun" w:cs="Mangal"/>
        </w:rPr>
      </w:pPr>
    </w:p>
    <w:p w14:paraId="424EC249" w14:textId="77777777" w:rsidR="00D45045" w:rsidRDefault="00D45045">
      <w:pPr>
        <w:widowControl w:val="0"/>
        <w:spacing w:line="100" w:lineRule="atLeast"/>
        <w:textAlignment w:val="baseline"/>
        <w:rPr>
          <w:rFonts w:eastAsia="SimSun" w:cs="Mangal"/>
        </w:rPr>
      </w:pPr>
    </w:p>
    <w:p w14:paraId="6280317A" w14:textId="77777777" w:rsidR="00D45045" w:rsidRDefault="00D45045">
      <w:pPr>
        <w:widowControl w:val="0"/>
        <w:spacing w:line="100" w:lineRule="atLeast"/>
        <w:textAlignment w:val="baseline"/>
        <w:rPr>
          <w:rFonts w:eastAsia="SimSun" w:cs="Mangal"/>
        </w:rPr>
      </w:pPr>
    </w:p>
    <w:p w14:paraId="6AF6EFAE" w14:textId="77777777" w:rsidR="00D45045" w:rsidRDefault="00D45045">
      <w:pPr>
        <w:widowControl w:val="0"/>
        <w:spacing w:line="100" w:lineRule="atLeast"/>
        <w:textAlignment w:val="baseline"/>
        <w:rPr>
          <w:rFonts w:eastAsia="SimSun" w:cs="Mangal"/>
        </w:rPr>
      </w:pPr>
    </w:p>
    <w:p w14:paraId="1E55E8AA" w14:textId="77777777" w:rsidR="00D45045" w:rsidRDefault="00D45045">
      <w:pPr>
        <w:widowControl w:val="0"/>
        <w:spacing w:line="100" w:lineRule="atLeast"/>
        <w:textAlignment w:val="baseline"/>
        <w:rPr>
          <w:rFonts w:eastAsia="SimSun" w:cs="Mangal"/>
        </w:rPr>
      </w:pPr>
    </w:p>
    <w:p w14:paraId="60CB7E60" w14:textId="77777777" w:rsidR="00D45045" w:rsidRDefault="00D45045">
      <w:pPr>
        <w:widowControl w:val="0"/>
        <w:spacing w:line="100" w:lineRule="atLeast"/>
        <w:textAlignment w:val="baseline"/>
        <w:rPr>
          <w:rFonts w:eastAsia="SimSun" w:cs="Mangal"/>
        </w:rPr>
      </w:pPr>
    </w:p>
    <w:p w14:paraId="79BC00B0" w14:textId="77777777" w:rsidR="00D45045" w:rsidRDefault="00D45045">
      <w:pPr>
        <w:widowControl w:val="0"/>
        <w:spacing w:line="100" w:lineRule="atLeast"/>
        <w:textAlignment w:val="baseline"/>
        <w:rPr>
          <w:rFonts w:eastAsia="SimSun" w:cs="Mangal"/>
        </w:rPr>
      </w:pPr>
    </w:p>
    <w:p w14:paraId="3C735BA5" w14:textId="77777777" w:rsidR="00D45045" w:rsidRDefault="00D45045">
      <w:pPr>
        <w:widowControl w:val="0"/>
        <w:spacing w:line="100" w:lineRule="atLeast"/>
        <w:textAlignment w:val="baseline"/>
      </w:pPr>
    </w:p>
    <w:p w14:paraId="308F9E96" w14:textId="77777777" w:rsidR="00D45045" w:rsidRDefault="00D45045">
      <w:pPr>
        <w:widowControl w:val="0"/>
        <w:spacing w:line="100" w:lineRule="atLeast"/>
        <w:textAlignment w:val="baseline"/>
      </w:pPr>
    </w:p>
    <w:p w14:paraId="10C3AB93" w14:textId="77777777" w:rsidR="00D45045" w:rsidRDefault="00D45045">
      <w:pPr>
        <w:widowControl w:val="0"/>
        <w:spacing w:line="100" w:lineRule="atLeast"/>
        <w:textAlignment w:val="baseline"/>
      </w:pPr>
    </w:p>
    <w:p w14:paraId="3D99DA07" w14:textId="77777777" w:rsidR="00BE0D81" w:rsidRDefault="00BE0D81">
      <w:pPr>
        <w:widowControl w:val="0"/>
        <w:spacing w:line="100" w:lineRule="atLeast"/>
        <w:textAlignment w:val="baseline"/>
      </w:pPr>
    </w:p>
    <w:p w14:paraId="524E1E27" w14:textId="77777777" w:rsidR="00BE0D81" w:rsidRDefault="00BE0D81">
      <w:pPr>
        <w:widowControl w:val="0"/>
        <w:spacing w:line="100" w:lineRule="atLeast"/>
        <w:textAlignment w:val="baseline"/>
      </w:pPr>
    </w:p>
    <w:p w14:paraId="19E78F51" w14:textId="77777777" w:rsidR="00BE0D81" w:rsidRDefault="00BE0D81">
      <w:pPr>
        <w:widowControl w:val="0"/>
        <w:spacing w:line="100" w:lineRule="atLeast"/>
        <w:textAlignment w:val="baseline"/>
      </w:pPr>
    </w:p>
    <w:p w14:paraId="6371E566" w14:textId="77777777" w:rsidR="00BE0D81" w:rsidRDefault="00BE0D81">
      <w:pPr>
        <w:widowControl w:val="0"/>
        <w:spacing w:line="100" w:lineRule="atLeast"/>
        <w:textAlignment w:val="baseline"/>
      </w:pPr>
    </w:p>
    <w:p w14:paraId="237A6521" w14:textId="77777777" w:rsidR="00BE0D81" w:rsidRDefault="00BE0D81">
      <w:pPr>
        <w:widowControl w:val="0"/>
        <w:spacing w:line="100" w:lineRule="atLeast"/>
        <w:textAlignment w:val="baseline"/>
      </w:pPr>
    </w:p>
    <w:p w14:paraId="29866C1F" w14:textId="77777777" w:rsidR="00BE0D81" w:rsidRDefault="00BE0D81">
      <w:pPr>
        <w:widowControl w:val="0"/>
        <w:spacing w:line="100" w:lineRule="atLeast"/>
        <w:textAlignment w:val="baseline"/>
      </w:pPr>
    </w:p>
    <w:p w14:paraId="24EE9F87" w14:textId="77777777" w:rsidR="00BE0D81" w:rsidRDefault="00BE0D81">
      <w:pPr>
        <w:widowControl w:val="0"/>
        <w:spacing w:line="100" w:lineRule="atLeast"/>
        <w:textAlignment w:val="baseline"/>
      </w:pPr>
    </w:p>
    <w:p w14:paraId="716AD5B5" w14:textId="77777777" w:rsidR="00BE0D81" w:rsidRDefault="00BE0D81">
      <w:pPr>
        <w:widowControl w:val="0"/>
        <w:spacing w:line="100" w:lineRule="atLeast"/>
        <w:textAlignment w:val="baseline"/>
      </w:pPr>
    </w:p>
    <w:p w14:paraId="2A956E87" w14:textId="77777777" w:rsidR="00BE0D81" w:rsidRDefault="00BE0D81">
      <w:pPr>
        <w:widowControl w:val="0"/>
        <w:spacing w:line="100" w:lineRule="atLeast"/>
        <w:textAlignment w:val="baseline"/>
      </w:pPr>
    </w:p>
    <w:p w14:paraId="41BDE891" w14:textId="77777777" w:rsidR="00BE0D81" w:rsidRDefault="00BE0D81">
      <w:pPr>
        <w:widowControl w:val="0"/>
        <w:spacing w:line="100" w:lineRule="atLeast"/>
        <w:textAlignment w:val="baseline"/>
      </w:pPr>
    </w:p>
    <w:p w14:paraId="2D8FCD02" w14:textId="77777777" w:rsidR="00BE0D81" w:rsidRDefault="00BE0D81">
      <w:pPr>
        <w:widowControl w:val="0"/>
        <w:spacing w:line="100" w:lineRule="atLeast"/>
        <w:textAlignment w:val="baseline"/>
      </w:pPr>
    </w:p>
    <w:p w14:paraId="00B88066" w14:textId="77777777" w:rsidR="00BE0D81" w:rsidRDefault="00BE0D81">
      <w:pPr>
        <w:widowControl w:val="0"/>
        <w:spacing w:line="100" w:lineRule="atLeast"/>
        <w:textAlignment w:val="baseline"/>
      </w:pPr>
    </w:p>
    <w:p w14:paraId="41228526" w14:textId="77777777" w:rsidR="00BE0D81" w:rsidRDefault="00BE0D81">
      <w:pPr>
        <w:widowControl w:val="0"/>
        <w:spacing w:line="100" w:lineRule="atLeast"/>
        <w:textAlignment w:val="baseline"/>
      </w:pPr>
    </w:p>
    <w:p w14:paraId="645AD034" w14:textId="77777777" w:rsidR="00BE0D81" w:rsidRDefault="00BE0D81">
      <w:pPr>
        <w:widowControl w:val="0"/>
        <w:spacing w:line="100" w:lineRule="atLeast"/>
        <w:textAlignment w:val="baseline"/>
      </w:pPr>
    </w:p>
    <w:p w14:paraId="0AF2588D" w14:textId="77777777" w:rsidR="00BE0D81" w:rsidRDefault="00BE0D81">
      <w:pPr>
        <w:widowControl w:val="0"/>
        <w:spacing w:line="100" w:lineRule="atLeast"/>
        <w:textAlignment w:val="baseline"/>
      </w:pPr>
    </w:p>
    <w:p w14:paraId="01BEAE44" w14:textId="77777777" w:rsidR="00F40A82" w:rsidRDefault="00F40A82">
      <w:pPr>
        <w:widowControl w:val="0"/>
        <w:spacing w:line="100" w:lineRule="atLeast"/>
        <w:textAlignment w:val="baseline"/>
      </w:pPr>
    </w:p>
    <w:p w14:paraId="510FB560" w14:textId="77777777" w:rsidR="00F40A82" w:rsidRDefault="00F40A82">
      <w:pPr>
        <w:widowControl w:val="0"/>
        <w:spacing w:line="100" w:lineRule="atLeast"/>
        <w:textAlignment w:val="baseline"/>
      </w:pPr>
    </w:p>
    <w:p w14:paraId="46BFD897" w14:textId="77777777" w:rsidR="00F40A82" w:rsidRDefault="00F40A82">
      <w:pPr>
        <w:widowControl w:val="0"/>
        <w:spacing w:line="100" w:lineRule="atLeast"/>
        <w:textAlignment w:val="baseline"/>
      </w:pPr>
    </w:p>
    <w:p w14:paraId="12DAA15B" w14:textId="77777777" w:rsidR="00F40A82" w:rsidRDefault="00F40A82">
      <w:pPr>
        <w:widowControl w:val="0"/>
        <w:spacing w:line="100" w:lineRule="atLeast"/>
        <w:textAlignment w:val="baseline"/>
      </w:pPr>
    </w:p>
    <w:p w14:paraId="0E3BBDCB" w14:textId="77777777" w:rsidR="00BE0D81" w:rsidRDefault="00BE0D81">
      <w:pPr>
        <w:widowControl w:val="0"/>
        <w:spacing w:line="100" w:lineRule="atLeast"/>
        <w:textAlignment w:val="baseline"/>
      </w:pPr>
    </w:p>
    <w:p w14:paraId="24ECBA70" w14:textId="77777777" w:rsidR="00D45045" w:rsidRDefault="00D45045">
      <w:pPr>
        <w:widowControl w:val="0"/>
        <w:spacing w:line="100" w:lineRule="atLeast"/>
        <w:textAlignment w:val="baseline"/>
      </w:pPr>
    </w:p>
    <w:p w14:paraId="28B91C2D" w14:textId="36EFED46" w:rsidR="00D45045" w:rsidRDefault="00D45045">
      <w:pPr>
        <w:widowControl w:val="0"/>
        <w:spacing w:line="100" w:lineRule="atLeast"/>
        <w:textAlignment w:val="baseline"/>
      </w:pPr>
      <w:r>
        <w:rPr>
          <w:rFonts w:eastAsia="SimSun" w:cs="Mangal"/>
          <w:lang w:val="sr-Cyrl-RS"/>
        </w:rPr>
        <w:lastRenderedPageBreak/>
        <w:t>Наплата судске таксе за период од 01.01.20</w:t>
      </w:r>
      <w:r w:rsidR="00C33A93">
        <w:rPr>
          <w:rFonts w:eastAsia="SimSun" w:cs="Mangal"/>
        </w:rPr>
        <w:t>2</w:t>
      </w:r>
      <w:r w:rsidR="00F40A82">
        <w:rPr>
          <w:rFonts w:eastAsia="SimSun" w:cs="Mangal"/>
          <w:lang w:val="sr-Cyrl-RS"/>
        </w:rPr>
        <w:t>3</w:t>
      </w:r>
      <w:r>
        <w:rPr>
          <w:rFonts w:eastAsia="SimSun" w:cs="Mangal"/>
          <w:lang w:val="sr-Cyrl-RS"/>
        </w:rPr>
        <w:t xml:space="preserve">. до </w:t>
      </w:r>
      <w:r w:rsidR="00BE0D81">
        <w:rPr>
          <w:rFonts w:eastAsia="SimSun" w:cs="Mangal"/>
          <w:lang w:val="sr-Cyrl-RS"/>
        </w:rPr>
        <w:t>3</w:t>
      </w:r>
      <w:r w:rsidR="00D97927">
        <w:rPr>
          <w:rFonts w:eastAsia="SimSun" w:cs="Mangal"/>
        </w:rPr>
        <w:t>0</w:t>
      </w:r>
      <w:r w:rsidR="00BE0D81">
        <w:rPr>
          <w:rFonts w:eastAsia="SimSun" w:cs="Mangal"/>
          <w:lang w:val="sr-Cyrl-RS"/>
        </w:rPr>
        <w:t>.0</w:t>
      </w:r>
      <w:r w:rsidR="009D115B">
        <w:rPr>
          <w:rFonts w:eastAsia="SimSun" w:cs="Mangal"/>
        </w:rPr>
        <w:t>9</w:t>
      </w:r>
      <w:r w:rsidR="00BE0D81">
        <w:rPr>
          <w:rFonts w:eastAsia="SimSun" w:cs="Mangal"/>
          <w:lang w:val="sr-Cyrl-RS"/>
        </w:rPr>
        <w:t>.202</w:t>
      </w:r>
      <w:r w:rsidR="00F40A82">
        <w:rPr>
          <w:rFonts w:eastAsia="SimSun" w:cs="Mangal"/>
          <w:lang w:val="sr-Cyrl-RS"/>
        </w:rPr>
        <w:t>3</w:t>
      </w:r>
      <w:r>
        <w:rPr>
          <w:rFonts w:eastAsia="SimSun" w:cs="Mangal"/>
          <w:lang w:val="sr-Cyrl-RS"/>
        </w:rPr>
        <w:t>.</w:t>
      </w:r>
    </w:p>
    <w:p w14:paraId="607ABABE" w14:textId="77777777" w:rsidR="00D45045" w:rsidRDefault="00D45045">
      <w:pPr>
        <w:widowControl w:val="0"/>
        <w:spacing w:line="100" w:lineRule="atLeast"/>
        <w:textAlignment w:val="baseline"/>
      </w:pPr>
    </w:p>
    <w:p w14:paraId="5F5B0767" w14:textId="5AD9AEFC" w:rsidR="00D45045" w:rsidRDefault="003366BF">
      <w:pPr>
        <w:widowControl w:val="0"/>
        <w:spacing w:line="100" w:lineRule="atLeast"/>
        <w:textAlignment w:val="baseline"/>
      </w:pPr>
      <w:r>
        <w:rPr>
          <w:noProof/>
          <w:lang w:eastAsia="en-US"/>
        </w:rPr>
        <w:drawing>
          <wp:inline distT="0" distB="0" distL="0" distR="0" wp14:anchorId="2F563269" wp14:editId="2150F3BD">
            <wp:extent cx="6798365" cy="2298065"/>
            <wp:effectExtent l="0" t="0" r="2540" b="6985"/>
            <wp:docPr id="7890344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38" cy="229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7E857" w14:textId="77777777" w:rsidR="00D45045" w:rsidRDefault="00D45045">
      <w:pPr>
        <w:widowControl w:val="0"/>
        <w:spacing w:line="100" w:lineRule="atLeast"/>
        <w:textAlignment w:val="baseline"/>
      </w:pPr>
    </w:p>
    <w:p w14:paraId="75D916FC" w14:textId="77777777" w:rsidR="00BE0D81" w:rsidRDefault="00BE0D81">
      <w:pPr>
        <w:widowControl w:val="0"/>
        <w:spacing w:line="100" w:lineRule="atLeast"/>
        <w:textAlignment w:val="baseline"/>
      </w:pPr>
    </w:p>
    <w:p w14:paraId="2453C965" w14:textId="77777777" w:rsidR="00BE0D81" w:rsidRDefault="00BE0D81">
      <w:pPr>
        <w:widowControl w:val="0"/>
        <w:spacing w:line="100" w:lineRule="atLeast"/>
        <w:textAlignment w:val="baseline"/>
      </w:pPr>
    </w:p>
    <w:p w14:paraId="3D61E74E" w14:textId="77777777" w:rsidR="00BE0D81" w:rsidRDefault="00BE0D81">
      <w:pPr>
        <w:widowControl w:val="0"/>
        <w:spacing w:line="100" w:lineRule="atLeast"/>
        <w:textAlignment w:val="baseline"/>
      </w:pPr>
    </w:p>
    <w:p w14:paraId="6FF37D57" w14:textId="77777777" w:rsidR="00BE0D81" w:rsidRPr="003366BF" w:rsidRDefault="00BE0D81">
      <w:pPr>
        <w:widowControl w:val="0"/>
        <w:spacing w:line="100" w:lineRule="atLeast"/>
        <w:textAlignment w:val="baseline"/>
        <w:rPr>
          <w:lang w:val="sr-Latn-RS"/>
        </w:rPr>
      </w:pPr>
    </w:p>
    <w:p w14:paraId="6B1C62EC" w14:textId="77777777" w:rsidR="00BE0D81" w:rsidRDefault="00BE0D81">
      <w:pPr>
        <w:widowControl w:val="0"/>
        <w:spacing w:line="100" w:lineRule="atLeast"/>
        <w:textAlignment w:val="baseline"/>
      </w:pPr>
    </w:p>
    <w:p w14:paraId="3B0BDC5D" w14:textId="77777777" w:rsidR="00BE0D81" w:rsidRDefault="00BE0D81">
      <w:pPr>
        <w:widowControl w:val="0"/>
        <w:spacing w:line="100" w:lineRule="atLeast"/>
        <w:textAlignment w:val="baseline"/>
      </w:pPr>
    </w:p>
    <w:p w14:paraId="5111B387" w14:textId="77777777" w:rsidR="00BE0D81" w:rsidRDefault="00BE0D81">
      <w:pPr>
        <w:widowControl w:val="0"/>
        <w:spacing w:line="100" w:lineRule="atLeast"/>
        <w:textAlignment w:val="baseline"/>
      </w:pPr>
    </w:p>
    <w:p w14:paraId="2F21106B" w14:textId="77777777" w:rsidR="00BE0D81" w:rsidRDefault="00BE0D81">
      <w:pPr>
        <w:widowControl w:val="0"/>
        <w:spacing w:line="100" w:lineRule="atLeast"/>
        <w:textAlignment w:val="baseline"/>
      </w:pPr>
    </w:p>
    <w:p w14:paraId="227FB290" w14:textId="77777777" w:rsidR="00BE0D81" w:rsidRDefault="00BE0D81">
      <w:pPr>
        <w:widowControl w:val="0"/>
        <w:spacing w:line="100" w:lineRule="atLeast"/>
        <w:textAlignment w:val="baseline"/>
      </w:pPr>
    </w:p>
    <w:p w14:paraId="17F2020D" w14:textId="77777777" w:rsidR="00BE0D81" w:rsidRDefault="00BE0D81">
      <w:pPr>
        <w:widowControl w:val="0"/>
        <w:spacing w:line="100" w:lineRule="atLeast"/>
        <w:textAlignment w:val="baseline"/>
      </w:pPr>
    </w:p>
    <w:p w14:paraId="3A4567FE" w14:textId="77777777" w:rsidR="00BE0D81" w:rsidRDefault="00BE0D81">
      <w:pPr>
        <w:widowControl w:val="0"/>
        <w:spacing w:line="100" w:lineRule="atLeast"/>
        <w:textAlignment w:val="baseline"/>
      </w:pPr>
    </w:p>
    <w:p w14:paraId="13B348C1" w14:textId="77777777" w:rsidR="00BE0D81" w:rsidRDefault="00BE0D81">
      <w:pPr>
        <w:widowControl w:val="0"/>
        <w:spacing w:line="100" w:lineRule="atLeast"/>
        <w:textAlignment w:val="baseline"/>
      </w:pPr>
    </w:p>
    <w:p w14:paraId="5FFAC08B" w14:textId="77777777" w:rsidR="00BE0D81" w:rsidRDefault="00BE0D81">
      <w:pPr>
        <w:widowControl w:val="0"/>
        <w:spacing w:line="100" w:lineRule="atLeast"/>
        <w:textAlignment w:val="baseline"/>
      </w:pPr>
    </w:p>
    <w:p w14:paraId="31B989AF" w14:textId="77777777" w:rsidR="00BE0D81" w:rsidRDefault="00BE0D81">
      <w:pPr>
        <w:widowControl w:val="0"/>
        <w:spacing w:line="100" w:lineRule="atLeast"/>
        <w:textAlignment w:val="baseline"/>
      </w:pPr>
    </w:p>
    <w:p w14:paraId="35E3DBB6" w14:textId="77777777" w:rsidR="00BE0D81" w:rsidRDefault="00BE0D81">
      <w:pPr>
        <w:widowControl w:val="0"/>
        <w:spacing w:line="100" w:lineRule="atLeast"/>
        <w:textAlignment w:val="baseline"/>
      </w:pPr>
    </w:p>
    <w:p w14:paraId="0170A67E" w14:textId="77777777" w:rsidR="00BE0D81" w:rsidRDefault="00BE0D81">
      <w:pPr>
        <w:widowControl w:val="0"/>
        <w:spacing w:line="100" w:lineRule="atLeast"/>
        <w:textAlignment w:val="baseline"/>
      </w:pPr>
    </w:p>
    <w:p w14:paraId="59AFED4A" w14:textId="2CC63B4A" w:rsidR="002E3DF8" w:rsidRDefault="002E3DF8">
      <w:pPr>
        <w:pStyle w:val="Heading1"/>
        <w:rPr>
          <w:lang w:val="sr-Cyrl-RS"/>
        </w:rPr>
      </w:pPr>
      <w:bookmarkStart w:id="22" w:name="_14._%D0%9F%D0%9E%D0%94%D0%90%D0%A6%D0%9"/>
      <w:bookmarkEnd w:id="22"/>
    </w:p>
    <w:p w14:paraId="4BDD5A7A" w14:textId="05E4D6F0" w:rsidR="00B852A4" w:rsidRDefault="00B852A4" w:rsidP="00B852A4">
      <w:pPr>
        <w:pStyle w:val="BodyText"/>
        <w:rPr>
          <w:lang w:val="sr-Cyrl-RS"/>
        </w:rPr>
      </w:pPr>
    </w:p>
    <w:p w14:paraId="4D491DAF" w14:textId="77777777" w:rsidR="003366BF" w:rsidRDefault="003366BF" w:rsidP="00B852A4">
      <w:pPr>
        <w:pStyle w:val="BodyText"/>
        <w:rPr>
          <w:lang w:val="sr-Cyrl-RS"/>
        </w:rPr>
      </w:pPr>
    </w:p>
    <w:p w14:paraId="114D5C0B" w14:textId="77777777" w:rsidR="003366BF" w:rsidRDefault="003366BF" w:rsidP="00B852A4">
      <w:pPr>
        <w:pStyle w:val="BodyText"/>
        <w:rPr>
          <w:lang w:val="sr-Cyrl-RS"/>
        </w:rPr>
      </w:pPr>
    </w:p>
    <w:p w14:paraId="6A5F2028" w14:textId="77777777" w:rsidR="003366BF" w:rsidRDefault="003366BF" w:rsidP="00B852A4">
      <w:pPr>
        <w:pStyle w:val="BodyText"/>
        <w:rPr>
          <w:lang w:val="sr-Cyrl-RS"/>
        </w:rPr>
      </w:pPr>
    </w:p>
    <w:p w14:paraId="6052F824" w14:textId="77777777" w:rsidR="003366BF" w:rsidRDefault="003366BF" w:rsidP="00B852A4">
      <w:pPr>
        <w:pStyle w:val="BodyText"/>
        <w:rPr>
          <w:lang w:val="sr-Cyrl-RS"/>
        </w:rPr>
      </w:pPr>
    </w:p>
    <w:p w14:paraId="148B55A5" w14:textId="77777777" w:rsidR="003366BF" w:rsidRDefault="003366BF" w:rsidP="00B852A4">
      <w:pPr>
        <w:pStyle w:val="BodyText"/>
        <w:rPr>
          <w:lang w:val="sr-Cyrl-RS"/>
        </w:rPr>
      </w:pPr>
    </w:p>
    <w:p w14:paraId="371655C8" w14:textId="77777777" w:rsidR="00B852A4" w:rsidRPr="00B852A4" w:rsidRDefault="00B852A4" w:rsidP="00B852A4">
      <w:pPr>
        <w:pStyle w:val="BodyText"/>
        <w:rPr>
          <w:lang w:val="sr-Cyrl-RS"/>
        </w:rPr>
      </w:pPr>
    </w:p>
    <w:p w14:paraId="4D2F0E98" w14:textId="77777777" w:rsidR="00D45045" w:rsidRDefault="00D45045">
      <w:pPr>
        <w:pStyle w:val="Heading1"/>
        <w:rPr>
          <w:lang w:val="sr-Cyrl-RS"/>
        </w:rPr>
      </w:pPr>
      <w:r>
        <w:rPr>
          <w:lang w:val="sr-Cyrl-RS"/>
        </w:rPr>
        <w:lastRenderedPageBreak/>
        <w:t>14. ПОДАЦИ О ЈАВНИМ НАБАВКАМА</w:t>
      </w:r>
    </w:p>
    <w:p w14:paraId="214FB2F0" w14:textId="77777777" w:rsidR="00D45045" w:rsidRDefault="00D45045">
      <w:pPr>
        <w:pStyle w:val="NormalWeb"/>
        <w:jc w:val="center"/>
        <w:rPr>
          <w:lang w:val="sr-Cyrl-RS"/>
        </w:rPr>
      </w:pPr>
    </w:p>
    <w:p w14:paraId="0990733D" w14:textId="40614C9F" w:rsidR="00D45045" w:rsidRDefault="00D45045">
      <w:pPr>
        <w:jc w:val="both"/>
      </w:pPr>
      <w:r>
        <w:tab/>
      </w:r>
      <w:proofErr w:type="spellStart"/>
      <w:r>
        <w:t>Трећи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објављује</w:t>
      </w:r>
      <w:proofErr w:type="spellEnd"/>
      <w:r>
        <w:t xml:space="preserve"> </w:t>
      </w:r>
      <w:proofErr w:type="spellStart"/>
      <w:r>
        <w:t>сваке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извештај</w:t>
      </w:r>
      <w:proofErr w:type="spellEnd"/>
      <w:r>
        <w:t xml:space="preserve"> о </w:t>
      </w:r>
      <w:proofErr w:type="spellStart"/>
      <w:r>
        <w:t>реализацији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набавки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претходну</w:t>
      </w:r>
      <w:proofErr w:type="spellEnd"/>
      <w:r>
        <w:t xml:space="preserve"> </w:t>
      </w:r>
      <w:proofErr w:type="spellStart"/>
      <w:r>
        <w:t>годину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план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t>набавки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текућу</w:t>
      </w:r>
      <w:proofErr w:type="spellEnd"/>
      <w:r>
        <w:t xml:space="preserve"> </w:t>
      </w:r>
      <w:proofErr w:type="spellStart"/>
      <w:r>
        <w:t>годину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о </w:t>
      </w:r>
      <w:proofErr w:type="spellStart"/>
      <w:r>
        <w:t>спроведеним</w:t>
      </w:r>
      <w:proofErr w:type="spellEnd"/>
      <w:r>
        <w:t xml:space="preserve">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 у </w:t>
      </w:r>
      <w:proofErr w:type="spellStart"/>
      <w:r>
        <w:t>првој</w:t>
      </w:r>
      <w:proofErr w:type="spellEnd"/>
      <w:r>
        <w:t xml:space="preserve"> </w:t>
      </w:r>
      <w:proofErr w:type="spellStart"/>
      <w:r>
        <w:t>претходној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и у </w:t>
      </w:r>
      <w:proofErr w:type="spellStart"/>
      <w:r>
        <w:t>протеклим</w:t>
      </w:r>
      <w:proofErr w:type="spellEnd"/>
      <w:r>
        <w:t xml:space="preserve"> </w:t>
      </w:r>
      <w:proofErr w:type="spellStart"/>
      <w:r>
        <w:t>тромесејима</w:t>
      </w:r>
      <w:proofErr w:type="spellEnd"/>
      <w:r>
        <w:t xml:space="preserve"> </w:t>
      </w:r>
      <w:proofErr w:type="spellStart"/>
      <w:r>
        <w:t>текуће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, </w:t>
      </w:r>
      <w:proofErr w:type="spellStart"/>
      <w:r>
        <w:t>све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важећим</w:t>
      </w:r>
      <w:proofErr w:type="spellEnd"/>
      <w:r>
        <w:t xml:space="preserve"> </w:t>
      </w:r>
      <w:proofErr w:type="spellStart"/>
      <w:r>
        <w:t>Законом</w:t>
      </w:r>
      <w:proofErr w:type="spellEnd"/>
      <w:r>
        <w:t xml:space="preserve"> о </w:t>
      </w:r>
      <w:proofErr w:type="spellStart"/>
      <w:r>
        <w:t>јавним</w:t>
      </w:r>
      <w:proofErr w:type="spellEnd"/>
      <w:r>
        <w:t xml:space="preserve"> </w:t>
      </w:r>
      <w:proofErr w:type="spellStart"/>
      <w:r>
        <w:t>набавкама</w:t>
      </w:r>
      <w:proofErr w:type="spellEnd"/>
      <w:r>
        <w:t xml:space="preserve">. </w:t>
      </w:r>
    </w:p>
    <w:p w14:paraId="39934F98" w14:textId="77777777" w:rsidR="006674F5" w:rsidRDefault="006674F5">
      <w:pPr>
        <w:jc w:val="both"/>
      </w:pPr>
    </w:p>
    <w:p w14:paraId="6DA2BAAC" w14:textId="16E05CA9" w:rsidR="006674F5" w:rsidRDefault="006674F5">
      <w:pPr>
        <w:jc w:val="both"/>
      </w:pPr>
      <w:r>
        <w:rPr>
          <w:noProof/>
        </w:rPr>
        <w:lastRenderedPageBreak/>
        <w:drawing>
          <wp:inline distT="0" distB="0" distL="0" distR="0" wp14:anchorId="384F82C2" wp14:editId="4206FE27">
            <wp:extent cx="6297295" cy="8897620"/>
            <wp:effectExtent l="0" t="0" r="8255" b="0"/>
            <wp:docPr id="185777298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9AAB" w14:textId="54EA158F" w:rsidR="001D0E47" w:rsidRDefault="003366BF">
      <w:pPr>
        <w:jc w:val="both"/>
      </w:pPr>
      <w:r>
        <w:rPr>
          <w:noProof/>
          <w:lang w:eastAsia="en-US"/>
        </w:rPr>
        <w:lastRenderedPageBreak/>
        <w:drawing>
          <wp:inline distT="0" distB="0" distL="0" distR="0" wp14:anchorId="20F9C4EF" wp14:editId="3D92C11B">
            <wp:extent cx="6297295" cy="8897620"/>
            <wp:effectExtent l="0" t="0" r="8255" b="0"/>
            <wp:docPr id="12651506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3CC2D" wp14:editId="2C9725D2">
            <wp:extent cx="6297295" cy="8897620"/>
            <wp:effectExtent l="0" t="0" r="8255" b="0"/>
            <wp:docPr id="20886994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48038" wp14:editId="18FC92C4">
            <wp:extent cx="6297295" cy="8897620"/>
            <wp:effectExtent l="0" t="0" r="8255" b="0"/>
            <wp:docPr id="4465893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8F1886" wp14:editId="3F541D80">
            <wp:extent cx="6297295" cy="8897620"/>
            <wp:effectExtent l="0" t="0" r="8255" b="0"/>
            <wp:docPr id="16652265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D5695" wp14:editId="151E1D3B">
            <wp:extent cx="6297295" cy="8897620"/>
            <wp:effectExtent l="0" t="0" r="8255" b="0"/>
            <wp:docPr id="17375390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02EFF3" wp14:editId="775F110D">
            <wp:extent cx="6297295" cy="8897620"/>
            <wp:effectExtent l="0" t="0" r="8255" b="0"/>
            <wp:docPr id="13906794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C4902" wp14:editId="37A606C9">
            <wp:extent cx="6297295" cy="8897620"/>
            <wp:effectExtent l="0" t="0" r="8255" b="0"/>
            <wp:docPr id="6335809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930E7" w14:textId="51764A16" w:rsidR="00C904C9" w:rsidRPr="00AB1F60" w:rsidRDefault="00C904C9">
      <w:pPr>
        <w:pStyle w:val="NormalWeb"/>
        <w:jc w:val="both"/>
      </w:pPr>
    </w:p>
    <w:p w14:paraId="1085E8F6" w14:textId="77777777" w:rsidR="00D45045" w:rsidRDefault="00D45045">
      <w:pPr>
        <w:jc w:val="both"/>
        <w:rPr>
          <w:lang w:val="sr-Cyrl-RS"/>
        </w:rPr>
      </w:pPr>
      <w:r>
        <w:rPr>
          <w:lang w:val="sr-Cyrl-RS"/>
        </w:rPr>
        <w:tab/>
        <w:t xml:space="preserve">Такође, информације везане за јавне набавке које се спроводе у Трећем основном суду у Београду се благовремено и ажурно објављују на веб сајту Трећег основног суда у Београду, као и на </w:t>
      </w:r>
      <w:r>
        <w:fldChar w:fldCharType="begin"/>
      </w:r>
      <w:r>
        <w:instrText>HYPERLINK "http://portal.ujn.gov.rs/"</w:instrText>
      </w:r>
      <w:r>
        <w:fldChar w:fldCharType="separate"/>
      </w:r>
      <w:r>
        <w:rPr>
          <w:rStyle w:val="Hyperlink"/>
          <w:lang w:val="sr-Cyrl-RS"/>
        </w:rPr>
        <w:t>Порталу јавних набавки</w:t>
      </w:r>
      <w:r>
        <w:rPr>
          <w:rStyle w:val="Hyperlink"/>
          <w:lang w:val="sr-Cyrl-RS"/>
        </w:rPr>
        <w:fldChar w:fldCharType="end"/>
      </w:r>
      <w:r>
        <w:rPr>
          <w:lang w:val="sr-Cyrl-RS"/>
        </w:rPr>
        <w:t xml:space="preserve">. </w:t>
      </w:r>
    </w:p>
    <w:p w14:paraId="7C46CD13" w14:textId="77777777" w:rsidR="00D45045" w:rsidRDefault="00D45045">
      <w:pPr>
        <w:pStyle w:val="NormalWeb"/>
        <w:jc w:val="both"/>
        <w:rPr>
          <w:lang w:val="sr-Cyrl-RS"/>
        </w:rPr>
      </w:pPr>
    </w:p>
    <w:p w14:paraId="43365C72" w14:textId="77777777" w:rsidR="00D45045" w:rsidRDefault="00D45045">
      <w:pPr>
        <w:pStyle w:val="Heading1"/>
      </w:pPr>
      <w:bookmarkStart w:id="23" w:name="_15._%D0%9F%D0%9E%D0%94%D0%90%D0%A6%D0%9"/>
      <w:bookmarkEnd w:id="23"/>
      <w:r>
        <w:t>1</w:t>
      </w:r>
      <w:r>
        <w:rPr>
          <w:lang w:val="sr-Cyrl-RS"/>
        </w:rPr>
        <w:t>5</w:t>
      </w:r>
      <w:r>
        <w:t xml:space="preserve">. </w:t>
      </w:r>
      <w:r>
        <w:rPr>
          <w:lang w:val="sr-Cyrl-RS"/>
        </w:rPr>
        <w:t>ПОДАЦИ О ДРЖАВНОЈ ПОМОЋИ</w:t>
      </w:r>
    </w:p>
    <w:p w14:paraId="178555B6" w14:textId="77777777" w:rsidR="00D45045" w:rsidRDefault="00D45045">
      <w:pPr>
        <w:pStyle w:val="BodyText"/>
      </w:pPr>
    </w:p>
    <w:p w14:paraId="320F9455" w14:textId="42050C67" w:rsidR="00375754" w:rsidRDefault="00D45045" w:rsidP="00EB066C">
      <w:pPr>
        <w:jc w:val="both"/>
        <w:rPr>
          <w:lang w:val="sr-Cyrl-RS"/>
        </w:rPr>
      </w:pPr>
      <w:r>
        <w:rPr>
          <w:lang w:val="sr-Cyrl-CS"/>
        </w:rPr>
        <w:tab/>
        <w:t>Трећи</w:t>
      </w:r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додељивао</w:t>
      </w:r>
      <w:proofErr w:type="spellEnd"/>
      <w:r>
        <w:t xml:space="preserve"> </w:t>
      </w:r>
      <w:proofErr w:type="spellStart"/>
      <w:r>
        <w:t>државну</w:t>
      </w:r>
      <w:proofErr w:type="spellEnd"/>
      <w:r>
        <w:t xml:space="preserve"> </w:t>
      </w:r>
      <w:proofErr w:type="spellStart"/>
      <w:r>
        <w:t>помоћ</w:t>
      </w:r>
      <w:proofErr w:type="spellEnd"/>
      <w:r>
        <w:t xml:space="preserve"> у </w:t>
      </w:r>
      <w:proofErr w:type="spellStart"/>
      <w:r>
        <w:t>било</w:t>
      </w:r>
      <w:proofErr w:type="spellEnd"/>
      <w:r>
        <w:t xml:space="preserve"> </w:t>
      </w:r>
      <w:proofErr w:type="spellStart"/>
      <w:r>
        <w:t>којем</w:t>
      </w:r>
      <w:proofErr w:type="spellEnd"/>
      <w:r>
        <w:t xml:space="preserve"> </w:t>
      </w:r>
      <w:proofErr w:type="spellStart"/>
      <w:r>
        <w:t>облику</w:t>
      </w:r>
      <w:proofErr w:type="spellEnd"/>
      <w:r>
        <w:t xml:space="preserve"> (</w:t>
      </w:r>
      <w:proofErr w:type="spellStart"/>
      <w:r>
        <w:t>трансфери</w:t>
      </w:r>
      <w:proofErr w:type="spellEnd"/>
      <w:r>
        <w:t xml:space="preserve">, </w:t>
      </w:r>
      <w:proofErr w:type="spellStart"/>
      <w:r>
        <w:t>дотације</w:t>
      </w:r>
      <w:proofErr w:type="spellEnd"/>
      <w:r>
        <w:t xml:space="preserve">, </w:t>
      </w:r>
      <w:proofErr w:type="spellStart"/>
      <w:r>
        <w:t>донације</w:t>
      </w:r>
      <w:proofErr w:type="spellEnd"/>
      <w:r>
        <w:t xml:space="preserve">, </w:t>
      </w:r>
      <w:proofErr w:type="spellStart"/>
      <w:r>
        <w:t>субвенције</w:t>
      </w:r>
      <w:proofErr w:type="spellEnd"/>
      <w:r>
        <w:t xml:space="preserve">, </w:t>
      </w:r>
      <w:proofErr w:type="spellStart"/>
      <w:r>
        <w:t>учешће</w:t>
      </w:r>
      <w:proofErr w:type="spellEnd"/>
      <w:r>
        <w:t xml:space="preserve"> у </w:t>
      </w:r>
      <w:proofErr w:type="spellStart"/>
      <w:r>
        <w:t>финансирању</w:t>
      </w:r>
      <w:proofErr w:type="spellEnd"/>
      <w:r>
        <w:t xml:space="preserve"> </w:t>
      </w:r>
      <w:proofErr w:type="spellStart"/>
      <w:r>
        <w:t>пројеката</w:t>
      </w:r>
      <w:proofErr w:type="spellEnd"/>
      <w:r>
        <w:t xml:space="preserve">, </w:t>
      </w:r>
      <w:proofErr w:type="spellStart"/>
      <w:r>
        <w:t>ослобађање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плаћања</w:t>
      </w:r>
      <w:proofErr w:type="spellEnd"/>
      <w:r>
        <w:t xml:space="preserve"> </w:t>
      </w:r>
      <w:proofErr w:type="spellStart"/>
      <w:r>
        <w:t>накнада</w:t>
      </w:r>
      <w:proofErr w:type="spellEnd"/>
      <w:r>
        <w:t xml:space="preserve">, </w:t>
      </w:r>
      <w:proofErr w:type="spellStart"/>
      <w:r>
        <w:t>уступање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и </w:t>
      </w:r>
      <w:proofErr w:type="spellStart"/>
      <w:r>
        <w:t>слично</w:t>
      </w:r>
      <w:proofErr w:type="spellEnd"/>
      <w:r>
        <w:t xml:space="preserve">). </w:t>
      </w:r>
    </w:p>
    <w:p w14:paraId="1ABA3EFF" w14:textId="77777777" w:rsidR="00375754" w:rsidRDefault="00375754">
      <w:pPr>
        <w:pStyle w:val="NormalWeb"/>
        <w:spacing w:after="0"/>
        <w:ind w:firstLine="562"/>
        <w:jc w:val="both"/>
        <w:rPr>
          <w:lang w:val="sr-Cyrl-RS"/>
        </w:rPr>
      </w:pPr>
    </w:p>
    <w:p w14:paraId="760F865D" w14:textId="77777777" w:rsidR="00D45045" w:rsidRDefault="00D45045">
      <w:pPr>
        <w:pStyle w:val="Heading1"/>
        <w:rPr>
          <w:lang w:val="sr-Cyrl-RS"/>
        </w:rPr>
      </w:pPr>
      <w:bookmarkStart w:id="24" w:name="_16._%D0%9F%D0%9E%D0%94%D0%90%D0%A6%D0%9"/>
      <w:bookmarkEnd w:id="24"/>
      <w:r>
        <w:rPr>
          <w:lang w:val="sr-Cyrl-RS"/>
        </w:rPr>
        <w:t>16. ПОДАЦИ О ИСПЛАЋЕНИМ ЗАРАДАМА, ПЛАТАМА И ДРУГИМ ПРИМАЊИМА</w:t>
      </w:r>
    </w:p>
    <w:p w14:paraId="4CA293CC" w14:textId="77777777" w:rsidR="00D45045" w:rsidRDefault="00D45045">
      <w:pPr>
        <w:pStyle w:val="NormalWeb"/>
        <w:spacing w:after="0"/>
        <w:jc w:val="both"/>
        <w:rPr>
          <w:b/>
          <w:bCs/>
          <w:lang w:val="sr-Cyrl-RS"/>
        </w:rPr>
      </w:pPr>
    </w:p>
    <w:p w14:paraId="140CD640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Преглед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судија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запослених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Трећем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минулог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категорије</w:t>
      </w:r>
      <w:proofErr w:type="spellEnd"/>
      <w:r>
        <w:rPr>
          <w:color w:val="000000"/>
        </w:rPr>
        <w:t>:</w:t>
      </w:r>
    </w:p>
    <w:p w14:paraId="4B840042" w14:textId="77777777" w:rsidR="00D45045" w:rsidRDefault="00D45045">
      <w:pPr>
        <w:pStyle w:val="BodyText"/>
        <w:spacing w:after="0"/>
        <w:rPr>
          <w:b/>
        </w:rPr>
      </w:pPr>
      <w:r>
        <w:t> 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680"/>
        <w:gridCol w:w="2720"/>
      </w:tblGrid>
      <w:tr w:rsidR="00D45045" w14:paraId="6B315051" w14:textId="77777777">
        <w:tc>
          <w:tcPr>
            <w:tcW w:w="66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20AC7DC" w14:textId="77777777" w:rsidR="00D45045" w:rsidRDefault="00D4504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Cyrl-RS"/>
              </w:rPr>
            </w:pPr>
            <w:proofErr w:type="spellStart"/>
            <w:r>
              <w:rPr>
                <w:b/>
              </w:rPr>
              <w:t>председник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суда</w:t>
            </w:r>
            <w:proofErr w:type="spellEnd"/>
          </w:p>
        </w:tc>
        <w:tc>
          <w:tcPr>
            <w:tcW w:w="27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12A1FB45" w14:textId="1C3ED9D6" w:rsidR="00D45045" w:rsidRPr="006674F5" w:rsidRDefault="006674F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Latn-RS"/>
              </w:rPr>
            </w:pPr>
            <w:r>
              <w:rPr>
                <w:lang w:val="sr-Latn-RS"/>
              </w:rPr>
              <w:t>172.409,25</w:t>
            </w:r>
          </w:p>
        </w:tc>
      </w:tr>
      <w:tr w:rsidR="00D45045" w14:paraId="3F4DF0B3" w14:textId="77777777">
        <w:tc>
          <w:tcPr>
            <w:tcW w:w="66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DE333DA" w14:textId="77777777" w:rsidR="00D45045" w:rsidRDefault="00D4504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Cyrl-RS"/>
              </w:rPr>
            </w:pPr>
            <w:proofErr w:type="spellStart"/>
            <w:r>
              <w:rPr>
                <w:b/>
              </w:rPr>
              <w:t>заменик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председника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суда</w:t>
            </w:r>
            <w:proofErr w:type="spellEnd"/>
          </w:p>
        </w:tc>
        <w:tc>
          <w:tcPr>
            <w:tcW w:w="272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704918EB" w14:textId="342B3EA7" w:rsidR="00D45045" w:rsidRPr="006674F5" w:rsidRDefault="006674F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Latn-RS"/>
              </w:rPr>
            </w:pPr>
            <w:r>
              <w:rPr>
                <w:lang w:val="sr-Latn-RS"/>
              </w:rPr>
              <w:t>135.464,41</w:t>
            </w:r>
          </w:p>
        </w:tc>
      </w:tr>
      <w:tr w:rsidR="00D45045" w14:paraId="5E0C484B" w14:textId="77777777">
        <w:tc>
          <w:tcPr>
            <w:tcW w:w="66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C17CA49" w14:textId="77777777" w:rsidR="00D45045" w:rsidRDefault="00D4504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Cyrl-RS"/>
              </w:rPr>
            </w:pPr>
            <w:proofErr w:type="spellStart"/>
            <w:r>
              <w:rPr>
                <w:b/>
              </w:rPr>
              <w:t>судија</w:t>
            </w:r>
            <w:proofErr w:type="spellEnd"/>
          </w:p>
        </w:tc>
        <w:tc>
          <w:tcPr>
            <w:tcW w:w="272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27B82265" w14:textId="1D1B2761" w:rsidR="00D45045" w:rsidRPr="006674F5" w:rsidRDefault="006674F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Latn-RS"/>
              </w:rPr>
            </w:pPr>
            <w:r>
              <w:rPr>
                <w:lang w:val="sr-Latn-RS"/>
              </w:rPr>
              <w:t>123.149,46</w:t>
            </w:r>
          </w:p>
        </w:tc>
      </w:tr>
      <w:tr w:rsidR="00D45045" w14:paraId="0F79A5BC" w14:textId="77777777">
        <w:tc>
          <w:tcPr>
            <w:tcW w:w="66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183E49A7" w14:textId="77777777" w:rsidR="00D45045" w:rsidRDefault="00D4504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Cyrl-RS"/>
              </w:rPr>
            </w:pPr>
            <w:proofErr w:type="spellStart"/>
            <w:r>
              <w:rPr>
                <w:b/>
              </w:rPr>
              <w:t>секретар</w:t>
            </w:r>
            <w:proofErr w:type="spellEnd"/>
          </w:p>
        </w:tc>
        <w:tc>
          <w:tcPr>
            <w:tcW w:w="272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289C4E6E" w14:textId="39B22F87" w:rsidR="00D45045" w:rsidRPr="006674F5" w:rsidRDefault="006674F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Latn-RS"/>
              </w:rPr>
            </w:pPr>
            <w:r>
              <w:rPr>
                <w:lang w:val="sr-Latn-RS"/>
              </w:rPr>
              <w:t>81,786,49</w:t>
            </w:r>
          </w:p>
        </w:tc>
      </w:tr>
      <w:tr w:rsidR="00D45045" w14:paraId="5C975E2E" w14:textId="77777777">
        <w:tc>
          <w:tcPr>
            <w:tcW w:w="66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48D7D39F" w14:textId="77777777" w:rsidR="00D45045" w:rsidRDefault="00D4504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Cyrl-RS"/>
              </w:rPr>
            </w:pPr>
            <w:proofErr w:type="spellStart"/>
            <w:r>
              <w:rPr>
                <w:b/>
              </w:rPr>
              <w:t>виши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судијски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сарадник</w:t>
            </w:r>
            <w:proofErr w:type="spellEnd"/>
          </w:p>
        </w:tc>
        <w:tc>
          <w:tcPr>
            <w:tcW w:w="272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1ADE48B1" w14:textId="7C9C70E9" w:rsidR="00D45045" w:rsidRDefault="006674F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</w:pPr>
            <w:r>
              <w:rPr>
                <w:lang w:val="sr-Latn-RS"/>
              </w:rPr>
              <w:t>81,786,49</w:t>
            </w:r>
          </w:p>
        </w:tc>
      </w:tr>
      <w:tr w:rsidR="00D45045" w14:paraId="363B92C1" w14:textId="77777777">
        <w:tc>
          <w:tcPr>
            <w:tcW w:w="66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3604E72C" w14:textId="77777777" w:rsidR="00D45045" w:rsidRDefault="00D4504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Cyrl-RS"/>
              </w:rPr>
            </w:pPr>
            <w:proofErr w:type="spellStart"/>
            <w:r>
              <w:rPr>
                <w:b/>
              </w:rPr>
              <w:t>судијски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сарадник</w:t>
            </w:r>
            <w:proofErr w:type="spellEnd"/>
          </w:p>
        </w:tc>
        <w:tc>
          <w:tcPr>
            <w:tcW w:w="272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7525625D" w14:textId="2F93664D" w:rsidR="00D45045" w:rsidRPr="006674F5" w:rsidRDefault="006674F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Latn-RS"/>
              </w:rPr>
            </w:pPr>
            <w:r>
              <w:rPr>
                <w:lang w:val="sr-Latn-RS"/>
              </w:rPr>
              <w:t>65.480,96</w:t>
            </w:r>
          </w:p>
        </w:tc>
      </w:tr>
      <w:tr w:rsidR="00D45045" w14:paraId="028C3D45" w14:textId="77777777">
        <w:tc>
          <w:tcPr>
            <w:tcW w:w="66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679D174" w14:textId="77777777" w:rsidR="00D45045" w:rsidRDefault="00D4504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Cyrl-RS"/>
              </w:rPr>
            </w:pPr>
            <w:proofErr w:type="spellStart"/>
            <w:r>
              <w:rPr>
                <w:b/>
              </w:rPr>
              <w:t>сарадник</w:t>
            </w:r>
            <w:proofErr w:type="spellEnd"/>
          </w:p>
        </w:tc>
        <w:tc>
          <w:tcPr>
            <w:tcW w:w="272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2A6512BA" w14:textId="0D415E03" w:rsidR="00D45045" w:rsidRDefault="006674F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</w:pPr>
            <w:r>
              <w:rPr>
                <w:lang w:val="sr-Latn-RS"/>
              </w:rPr>
              <w:t>49.175,42</w:t>
            </w:r>
          </w:p>
        </w:tc>
      </w:tr>
      <w:tr w:rsidR="00D45045" w14:paraId="64ADFB06" w14:textId="77777777">
        <w:tc>
          <w:tcPr>
            <w:tcW w:w="66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9172F6B" w14:textId="77777777" w:rsidR="00D45045" w:rsidRDefault="00D4504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Cyrl-RS"/>
              </w:rPr>
            </w:pPr>
            <w:proofErr w:type="spellStart"/>
            <w:r>
              <w:rPr>
                <w:b/>
              </w:rPr>
              <w:t>референт</w:t>
            </w:r>
            <w:proofErr w:type="spellEnd"/>
          </w:p>
        </w:tc>
        <w:tc>
          <w:tcPr>
            <w:tcW w:w="272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69831448" w14:textId="348532E8" w:rsidR="00D45045" w:rsidRPr="006674F5" w:rsidRDefault="006674F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Latn-RS"/>
              </w:rPr>
            </w:pPr>
            <w:r>
              <w:rPr>
                <w:lang w:val="sr-Latn-RS"/>
              </w:rPr>
              <w:t>40</w:t>
            </w:r>
            <w:r w:rsidR="00D45045">
              <w:rPr>
                <w:lang w:val="sr-Cyrl-RS"/>
              </w:rPr>
              <w:t>.</w:t>
            </w:r>
            <w:r>
              <w:rPr>
                <w:lang w:val="sr-Latn-RS"/>
              </w:rPr>
              <w:t>116</w:t>
            </w:r>
            <w:r w:rsidR="00D45045">
              <w:rPr>
                <w:lang w:val="sr-Cyrl-RS"/>
              </w:rPr>
              <w:t>,</w:t>
            </w:r>
            <w:r>
              <w:rPr>
                <w:lang w:val="sr-Latn-RS"/>
              </w:rPr>
              <w:t>79</w:t>
            </w:r>
          </w:p>
        </w:tc>
      </w:tr>
      <w:tr w:rsidR="00D45045" w14:paraId="1BB68F16" w14:textId="77777777">
        <w:tc>
          <w:tcPr>
            <w:tcW w:w="66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01841277" w14:textId="77777777" w:rsidR="00D45045" w:rsidRDefault="00D4504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Cyrl-RS"/>
              </w:rPr>
            </w:pPr>
            <w:proofErr w:type="spellStart"/>
            <w:r>
              <w:rPr>
                <w:b/>
              </w:rPr>
              <w:t>дактилографи</w:t>
            </w:r>
            <w:proofErr w:type="spellEnd"/>
          </w:p>
        </w:tc>
        <w:tc>
          <w:tcPr>
            <w:tcW w:w="272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42C50751" w14:textId="1DB28683" w:rsidR="00D45045" w:rsidRDefault="006674F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</w:pPr>
            <w:r>
              <w:rPr>
                <w:lang w:val="sr-Latn-RS"/>
              </w:rPr>
              <w:t>38</w:t>
            </w:r>
            <w:r w:rsidR="00D45045">
              <w:rPr>
                <w:lang w:val="sr-Cyrl-RS"/>
              </w:rPr>
              <w:t>.</w:t>
            </w:r>
            <w:r>
              <w:rPr>
                <w:lang w:val="sr-Latn-RS"/>
              </w:rPr>
              <w:t>822,70</w:t>
            </w:r>
          </w:p>
        </w:tc>
      </w:tr>
      <w:tr w:rsidR="00D45045" w14:paraId="0F74D0A8" w14:textId="77777777">
        <w:tc>
          <w:tcPr>
            <w:tcW w:w="66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459C0A12" w14:textId="77777777" w:rsidR="00D45045" w:rsidRDefault="00D4504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Cyrl-RS"/>
              </w:rPr>
            </w:pPr>
            <w:proofErr w:type="spellStart"/>
            <w:r>
              <w:rPr>
                <w:b/>
              </w:rPr>
              <w:t>курири</w:t>
            </w:r>
            <w:proofErr w:type="spellEnd"/>
            <w:r>
              <w:rPr>
                <w:b/>
              </w:rPr>
              <w:t xml:space="preserve"> - </w:t>
            </w:r>
            <w:proofErr w:type="spellStart"/>
            <w:r>
              <w:rPr>
                <w:b/>
              </w:rPr>
              <w:t>достављачи</w:t>
            </w:r>
            <w:proofErr w:type="spellEnd"/>
          </w:p>
        </w:tc>
        <w:tc>
          <w:tcPr>
            <w:tcW w:w="272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0E3B2E88" w14:textId="4238F246" w:rsidR="00D45045" w:rsidRPr="006674F5" w:rsidRDefault="006674F5">
            <w:pPr>
              <w:pStyle w:val="Sadrajtabele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119"/>
              <w:rPr>
                <w:lang w:val="sr-Latn-RS"/>
              </w:rPr>
            </w:pPr>
            <w:r>
              <w:rPr>
                <w:lang w:val="sr-Latn-RS"/>
              </w:rPr>
              <w:t>35</w:t>
            </w:r>
            <w:r w:rsidR="00D45045">
              <w:rPr>
                <w:lang w:val="sr-Cyrl-RS"/>
              </w:rPr>
              <w:t>.</w:t>
            </w:r>
            <w:r>
              <w:rPr>
                <w:lang w:val="sr-Latn-RS"/>
              </w:rPr>
              <w:t>414</w:t>
            </w:r>
            <w:r w:rsidR="00D45045">
              <w:rPr>
                <w:lang w:val="sr-Cyrl-RS"/>
              </w:rPr>
              <w:t>,</w:t>
            </w:r>
            <w:r>
              <w:rPr>
                <w:lang w:val="sr-Latn-RS"/>
              </w:rPr>
              <w:t>72</w:t>
            </w:r>
          </w:p>
        </w:tc>
      </w:tr>
    </w:tbl>
    <w:p w14:paraId="0F7567D2" w14:textId="56B9A029" w:rsidR="00D45045" w:rsidRDefault="00D45045">
      <w:pPr>
        <w:pStyle w:val="BodyText"/>
        <w:jc w:val="both"/>
        <w:rPr>
          <w:lang w:val="sr-Cyrl-RS"/>
        </w:rPr>
      </w:pPr>
    </w:p>
    <w:p w14:paraId="2A422F72" w14:textId="4822E721" w:rsidR="00EB066C" w:rsidRDefault="00EB066C">
      <w:pPr>
        <w:pStyle w:val="BodyText"/>
        <w:jc w:val="both"/>
        <w:rPr>
          <w:lang w:val="sr-Cyrl-RS"/>
        </w:rPr>
      </w:pPr>
    </w:p>
    <w:p w14:paraId="7E09B819" w14:textId="77777777" w:rsidR="00EB066C" w:rsidRDefault="00EB066C">
      <w:pPr>
        <w:pStyle w:val="BodyText"/>
        <w:jc w:val="both"/>
        <w:rPr>
          <w:lang w:val="sr-Cyrl-RS"/>
        </w:rPr>
      </w:pPr>
    </w:p>
    <w:p w14:paraId="261C8BE7" w14:textId="77777777" w:rsidR="00D45045" w:rsidRDefault="00D45045">
      <w:pPr>
        <w:pStyle w:val="Heading1"/>
        <w:rPr>
          <w:szCs w:val="28"/>
          <w:lang w:val="sr-Cyrl-RS"/>
        </w:rPr>
      </w:pPr>
      <w:bookmarkStart w:id="25" w:name="_17._%D0%9F%D0%9E%D0%94%D0%90%D0%A6%D0%9"/>
      <w:bookmarkEnd w:id="25"/>
      <w:r>
        <w:rPr>
          <w:lang w:val="sr-Cyrl-RS"/>
        </w:rPr>
        <w:lastRenderedPageBreak/>
        <w:t>17. ПОДАЦИ О СРЕДСТВИМА РАДА</w:t>
      </w:r>
    </w:p>
    <w:p w14:paraId="302FE1A1" w14:textId="77777777" w:rsidR="00D45045" w:rsidRDefault="00D45045">
      <w:pPr>
        <w:pStyle w:val="NormalWeb"/>
        <w:jc w:val="center"/>
        <w:rPr>
          <w:sz w:val="28"/>
          <w:szCs w:val="28"/>
          <w:lang w:val="sr-Cyrl-RS"/>
        </w:rPr>
      </w:pPr>
    </w:p>
    <w:p w14:paraId="37EFA69E" w14:textId="77777777" w:rsidR="00D45045" w:rsidRDefault="00D45045">
      <w:pPr>
        <w:jc w:val="both"/>
      </w:pPr>
      <w:r>
        <w:rPr>
          <w:lang w:val="sr-Cyrl-CS"/>
        </w:rPr>
        <w:tab/>
        <w:t>Трећи</w:t>
      </w:r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смештен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t>зград</w:t>
      </w:r>
      <w:proofErr w:type="spellEnd"/>
      <w:r>
        <w:rPr>
          <w:lang w:val="sr-Cyrl-RS"/>
        </w:rPr>
        <w:t>и у</w:t>
      </w:r>
      <w:r>
        <w:t xml:space="preserve">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Михајла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бр.1</w:t>
      </w:r>
      <w:r>
        <w:rPr>
          <w:lang w:val="sr-Cyrl-RS"/>
        </w:rPr>
        <w:t>6.</w:t>
      </w:r>
    </w:p>
    <w:p w14:paraId="7FD7E006" w14:textId="77777777" w:rsidR="00D45045" w:rsidRDefault="00D45045">
      <w:pPr>
        <w:jc w:val="both"/>
      </w:pPr>
    </w:p>
    <w:p w14:paraId="17BA4436" w14:textId="77777777" w:rsidR="00D45045" w:rsidRDefault="00D45045">
      <w:pPr>
        <w:jc w:val="both"/>
      </w:pPr>
      <w:r>
        <w:tab/>
      </w:r>
      <w:proofErr w:type="spellStart"/>
      <w:r>
        <w:t>Финансијска</w:t>
      </w:r>
      <w:proofErr w:type="spellEnd"/>
      <w:r>
        <w:t xml:space="preserve"> </w:t>
      </w:r>
      <w:proofErr w:type="spellStart"/>
      <w:r>
        <w:t>средства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r>
        <w:rPr>
          <w:lang w:val="sr-Cyrl-CS"/>
        </w:rPr>
        <w:t>Трећег</w:t>
      </w:r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обезбеђују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буџетом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.</w:t>
      </w:r>
    </w:p>
    <w:p w14:paraId="5FD7932C" w14:textId="77777777" w:rsidR="00D45045" w:rsidRDefault="00D45045">
      <w:pPr>
        <w:jc w:val="both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2551"/>
        <w:gridCol w:w="2558"/>
      </w:tblGrid>
      <w:tr w:rsidR="00D45045" w14:paraId="65596D7C" w14:textId="77777777">
        <w:trPr>
          <w:trHeight w:val="397"/>
        </w:trPr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CC"/>
            <w:vAlign w:val="center"/>
          </w:tcPr>
          <w:p w14:paraId="6C35EABB" w14:textId="77777777" w:rsidR="00D45045" w:rsidRDefault="00D45045">
            <w:pPr>
              <w:snapToGrid w:val="0"/>
              <w:rPr>
                <w:b/>
              </w:rPr>
            </w:pPr>
            <w:r>
              <w:rPr>
                <w:b/>
              </w:rPr>
              <w:t xml:space="preserve">Средства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рад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суда</w:t>
            </w:r>
            <w:proofErr w:type="spellEnd"/>
          </w:p>
        </w:tc>
        <w:tc>
          <w:tcPr>
            <w:tcW w:w="25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vAlign w:val="center"/>
          </w:tcPr>
          <w:p w14:paraId="6B7AE96A" w14:textId="77777777" w:rsidR="00D45045" w:rsidRDefault="00D45045">
            <w:pPr>
              <w:snapToGrid w:val="0"/>
              <w:jc w:val="center"/>
            </w:pPr>
            <w:proofErr w:type="spellStart"/>
            <w:r>
              <w:rPr>
                <w:b/>
              </w:rPr>
              <w:t>Количина</w:t>
            </w:r>
            <w:proofErr w:type="spellEnd"/>
          </w:p>
        </w:tc>
      </w:tr>
      <w:tr w:rsidR="00D45045" w14:paraId="11E5D515" w14:textId="77777777">
        <w:trPr>
          <w:trHeight w:val="312"/>
        </w:trPr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CA1021" w14:textId="77777777" w:rsidR="00D45045" w:rsidRDefault="00D45045">
            <w:pPr>
              <w:snapToGrid w:val="0"/>
            </w:pPr>
            <w:proofErr w:type="spellStart"/>
            <w:r>
              <w:t>Сервери</w:t>
            </w:r>
            <w:proofErr w:type="spellEnd"/>
          </w:p>
        </w:tc>
        <w:tc>
          <w:tcPr>
            <w:tcW w:w="255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D992EA" w14:textId="77777777" w:rsidR="00D45045" w:rsidRDefault="00D45045">
            <w:pPr>
              <w:snapToGrid w:val="0"/>
              <w:jc w:val="center"/>
            </w:pPr>
            <w:r>
              <w:t>3</w:t>
            </w:r>
          </w:p>
        </w:tc>
      </w:tr>
      <w:tr w:rsidR="00D45045" w14:paraId="5B6AB5DD" w14:textId="77777777">
        <w:trPr>
          <w:trHeight w:val="312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C3157" w14:textId="77777777" w:rsidR="00D45045" w:rsidRDefault="00D45045">
            <w:pPr>
              <w:snapToGrid w:val="0"/>
            </w:pPr>
            <w:proofErr w:type="spellStart"/>
            <w:r>
              <w:t>Компјутери</w:t>
            </w:r>
            <w:proofErr w:type="spellEnd"/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6D9E9C" w14:textId="77777777" w:rsidR="00D45045" w:rsidRDefault="00D45045">
            <w:pPr>
              <w:snapToGrid w:val="0"/>
              <w:jc w:val="center"/>
            </w:pPr>
            <w:r>
              <w:t>3</w:t>
            </w:r>
            <w:r>
              <w:rPr>
                <w:lang w:val="sr-Cyrl-RS"/>
              </w:rPr>
              <w:t>40</w:t>
            </w:r>
          </w:p>
        </w:tc>
      </w:tr>
      <w:tr w:rsidR="00D45045" w14:paraId="0896FFF3" w14:textId="77777777">
        <w:trPr>
          <w:trHeight w:val="312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FCE68" w14:textId="77777777" w:rsidR="00D45045" w:rsidRDefault="00D45045">
            <w:pPr>
              <w:snapToGrid w:val="0"/>
            </w:pPr>
            <w:proofErr w:type="spellStart"/>
            <w:r>
              <w:t>Монитори</w:t>
            </w:r>
            <w:proofErr w:type="spellEnd"/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2E2D91" w14:textId="77777777" w:rsidR="00D45045" w:rsidRDefault="00D45045">
            <w:pPr>
              <w:snapToGrid w:val="0"/>
              <w:jc w:val="center"/>
            </w:pPr>
            <w:r>
              <w:t>411</w:t>
            </w:r>
          </w:p>
        </w:tc>
      </w:tr>
      <w:tr w:rsidR="00D45045" w14:paraId="09D01110" w14:textId="77777777">
        <w:trPr>
          <w:trHeight w:val="312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5D2D0" w14:textId="77777777" w:rsidR="00D45045" w:rsidRDefault="00D45045">
            <w:pPr>
              <w:snapToGrid w:val="0"/>
            </w:pPr>
            <w:proofErr w:type="spellStart"/>
            <w:r>
              <w:t>Лаптоп</w:t>
            </w:r>
            <w:proofErr w:type="spellEnd"/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D53E9E" w14:textId="77777777" w:rsidR="00D45045" w:rsidRDefault="00D45045">
            <w:pPr>
              <w:snapToGrid w:val="0"/>
              <w:jc w:val="center"/>
            </w:pPr>
            <w:r>
              <w:t>3</w:t>
            </w:r>
          </w:p>
        </w:tc>
      </w:tr>
      <w:tr w:rsidR="00D45045" w14:paraId="28AD9052" w14:textId="77777777">
        <w:trPr>
          <w:trHeight w:val="312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B483D" w14:textId="77777777" w:rsidR="00D45045" w:rsidRDefault="00D45045">
            <w:pPr>
              <w:snapToGrid w:val="0"/>
            </w:pPr>
            <w:proofErr w:type="spellStart"/>
            <w:r>
              <w:t>Штампачи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7F1332" w14:textId="77777777" w:rsidR="00D45045" w:rsidRDefault="00D45045">
            <w:pPr>
              <w:snapToGrid w:val="0"/>
            </w:pPr>
            <w:proofErr w:type="spellStart"/>
            <w:r>
              <w:t>Ласерски</w:t>
            </w:r>
            <w:proofErr w:type="spellEnd"/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102021" w14:textId="77777777" w:rsidR="00D45045" w:rsidRDefault="00D45045">
            <w:pPr>
              <w:snapToGrid w:val="0"/>
              <w:jc w:val="center"/>
            </w:pPr>
            <w:r>
              <w:t>146</w:t>
            </w:r>
          </w:p>
        </w:tc>
      </w:tr>
      <w:tr w:rsidR="00D45045" w14:paraId="035DF7E3" w14:textId="77777777">
        <w:trPr>
          <w:trHeight w:val="312"/>
        </w:trPr>
        <w:tc>
          <w:tcPr>
            <w:tcW w:w="2552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8656DC" w14:textId="77777777" w:rsidR="00D45045" w:rsidRDefault="00D45045">
            <w:pPr>
              <w:suppressAutoHyphens w:val="0"/>
              <w:snapToGrid w:val="0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EEAD3" w14:textId="77777777" w:rsidR="00D45045" w:rsidRDefault="00D45045">
            <w:pPr>
              <w:snapToGrid w:val="0"/>
            </w:pPr>
            <w:proofErr w:type="spellStart"/>
            <w:r>
              <w:t>Инк</w:t>
            </w:r>
            <w:proofErr w:type="spellEnd"/>
            <w:r>
              <w:t xml:space="preserve"> </w:t>
            </w:r>
            <w:proofErr w:type="spellStart"/>
            <w:r>
              <w:t>Јет</w:t>
            </w:r>
            <w:proofErr w:type="spellEnd"/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435D46" w14:textId="77777777" w:rsidR="00D45045" w:rsidRDefault="00D45045">
            <w:pPr>
              <w:snapToGrid w:val="0"/>
              <w:jc w:val="center"/>
            </w:pPr>
            <w:r>
              <w:t>1</w:t>
            </w:r>
          </w:p>
        </w:tc>
      </w:tr>
      <w:tr w:rsidR="00D45045" w14:paraId="6DA2F624" w14:textId="77777777">
        <w:trPr>
          <w:trHeight w:val="312"/>
        </w:trPr>
        <w:tc>
          <w:tcPr>
            <w:tcW w:w="2552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FB6E72" w14:textId="77777777" w:rsidR="00D45045" w:rsidRDefault="00D45045">
            <w:pPr>
              <w:suppressAutoHyphens w:val="0"/>
              <w:snapToGrid w:val="0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C8E0FC" w14:textId="77777777" w:rsidR="00D45045" w:rsidRDefault="00D45045">
            <w:pPr>
              <w:snapToGrid w:val="0"/>
            </w:pPr>
            <w:proofErr w:type="spellStart"/>
            <w:r>
              <w:t>Мултифункционални</w:t>
            </w:r>
            <w:proofErr w:type="spellEnd"/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6BE7A8" w14:textId="77777777" w:rsidR="00D45045" w:rsidRDefault="00D45045">
            <w:pPr>
              <w:snapToGrid w:val="0"/>
              <w:jc w:val="center"/>
            </w:pPr>
            <w:r>
              <w:t>10</w:t>
            </w:r>
          </w:p>
        </w:tc>
      </w:tr>
      <w:tr w:rsidR="00D45045" w14:paraId="521FE862" w14:textId="77777777">
        <w:trPr>
          <w:trHeight w:val="312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9A250" w14:textId="77777777" w:rsidR="00D45045" w:rsidRDefault="00D45045">
            <w:pPr>
              <w:snapToGrid w:val="0"/>
            </w:pPr>
            <w:proofErr w:type="spellStart"/>
            <w:r>
              <w:t>Фотокопир</w:t>
            </w:r>
            <w:proofErr w:type="spellEnd"/>
            <w:r>
              <w:t xml:space="preserve"> </w:t>
            </w:r>
            <w:proofErr w:type="spellStart"/>
            <w:r>
              <w:t>апарати</w:t>
            </w:r>
            <w:proofErr w:type="spellEnd"/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64ABCF" w14:textId="77777777" w:rsidR="00D45045" w:rsidRDefault="00D45045">
            <w:pPr>
              <w:snapToGrid w:val="0"/>
              <w:jc w:val="center"/>
            </w:pPr>
            <w:r>
              <w:t>8</w:t>
            </w:r>
          </w:p>
        </w:tc>
      </w:tr>
      <w:tr w:rsidR="00D45045" w14:paraId="105C7733" w14:textId="77777777">
        <w:trPr>
          <w:trHeight w:val="312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22DCAE" w14:textId="77777777" w:rsidR="00D45045" w:rsidRDefault="00D45045">
            <w:pPr>
              <w:snapToGrid w:val="0"/>
              <w:rPr>
                <w:lang w:val="sr-Cyrl-RS"/>
              </w:rPr>
            </w:pPr>
            <w:proofErr w:type="spellStart"/>
            <w:r>
              <w:t>Скенери</w:t>
            </w:r>
            <w:proofErr w:type="spellEnd"/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78DA53" w14:textId="77777777" w:rsidR="00D45045" w:rsidRDefault="00D45045">
            <w:pPr>
              <w:snapToGrid w:val="0"/>
              <w:jc w:val="center"/>
            </w:pPr>
            <w:r>
              <w:rPr>
                <w:lang w:val="sr-Cyrl-RS"/>
              </w:rPr>
              <w:t>1</w:t>
            </w:r>
            <w:r>
              <w:rPr>
                <w:lang w:val="sr-Latn-RS"/>
              </w:rPr>
              <w:t>7</w:t>
            </w:r>
          </w:p>
        </w:tc>
      </w:tr>
      <w:tr w:rsidR="00D45045" w14:paraId="30200A96" w14:textId="77777777">
        <w:trPr>
          <w:trHeight w:val="312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59939" w14:textId="77777777" w:rsidR="00D45045" w:rsidRDefault="00D45045">
            <w:pPr>
              <w:snapToGrid w:val="0"/>
            </w:pPr>
            <w:proofErr w:type="spellStart"/>
            <w:r>
              <w:t>Телефони</w:t>
            </w:r>
            <w:proofErr w:type="spellEnd"/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E3F44D" w14:textId="77777777" w:rsidR="00D45045" w:rsidRDefault="00D45045">
            <w:pPr>
              <w:snapToGrid w:val="0"/>
              <w:jc w:val="center"/>
            </w:pPr>
            <w:r>
              <w:t>102</w:t>
            </w:r>
          </w:p>
        </w:tc>
      </w:tr>
      <w:tr w:rsidR="00D45045" w14:paraId="775F7A29" w14:textId="77777777">
        <w:trPr>
          <w:trHeight w:val="312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42E373" w14:textId="77777777" w:rsidR="00D45045" w:rsidRDefault="00D45045">
            <w:pPr>
              <w:snapToGrid w:val="0"/>
            </w:pPr>
            <w:r>
              <w:rPr>
                <w:lang w:val="sr-Cyrl-CS"/>
              </w:rPr>
              <w:t>Мобилни телефони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1C8D25" w14:textId="77777777" w:rsidR="00D45045" w:rsidRDefault="00D45045">
            <w:pPr>
              <w:snapToGrid w:val="0"/>
              <w:jc w:val="center"/>
            </w:pPr>
            <w:r>
              <w:t>130</w:t>
            </w:r>
          </w:p>
        </w:tc>
      </w:tr>
      <w:tr w:rsidR="00D45045" w14:paraId="7E5C9145" w14:textId="77777777">
        <w:trPr>
          <w:trHeight w:val="312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DE802A" w14:textId="77777777" w:rsidR="00D45045" w:rsidRDefault="00D45045">
            <w:pPr>
              <w:snapToGrid w:val="0"/>
            </w:pPr>
            <w:proofErr w:type="spellStart"/>
            <w:r>
              <w:t>Фах</w:t>
            </w:r>
            <w:proofErr w:type="spellEnd"/>
            <w:r>
              <w:t xml:space="preserve"> </w:t>
            </w:r>
            <w:proofErr w:type="spellStart"/>
            <w:r>
              <w:t>апарати</w:t>
            </w:r>
            <w:proofErr w:type="spellEnd"/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E79C1C" w14:textId="77777777" w:rsidR="00D45045" w:rsidRDefault="00D45045">
            <w:pPr>
              <w:snapToGrid w:val="0"/>
              <w:jc w:val="center"/>
            </w:pPr>
            <w:r>
              <w:t>5</w:t>
            </w:r>
          </w:p>
        </w:tc>
      </w:tr>
      <w:tr w:rsidR="00D45045" w14:paraId="631D12B3" w14:textId="77777777">
        <w:trPr>
          <w:trHeight w:val="70"/>
        </w:trPr>
        <w:tc>
          <w:tcPr>
            <w:tcW w:w="510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3DFFA0" w14:textId="77777777" w:rsidR="00D45045" w:rsidRDefault="00D45045">
            <w:pPr>
              <w:snapToGrid w:val="0"/>
            </w:pPr>
            <w:r>
              <w:rPr>
                <w:lang w:val="sr-Cyrl-CS"/>
              </w:rPr>
              <w:t>Диктафони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58464D5" w14:textId="77777777" w:rsidR="00D45045" w:rsidRDefault="00D45045">
            <w:pPr>
              <w:snapToGrid w:val="0"/>
              <w:jc w:val="center"/>
            </w:pPr>
            <w:r>
              <w:t>1</w:t>
            </w:r>
            <w:r>
              <w:rPr>
                <w:lang w:val="sr-Cyrl-RS"/>
              </w:rPr>
              <w:t>5</w:t>
            </w:r>
          </w:p>
        </w:tc>
      </w:tr>
    </w:tbl>
    <w:p w14:paraId="6D633644" w14:textId="77777777" w:rsidR="00D45045" w:rsidRDefault="00D45045"/>
    <w:p w14:paraId="1225B55C" w14:textId="77777777" w:rsidR="00D45045" w:rsidRDefault="00D45045">
      <w:proofErr w:type="spellStart"/>
      <w:r>
        <w:t>Напомена</w:t>
      </w:r>
      <w:proofErr w:type="spellEnd"/>
      <w:r>
        <w:t xml:space="preserve">: </w:t>
      </w:r>
    </w:p>
    <w:p w14:paraId="4BAB3834" w14:textId="77777777" w:rsidR="00D45045" w:rsidRDefault="00D45045"/>
    <w:p w14:paraId="0297FC0F" w14:textId="77777777" w:rsidR="00D45045" w:rsidRDefault="00D45045">
      <w:pPr>
        <w:pStyle w:val="ListParagraph"/>
        <w:numPr>
          <w:ilvl w:val="0"/>
          <w:numId w:val="26"/>
        </w:numPr>
      </w:pPr>
      <w:proofErr w:type="spellStart"/>
      <w:r>
        <w:t>од</w:t>
      </w:r>
      <w:proofErr w:type="spellEnd"/>
      <w:r>
        <w:t xml:space="preserve"> </w:t>
      </w:r>
      <w:proofErr w:type="spellStart"/>
      <w:r>
        <w:t>укупног</w:t>
      </w:r>
      <w:proofErr w:type="spellEnd"/>
      <w:r>
        <w:t xml:space="preserve"> </w:t>
      </w:r>
      <w:proofErr w:type="spellStart"/>
      <w:r>
        <w:t>броја</w:t>
      </w:r>
      <w:proofErr w:type="spellEnd"/>
      <w:r>
        <w:t xml:space="preserve"> </w:t>
      </w:r>
      <w:proofErr w:type="spellStart"/>
      <w:r>
        <w:t>компјутера</w:t>
      </w:r>
      <w:proofErr w:type="spellEnd"/>
      <w:r>
        <w:t xml:space="preserve">, у </w:t>
      </w:r>
      <w:proofErr w:type="spellStart"/>
      <w:r>
        <w:t>употреби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2</w:t>
      </w:r>
      <w:r>
        <w:rPr>
          <w:lang w:val="sr-Cyrl-RS"/>
        </w:rPr>
        <w:t>41</w:t>
      </w:r>
    </w:p>
    <w:p w14:paraId="1BAD84C6" w14:textId="77777777" w:rsidR="00D45045" w:rsidRDefault="00D45045">
      <w:pPr>
        <w:pStyle w:val="ListParagraph"/>
        <w:numPr>
          <w:ilvl w:val="0"/>
          <w:numId w:val="26"/>
        </w:numPr>
      </w:pPr>
      <w:proofErr w:type="spellStart"/>
      <w:r>
        <w:t>од</w:t>
      </w:r>
      <w:proofErr w:type="spellEnd"/>
      <w:r>
        <w:t xml:space="preserve"> </w:t>
      </w:r>
      <w:proofErr w:type="spellStart"/>
      <w:r>
        <w:t>укупног</w:t>
      </w:r>
      <w:proofErr w:type="spellEnd"/>
      <w:r>
        <w:t xml:space="preserve"> </w:t>
      </w:r>
      <w:proofErr w:type="spellStart"/>
      <w:r>
        <w:t>броја</w:t>
      </w:r>
      <w:proofErr w:type="spellEnd"/>
      <w:r>
        <w:t xml:space="preserve"> </w:t>
      </w:r>
      <w:proofErr w:type="spellStart"/>
      <w:r>
        <w:t>монитора</w:t>
      </w:r>
      <w:proofErr w:type="spellEnd"/>
      <w:r>
        <w:t xml:space="preserve">, у </w:t>
      </w:r>
      <w:proofErr w:type="spellStart"/>
      <w:r>
        <w:t>употреби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27</w:t>
      </w:r>
      <w:bookmarkStart w:id="26" w:name="_GoBack11"/>
      <w:bookmarkEnd w:id="26"/>
      <w:r>
        <w:rPr>
          <w:lang w:val="sr-Cyrl-RS"/>
        </w:rPr>
        <w:t>8</w:t>
      </w:r>
      <w:r>
        <w:t>.</w:t>
      </w:r>
    </w:p>
    <w:p w14:paraId="6ACB51AF" w14:textId="77777777" w:rsidR="00D45045" w:rsidRDefault="00D45045">
      <w:pPr>
        <w:pStyle w:val="NormalWeb"/>
        <w:spacing w:after="0"/>
        <w:jc w:val="both"/>
      </w:pPr>
    </w:p>
    <w:p w14:paraId="1509886F" w14:textId="77777777" w:rsidR="00D45045" w:rsidRDefault="00D45045">
      <w:pPr>
        <w:pStyle w:val="Heading1"/>
        <w:rPr>
          <w:lang w:val="sr-Cyrl-RS"/>
        </w:rPr>
      </w:pPr>
      <w:bookmarkStart w:id="27" w:name="_18._%D0%A7%D0%A3%D0%92%D0%90%D0%8A%D0%9"/>
      <w:bookmarkEnd w:id="27"/>
      <w:r>
        <w:rPr>
          <w:lang w:val="sr-Cyrl-RS"/>
        </w:rPr>
        <w:t>18. ЧУВАЊЕ НОСАЧА ИНФОРМАЦИЈА</w:t>
      </w:r>
    </w:p>
    <w:p w14:paraId="29C3C67E" w14:textId="77777777" w:rsidR="00D45045" w:rsidRDefault="00D45045">
      <w:pPr>
        <w:pStyle w:val="NormalWeb"/>
        <w:jc w:val="both"/>
        <w:rPr>
          <w:lang w:val="sr-Cyrl-RS"/>
        </w:rPr>
      </w:pPr>
    </w:p>
    <w:p w14:paraId="56A2A424" w14:textId="77777777" w:rsidR="00D45045" w:rsidRDefault="00D45045">
      <w:pPr>
        <w:jc w:val="both"/>
        <w:rPr>
          <w:lang w:val="sr-Cyrl-RS"/>
        </w:rPr>
      </w:pPr>
      <w:r>
        <w:tab/>
        <w:t xml:space="preserve">Носачи </w:t>
      </w:r>
      <w:proofErr w:type="spellStart"/>
      <w:r>
        <w:t>информација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располаже</w:t>
      </w:r>
      <w:proofErr w:type="spellEnd"/>
      <w:r>
        <w:t xml:space="preserve"> </w:t>
      </w:r>
      <w:proofErr w:type="spellStart"/>
      <w:r>
        <w:t>Трећи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насталих</w:t>
      </w:r>
      <w:proofErr w:type="spellEnd"/>
      <w:r>
        <w:t xml:space="preserve"> у </w:t>
      </w:r>
      <w:proofErr w:type="spellStart"/>
      <w:r>
        <w:t>његовом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његовим</w:t>
      </w:r>
      <w:proofErr w:type="spellEnd"/>
      <w:r>
        <w:t xml:space="preserve"> </w:t>
      </w:r>
      <w:proofErr w:type="spellStart"/>
      <w:r>
        <w:t>радом</w:t>
      </w:r>
      <w:proofErr w:type="spellEnd"/>
      <w:r>
        <w:t xml:space="preserve">, </w:t>
      </w:r>
      <w:proofErr w:type="spellStart"/>
      <w:r>
        <w:t>чувају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: у </w:t>
      </w:r>
      <w:proofErr w:type="spellStart"/>
      <w:r>
        <w:t>судскoj</w:t>
      </w:r>
      <w:proofErr w:type="spellEnd"/>
      <w:r>
        <w:t xml:space="preserve"> </w:t>
      </w:r>
      <w:proofErr w:type="spellStart"/>
      <w:r>
        <w:t>управ</w:t>
      </w:r>
      <w:proofErr w:type="spellEnd"/>
      <w:r>
        <w:rPr>
          <w:lang w:val="sr-Cyrl-RS"/>
        </w:rPr>
        <w:t>и</w:t>
      </w:r>
      <w:r>
        <w:t xml:space="preserve"> (у </w:t>
      </w:r>
      <w:proofErr w:type="spellStart"/>
      <w:r>
        <w:t>зград</w:t>
      </w:r>
      <w:proofErr w:type="spellEnd"/>
      <w:r>
        <w:rPr>
          <w:lang w:val="sr-Cyrl-RS"/>
        </w:rPr>
        <w:t>и</w:t>
      </w:r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Михаjла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бр.16), у </w:t>
      </w:r>
      <w:proofErr w:type="spellStart"/>
      <w:r>
        <w:t>канцеларијама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(у </w:t>
      </w:r>
      <w:proofErr w:type="spellStart"/>
      <w:r>
        <w:t>просторијама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службених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раде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 xml:space="preserve"> и </w:t>
      </w:r>
      <w:proofErr w:type="spellStart"/>
      <w:r>
        <w:t>судској</w:t>
      </w:r>
      <w:proofErr w:type="spellEnd"/>
      <w:r>
        <w:t xml:space="preserve"> </w:t>
      </w:r>
      <w:proofErr w:type="spellStart"/>
      <w:r>
        <w:t>управи</w:t>
      </w:r>
      <w:proofErr w:type="spellEnd"/>
      <w:r>
        <w:t xml:space="preserve">). </w:t>
      </w:r>
      <w:proofErr w:type="spellStart"/>
      <w:r>
        <w:t>Финансијска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о </w:t>
      </w:r>
      <w:proofErr w:type="spellStart"/>
      <w:r>
        <w:t>плаћањима</w:t>
      </w:r>
      <w:proofErr w:type="spellEnd"/>
      <w:r>
        <w:t xml:space="preserve">, </w:t>
      </w:r>
      <w:proofErr w:type="spellStart"/>
      <w:r>
        <w:t>укључујући</w:t>
      </w:r>
      <w:proofErr w:type="spellEnd"/>
      <w:r>
        <w:t xml:space="preserve"> и </w:t>
      </w:r>
      <w:proofErr w:type="spellStart"/>
      <w:r>
        <w:t>документацију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обрачун</w:t>
      </w:r>
      <w:proofErr w:type="spellEnd"/>
      <w:r>
        <w:t xml:space="preserve"> и </w:t>
      </w:r>
      <w:proofErr w:type="spellStart"/>
      <w:r>
        <w:t>исплату</w:t>
      </w:r>
      <w:proofErr w:type="spellEnd"/>
      <w:r>
        <w:t xml:space="preserve"> </w:t>
      </w:r>
      <w:proofErr w:type="spellStart"/>
      <w:r>
        <w:t>плата</w:t>
      </w:r>
      <w:proofErr w:type="spellEnd"/>
      <w:r>
        <w:t xml:space="preserve">, о </w:t>
      </w:r>
      <w:proofErr w:type="spellStart"/>
      <w:r>
        <w:t>набавци</w:t>
      </w:r>
      <w:proofErr w:type="spellEnd"/>
      <w:r>
        <w:t xml:space="preserve"> </w:t>
      </w:r>
      <w:proofErr w:type="spellStart"/>
      <w:r>
        <w:t>опреме</w:t>
      </w:r>
      <w:proofErr w:type="spellEnd"/>
      <w:r>
        <w:t xml:space="preserve"> и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средстава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чува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у </w:t>
      </w:r>
      <w:proofErr w:type="spellStart"/>
      <w:r>
        <w:t>просторијама</w:t>
      </w:r>
      <w:proofErr w:type="spellEnd"/>
      <w:r>
        <w:t xml:space="preserve"> </w:t>
      </w:r>
      <w:proofErr w:type="spellStart"/>
      <w:r>
        <w:t>рачуноводства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(у </w:t>
      </w:r>
      <w:proofErr w:type="spellStart"/>
      <w:r>
        <w:t>улици</w:t>
      </w:r>
      <w:proofErr w:type="spellEnd"/>
      <w:r>
        <w:t xml:space="preserve"> </w:t>
      </w:r>
      <w:proofErr w:type="spellStart"/>
      <w:r>
        <w:t>Михаjла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бр.16), у </w:t>
      </w:r>
      <w:proofErr w:type="spellStart"/>
      <w:r>
        <w:t>надлежним</w:t>
      </w:r>
      <w:proofErr w:type="spellEnd"/>
      <w:r>
        <w:t xml:space="preserve"> </w:t>
      </w:r>
      <w:proofErr w:type="spellStart"/>
      <w:r>
        <w:t>писарницама</w:t>
      </w:r>
      <w:proofErr w:type="spellEnd"/>
      <w:r>
        <w:t xml:space="preserve">, у </w:t>
      </w:r>
      <w:proofErr w:type="spellStart"/>
      <w:r>
        <w:t>архиви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(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Вилиним</w:t>
      </w:r>
      <w:proofErr w:type="spellEnd"/>
      <w:r>
        <w:t xml:space="preserve"> </w:t>
      </w:r>
      <w:proofErr w:type="spellStart"/>
      <w:r>
        <w:t>водама</w:t>
      </w:r>
      <w:proofErr w:type="spellEnd"/>
      <w:r>
        <w:t xml:space="preserve"> </w:t>
      </w:r>
      <w:proofErr w:type="spellStart"/>
      <w:r>
        <w:t>бб</w:t>
      </w:r>
      <w:proofErr w:type="spellEnd"/>
      <w:r>
        <w:t xml:space="preserve">), </w:t>
      </w:r>
      <w:proofErr w:type="spellStart"/>
      <w:r>
        <w:t>док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електронска</w:t>
      </w:r>
      <w:proofErr w:type="spellEnd"/>
      <w:r>
        <w:t xml:space="preserve"> </w:t>
      </w:r>
      <w:proofErr w:type="spellStart"/>
      <w:r>
        <w:t>база</w:t>
      </w:r>
      <w:proofErr w:type="spellEnd"/>
      <w:r>
        <w:t xml:space="preserve"> </w:t>
      </w:r>
      <w:proofErr w:type="spellStart"/>
      <w:r>
        <w:t>података</w:t>
      </w:r>
      <w:proofErr w:type="spellEnd"/>
      <w:r>
        <w:t xml:space="preserve"> </w:t>
      </w:r>
      <w:proofErr w:type="spellStart"/>
      <w:r>
        <w:t>чува</w:t>
      </w:r>
      <w:proofErr w:type="spellEnd"/>
      <w:r>
        <w:t xml:space="preserve"> у </w:t>
      </w:r>
      <w:proofErr w:type="spellStart"/>
      <w:r>
        <w:t>просторијама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електронској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у </w:t>
      </w:r>
      <w:proofErr w:type="spellStart"/>
      <w:r>
        <w:t>рачунарима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ЦД – </w:t>
      </w:r>
      <w:proofErr w:type="spellStart"/>
      <w:r>
        <w:t>овима</w:t>
      </w:r>
      <w:proofErr w:type="spellEnd"/>
      <w:r>
        <w:t xml:space="preserve"> и </w:t>
      </w:r>
      <w:proofErr w:type="spellStart"/>
      <w:r>
        <w:t>дискетама</w:t>
      </w:r>
      <w:proofErr w:type="spellEnd"/>
      <w:r>
        <w:t xml:space="preserve">, </w:t>
      </w:r>
      <w:proofErr w:type="spellStart"/>
      <w:r>
        <w:t>код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овлашћеног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администрирање</w:t>
      </w:r>
      <w:proofErr w:type="spellEnd"/>
      <w:r>
        <w:t xml:space="preserve"> </w:t>
      </w:r>
      <w:proofErr w:type="spellStart"/>
      <w:r>
        <w:t>информатичке</w:t>
      </w:r>
      <w:proofErr w:type="spellEnd"/>
      <w:r>
        <w:t xml:space="preserve"> </w:t>
      </w:r>
      <w:proofErr w:type="spellStart"/>
      <w:r>
        <w:t>мреже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). </w:t>
      </w:r>
      <w:proofErr w:type="spellStart"/>
      <w:r>
        <w:t>Документација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носачи</w:t>
      </w:r>
      <w:proofErr w:type="spellEnd"/>
      <w:r>
        <w:t xml:space="preserve"> </w:t>
      </w:r>
      <w:proofErr w:type="spellStart"/>
      <w:r>
        <w:t>информација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чувају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примену</w:t>
      </w:r>
      <w:proofErr w:type="spellEnd"/>
      <w:r>
        <w:t xml:space="preserve"> </w:t>
      </w:r>
      <w:proofErr w:type="spellStart"/>
      <w:r>
        <w:t>одговарајућих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заштите</w:t>
      </w:r>
      <w:proofErr w:type="spellEnd"/>
      <w:r>
        <w:t>.</w:t>
      </w:r>
    </w:p>
    <w:p w14:paraId="387FE726" w14:textId="77777777" w:rsidR="00D45045" w:rsidRDefault="00D45045">
      <w:pPr>
        <w:pStyle w:val="Heading1"/>
        <w:rPr>
          <w:szCs w:val="28"/>
          <w:lang w:val="sr-Cyrl-RS"/>
        </w:rPr>
      </w:pPr>
      <w:bookmarkStart w:id="28" w:name="_19._%D0%B8_20."/>
      <w:bookmarkEnd w:id="28"/>
      <w:r>
        <w:rPr>
          <w:lang w:val="sr-Cyrl-RS"/>
        </w:rPr>
        <w:lastRenderedPageBreak/>
        <w:t>19</w:t>
      </w:r>
      <w:r>
        <w:t xml:space="preserve">. </w:t>
      </w:r>
      <w:r>
        <w:rPr>
          <w:lang w:val="sr-Cyrl-RS"/>
        </w:rPr>
        <w:t>и 20.</w:t>
      </w:r>
      <w:r>
        <w:t xml:space="preserve"> </w:t>
      </w:r>
      <w:r>
        <w:rPr>
          <w:lang w:val="sr-Cyrl-RS"/>
        </w:rPr>
        <w:t>ВРСТЕ ИНФОРМАЦИЈА У ПОСЕДУ;</w:t>
      </w:r>
    </w:p>
    <w:p w14:paraId="1DD37021" w14:textId="77777777" w:rsidR="00D45045" w:rsidRDefault="00D45045">
      <w:pPr>
        <w:pStyle w:val="BodyText"/>
        <w:jc w:val="center"/>
      </w:pPr>
      <w:r>
        <w:rPr>
          <w:b/>
          <w:bCs/>
          <w:sz w:val="28"/>
          <w:szCs w:val="28"/>
          <w:lang w:val="sr-Cyrl-RS"/>
        </w:rPr>
        <w:t>ВРСТЕ ИНФОРМАЦИЈА КОЈИМА ДРЖАВНИ ОРГАН ОМОГУЋАВА ПРИСТУП</w:t>
      </w:r>
    </w:p>
    <w:p w14:paraId="538154DD" w14:textId="77777777" w:rsidR="00D45045" w:rsidRDefault="00D45045"/>
    <w:p w14:paraId="23A188F0" w14:textId="77777777" w:rsidR="00D45045" w:rsidRDefault="00D45045">
      <w:pPr>
        <w:pStyle w:val="BodyText"/>
        <w:ind w:firstLine="720"/>
        <w:jc w:val="both"/>
      </w:pPr>
      <w:proofErr w:type="spellStart"/>
      <w:r>
        <w:t>Трећи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</w:t>
      </w:r>
      <w:proofErr w:type="spellStart"/>
      <w:r>
        <w:t>поседује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: о </w:t>
      </w:r>
      <w:proofErr w:type="spellStart"/>
      <w:r>
        <w:t>поступцима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воде</w:t>
      </w:r>
      <w:proofErr w:type="spellEnd"/>
      <w:r>
        <w:t xml:space="preserve">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овим</w:t>
      </w:r>
      <w:proofErr w:type="spellEnd"/>
      <w:r>
        <w:t xml:space="preserve"> </w:t>
      </w:r>
      <w:proofErr w:type="spellStart"/>
      <w:r>
        <w:t>судом</w:t>
      </w:r>
      <w:proofErr w:type="spellEnd"/>
      <w:r>
        <w:t xml:space="preserve">; </w:t>
      </w:r>
      <w:proofErr w:type="spellStart"/>
      <w:r>
        <w:t>информације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решеним</w:t>
      </w:r>
      <w:proofErr w:type="spellEnd"/>
      <w:r>
        <w:t xml:space="preserve"> и </w:t>
      </w:r>
      <w:proofErr w:type="spellStart"/>
      <w:r>
        <w:t>архивираним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 xml:space="preserve">; </w:t>
      </w:r>
      <w:proofErr w:type="spellStart"/>
      <w:r>
        <w:t>периодичне</w:t>
      </w:r>
      <w:proofErr w:type="spellEnd"/>
      <w:r>
        <w:t xml:space="preserve"> </w:t>
      </w:r>
      <w:proofErr w:type="spellStart"/>
      <w:r>
        <w:t>извештаје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; </w:t>
      </w:r>
      <w:proofErr w:type="spellStart"/>
      <w:r>
        <w:t>збирке</w:t>
      </w:r>
      <w:proofErr w:type="spellEnd"/>
      <w:r>
        <w:t xml:space="preserve"> </w:t>
      </w:r>
      <w:proofErr w:type="spellStart"/>
      <w:r>
        <w:t>прописа</w:t>
      </w:r>
      <w:proofErr w:type="spellEnd"/>
      <w:r>
        <w:t xml:space="preserve"> и </w:t>
      </w:r>
      <w:proofErr w:type="spellStart"/>
      <w:r>
        <w:t>службених</w:t>
      </w:r>
      <w:proofErr w:type="spellEnd"/>
      <w:r>
        <w:t xml:space="preserve"> </w:t>
      </w:r>
      <w:proofErr w:type="spellStart"/>
      <w:r>
        <w:t>публикација</w:t>
      </w:r>
      <w:proofErr w:type="spellEnd"/>
      <w:r>
        <w:t xml:space="preserve">; </w:t>
      </w:r>
      <w:proofErr w:type="spellStart"/>
      <w:r>
        <w:t>подаци</w:t>
      </w:r>
      <w:proofErr w:type="spellEnd"/>
      <w:r>
        <w:t xml:space="preserve"> о </w:t>
      </w:r>
      <w:proofErr w:type="spellStart"/>
      <w:r>
        <w:t>судијама</w:t>
      </w:r>
      <w:proofErr w:type="spellEnd"/>
      <w:r>
        <w:t xml:space="preserve"> и </w:t>
      </w:r>
      <w:proofErr w:type="spellStart"/>
      <w:r>
        <w:t>судијама</w:t>
      </w:r>
      <w:proofErr w:type="spellEnd"/>
      <w:r>
        <w:t xml:space="preserve"> </w:t>
      </w:r>
      <w:proofErr w:type="spellStart"/>
      <w:r>
        <w:t>поротницима</w:t>
      </w:r>
      <w:proofErr w:type="spellEnd"/>
      <w:r>
        <w:t xml:space="preserve">; </w:t>
      </w:r>
      <w:proofErr w:type="spellStart"/>
      <w:r>
        <w:t>одлуке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унутрашњу</w:t>
      </w:r>
      <w:proofErr w:type="spellEnd"/>
      <w:r>
        <w:t xml:space="preserve"> </w:t>
      </w:r>
      <w:proofErr w:type="spellStart"/>
      <w:r>
        <w:t>организацију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(</w:t>
      </w:r>
      <w:proofErr w:type="spellStart"/>
      <w:r>
        <w:t>годишњи</w:t>
      </w:r>
      <w:proofErr w:type="spellEnd"/>
      <w:r>
        <w:t xml:space="preserve"> </w:t>
      </w:r>
      <w:proofErr w:type="spellStart"/>
      <w:r>
        <w:t>распоред</w:t>
      </w:r>
      <w:proofErr w:type="spellEnd"/>
      <w:r>
        <w:t xml:space="preserve"> и </w:t>
      </w:r>
      <w:proofErr w:type="spellStart"/>
      <w:r>
        <w:t>измене</w:t>
      </w:r>
      <w:proofErr w:type="spellEnd"/>
      <w:r>
        <w:t xml:space="preserve"> </w:t>
      </w:r>
      <w:proofErr w:type="spellStart"/>
      <w:r>
        <w:t>годишњих</w:t>
      </w:r>
      <w:proofErr w:type="spellEnd"/>
      <w:r>
        <w:t xml:space="preserve"> </w:t>
      </w:r>
      <w:proofErr w:type="spellStart"/>
      <w:r>
        <w:t>распореда</w:t>
      </w:r>
      <w:proofErr w:type="spellEnd"/>
      <w:r>
        <w:t xml:space="preserve"> </w:t>
      </w:r>
      <w:proofErr w:type="spellStart"/>
      <w:r>
        <w:t>послова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). </w:t>
      </w:r>
    </w:p>
    <w:p w14:paraId="070F3330" w14:textId="77777777" w:rsidR="00D45045" w:rsidRDefault="00D45045">
      <w:pPr>
        <w:pStyle w:val="BodyText"/>
        <w:ind w:firstLine="720"/>
        <w:jc w:val="both"/>
      </w:pPr>
      <w:proofErr w:type="spellStart"/>
      <w:r>
        <w:t>Све</w:t>
      </w:r>
      <w:proofErr w:type="spellEnd"/>
      <w:r>
        <w:t xml:space="preserve"> </w:t>
      </w:r>
      <w:proofErr w:type="spellStart"/>
      <w:r>
        <w:t>врсте</w:t>
      </w:r>
      <w:proofErr w:type="spellEnd"/>
      <w:r>
        <w:t xml:space="preserve"> </w:t>
      </w:r>
      <w:proofErr w:type="spellStart"/>
      <w:r>
        <w:t>информација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настале</w:t>
      </w:r>
      <w:proofErr w:type="spellEnd"/>
      <w:r>
        <w:t xml:space="preserve"> у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радом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одредбама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слободном</w:t>
      </w:r>
      <w:proofErr w:type="spellEnd"/>
      <w:r>
        <w:t xml:space="preserve"> </w:t>
      </w:r>
      <w:proofErr w:type="spellStart"/>
      <w:r>
        <w:t>приступу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о </w:t>
      </w:r>
      <w:proofErr w:type="spellStart"/>
      <w:r>
        <w:t>јавном</w:t>
      </w:r>
      <w:proofErr w:type="spellEnd"/>
      <w:r>
        <w:t xml:space="preserve"> </w:t>
      </w:r>
      <w:proofErr w:type="spellStart"/>
      <w:r>
        <w:t>значају</w:t>
      </w:r>
      <w:proofErr w:type="spellEnd"/>
      <w:r>
        <w:t xml:space="preserve"> </w:t>
      </w:r>
      <w:proofErr w:type="spellStart"/>
      <w:r>
        <w:t>овај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саопштити</w:t>
      </w:r>
      <w:proofErr w:type="spellEnd"/>
      <w:r>
        <w:t xml:space="preserve"> </w:t>
      </w:r>
      <w:proofErr w:type="spellStart"/>
      <w:r>
        <w:t>тражиоцу</w:t>
      </w:r>
      <w:proofErr w:type="spellEnd"/>
      <w:r>
        <w:t xml:space="preserve"> </w:t>
      </w:r>
      <w:proofErr w:type="spellStart"/>
      <w:r>
        <w:t>информација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тражиоцу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стављен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документацију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тражиоцу</w:t>
      </w:r>
      <w:proofErr w:type="spellEnd"/>
      <w:r>
        <w:t xml:space="preserve"> </w:t>
      </w:r>
      <w:proofErr w:type="spellStart"/>
      <w:r>
        <w:t>издати</w:t>
      </w:r>
      <w:proofErr w:type="spellEnd"/>
      <w:r>
        <w:t xml:space="preserve"> </w:t>
      </w:r>
      <w:proofErr w:type="spellStart"/>
      <w:r>
        <w:t>фотокопија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. </w:t>
      </w:r>
    </w:p>
    <w:p w14:paraId="6D2B5D4D" w14:textId="77777777" w:rsidR="00D45045" w:rsidRDefault="00D45045">
      <w:proofErr w:type="spellStart"/>
      <w:r>
        <w:t>Информације</w:t>
      </w:r>
      <w:proofErr w:type="spellEnd"/>
      <w:r>
        <w:t xml:space="preserve"> у </w:t>
      </w:r>
      <w:proofErr w:type="spellStart"/>
      <w:r>
        <w:t>поседу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</w:p>
    <w:p w14:paraId="33A73AE6" w14:textId="77777777" w:rsidR="00D45045" w:rsidRDefault="00D45045"/>
    <w:p w14:paraId="318B60FF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Архивска</w:t>
      </w:r>
      <w:proofErr w:type="spellEnd"/>
      <w:r>
        <w:t xml:space="preserve"> </w:t>
      </w:r>
      <w:proofErr w:type="spellStart"/>
      <w:r>
        <w:t>књига</w:t>
      </w:r>
      <w:proofErr w:type="spellEnd"/>
    </w:p>
    <w:p w14:paraId="4B14EF80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Књига</w:t>
      </w:r>
      <w:proofErr w:type="spellEnd"/>
      <w:r>
        <w:t xml:space="preserve"> </w:t>
      </w:r>
      <w:proofErr w:type="spellStart"/>
      <w:r>
        <w:t>печата</w:t>
      </w:r>
      <w:proofErr w:type="spellEnd"/>
    </w:p>
    <w:p w14:paraId="7D34EBAC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Правилници</w:t>
      </w:r>
      <w:proofErr w:type="spellEnd"/>
      <w:r>
        <w:t xml:space="preserve">, </w:t>
      </w:r>
      <w:proofErr w:type="spellStart"/>
      <w:r>
        <w:t>пословници</w:t>
      </w:r>
      <w:proofErr w:type="spellEnd"/>
      <w:r>
        <w:t xml:space="preserve">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општи</w:t>
      </w:r>
      <w:proofErr w:type="spellEnd"/>
      <w:r>
        <w:t xml:space="preserve"> </w:t>
      </w:r>
      <w:proofErr w:type="spellStart"/>
      <w:r>
        <w:t>акти</w:t>
      </w:r>
      <w:proofErr w:type="spellEnd"/>
      <w:r>
        <w:t xml:space="preserve"> </w:t>
      </w:r>
    </w:p>
    <w:p w14:paraId="72420E15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Годишњи</w:t>
      </w:r>
      <w:proofErr w:type="spellEnd"/>
      <w:r>
        <w:t xml:space="preserve"> </w:t>
      </w:r>
      <w:proofErr w:type="spellStart"/>
      <w:r>
        <w:t>извештаји</w:t>
      </w:r>
      <w:proofErr w:type="spellEnd"/>
      <w:r>
        <w:t xml:space="preserve">, </w:t>
      </w:r>
      <w:proofErr w:type="spellStart"/>
      <w:r>
        <w:t>анализе</w:t>
      </w:r>
      <w:proofErr w:type="spellEnd"/>
      <w:r>
        <w:t xml:space="preserve"> и </w:t>
      </w:r>
      <w:proofErr w:type="spellStart"/>
      <w:r>
        <w:t>информације</w:t>
      </w:r>
      <w:proofErr w:type="spellEnd"/>
      <w:r>
        <w:t xml:space="preserve"> о </w:t>
      </w:r>
      <w:proofErr w:type="spellStart"/>
      <w:r>
        <w:t>раду</w:t>
      </w:r>
      <w:proofErr w:type="spellEnd"/>
      <w:r>
        <w:t xml:space="preserve"> </w:t>
      </w:r>
      <w:proofErr w:type="spellStart"/>
      <w:r>
        <w:t>суда</w:t>
      </w:r>
      <w:proofErr w:type="spellEnd"/>
    </w:p>
    <w:p w14:paraId="6B232B58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Евиденција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поротника</w:t>
      </w:r>
      <w:proofErr w:type="spellEnd"/>
    </w:p>
    <w:p w14:paraId="3F42C894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Евиденција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праксу</w:t>
      </w:r>
      <w:proofErr w:type="spellEnd"/>
      <w:r>
        <w:t xml:space="preserve"> </w:t>
      </w:r>
      <w:proofErr w:type="spellStart"/>
      <w:r>
        <w:t>судијских</w:t>
      </w:r>
      <w:proofErr w:type="spellEnd"/>
      <w:r>
        <w:t xml:space="preserve"> </w:t>
      </w:r>
      <w:proofErr w:type="spellStart"/>
      <w:r>
        <w:t>приправника</w:t>
      </w:r>
      <w:proofErr w:type="spellEnd"/>
    </w:p>
    <w:p w14:paraId="0015A81E" w14:textId="77777777" w:rsidR="00D45045" w:rsidRDefault="00D45045">
      <w:pPr>
        <w:pStyle w:val="ListParagraph"/>
        <w:numPr>
          <w:ilvl w:val="0"/>
          <w:numId w:val="21"/>
        </w:numPr>
        <w:rPr>
          <w:color w:val="000000"/>
        </w:rPr>
      </w:pPr>
      <w:proofErr w:type="spellStart"/>
      <w:r>
        <w:t>Списак</w:t>
      </w:r>
      <w:proofErr w:type="spellEnd"/>
      <w:r>
        <w:t xml:space="preserve"> </w:t>
      </w:r>
      <w:proofErr w:type="spellStart"/>
      <w:r>
        <w:t>сталних</w:t>
      </w:r>
      <w:proofErr w:type="spellEnd"/>
      <w:r>
        <w:t xml:space="preserve"> </w:t>
      </w:r>
      <w:proofErr w:type="spellStart"/>
      <w:r>
        <w:t>судских</w:t>
      </w:r>
      <w:proofErr w:type="spellEnd"/>
      <w:r>
        <w:t xml:space="preserve"> </w:t>
      </w:r>
      <w:proofErr w:type="spellStart"/>
      <w:r>
        <w:t>тумача</w:t>
      </w:r>
      <w:proofErr w:type="spellEnd"/>
      <w:r>
        <w:t xml:space="preserve"> и </w:t>
      </w:r>
      <w:proofErr w:type="spellStart"/>
      <w:r>
        <w:t>вештака</w:t>
      </w:r>
      <w:proofErr w:type="spellEnd"/>
    </w:p>
    <w:p w14:paraId="59DF2BE9" w14:textId="77777777" w:rsidR="00D45045" w:rsidRDefault="00D45045">
      <w:pPr>
        <w:pStyle w:val="ListParagraph"/>
        <w:numPr>
          <w:ilvl w:val="0"/>
          <w:numId w:val="21"/>
        </w:numPr>
        <w:rPr>
          <w:color w:val="000000"/>
        </w:rPr>
      </w:pPr>
      <w:proofErr w:type="spellStart"/>
      <w:r>
        <w:rPr>
          <w:color w:val="000000"/>
        </w:rPr>
        <w:t>Матична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запослених</w:t>
      </w:r>
      <w:proofErr w:type="spellEnd"/>
    </w:p>
    <w:p w14:paraId="61A47F82" w14:textId="77777777" w:rsidR="00D45045" w:rsidRDefault="00D45045">
      <w:pPr>
        <w:pStyle w:val="ListParagraph"/>
        <w:numPr>
          <w:ilvl w:val="0"/>
          <w:numId w:val="21"/>
        </w:numPr>
        <w:rPr>
          <w:color w:val="000000"/>
        </w:rPr>
      </w:pPr>
      <w:proofErr w:type="spellStart"/>
      <w:r>
        <w:rPr>
          <w:color w:val="000000"/>
        </w:rPr>
        <w:t>Персонална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евиденција</w:t>
      </w:r>
      <w:proofErr w:type="spellEnd"/>
    </w:p>
    <w:p w14:paraId="7EBC7AFC" w14:textId="77777777" w:rsidR="00D45045" w:rsidRDefault="00D45045">
      <w:pPr>
        <w:pStyle w:val="ListParagraph"/>
        <w:numPr>
          <w:ilvl w:val="0"/>
          <w:numId w:val="21"/>
        </w:numPr>
        <w:rPr>
          <w:color w:val="000000"/>
        </w:rPr>
      </w:pPr>
      <w:proofErr w:type="spellStart"/>
      <w:r>
        <w:rPr>
          <w:color w:val="000000"/>
        </w:rPr>
        <w:t>Конкурсни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материјал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вези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попуњавањем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упражњених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места</w:t>
      </w:r>
      <w:proofErr w:type="spellEnd"/>
    </w:p>
    <w:p w14:paraId="1FC710CE" w14:textId="77777777" w:rsidR="00D45045" w:rsidRDefault="00D45045">
      <w:pPr>
        <w:pStyle w:val="ListParagraph"/>
        <w:numPr>
          <w:ilvl w:val="0"/>
          <w:numId w:val="21"/>
        </w:numPr>
        <w:rPr>
          <w:color w:val="000000"/>
        </w:rPr>
      </w:pPr>
      <w:proofErr w:type="spellStart"/>
      <w:r>
        <w:rPr>
          <w:color w:val="000000"/>
        </w:rPr>
        <w:t>Пријаве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одјаве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фонда</w:t>
      </w:r>
      <w:proofErr w:type="spellEnd"/>
      <w:r>
        <w:rPr>
          <w:color w:val="000000"/>
        </w:rPr>
        <w:t xml:space="preserve"> ПИО и </w:t>
      </w:r>
      <w:proofErr w:type="spellStart"/>
      <w:r>
        <w:rPr>
          <w:color w:val="000000"/>
        </w:rPr>
        <w:t>Здравственог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осигурања</w:t>
      </w:r>
      <w:proofErr w:type="spellEnd"/>
    </w:p>
    <w:p w14:paraId="32DC8109" w14:textId="77777777" w:rsidR="00D45045" w:rsidRDefault="00D45045">
      <w:pPr>
        <w:pStyle w:val="ListParagraph"/>
        <w:numPr>
          <w:ilvl w:val="0"/>
          <w:numId w:val="21"/>
        </w:numPr>
        <w:rPr>
          <w:color w:val="000000"/>
        </w:rPr>
      </w:pPr>
      <w:proofErr w:type="spellStart"/>
      <w:r>
        <w:rPr>
          <w:color w:val="000000"/>
        </w:rPr>
        <w:t>Евиденција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присуства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раду</w:t>
      </w:r>
      <w:proofErr w:type="spellEnd"/>
    </w:p>
    <w:p w14:paraId="504EF3B6" w14:textId="77777777" w:rsidR="00D45045" w:rsidRDefault="00D45045">
      <w:pPr>
        <w:pStyle w:val="ListParagraph"/>
        <w:numPr>
          <w:ilvl w:val="0"/>
          <w:numId w:val="21"/>
        </w:numPr>
        <w:rPr>
          <w:color w:val="000000"/>
        </w:rPr>
      </w:pPr>
      <w:proofErr w:type="spellStart"/>
      <w:r>
        <w:rPr>
          <w:color w:val="000000"/>
        </w:rPr>
        <w:t>Доставна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пошту</w:t>
      </w:r>
      <w:proofErr w:type="spellEnd"/>
    </w:p>
    <w:p w14:paraId="7FE864DB" w14:textId="77777777" w:rsidR="00D45045" w:rsidRDefault="00D45045">
      <w:pPr>
        <w:pStyle w:val="ListParagraph"/>
        <w:numPr>
          <w:ilvl w:val="0"/>
          <w:numId w:val="21"/>
        </w:numPr>
        <w:rPr>
          <w:color w:val="000000"/>
        </w:rPr>
      </w:pPr>
      <w:proofErr w:type="spellStart"/>
      <w:r>
        <w:rPr>
          <w:color w:val="000000"/>
        </w:rPr>
        <w:t>Интерна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књига</w:t>
      </w:r>
      <w:proofErr w:type="spellEnd"/>
    </w:p>
    <w:p w14:paraId="11721A4D" w14:textId="77777777" w:rsidR="00D45045" w:rsidRDefault="00D45045">
      <w:pPr>
        <w:pStyle w:val="ListParagraph"/>
        <w:numPr>
          <w:ilvl w:val="0"/>
          <w:numId w:val="21"/>
        </w:numPr>
        <w:rPr>
          <w:color w:val="000000"/>
        </w:rPr>
      </w:pPr>
      <w:proofErr w:type="spellStart"/>
      <w:r>
        <w:rPr>
          <w:color w:val="000000"/>
        </w:rPr>
        <w:t>Евиденција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притворених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лица</w:t>
      </w:r>
      <w:proofErr w:type="spellEnd"/>
    </w:p>
    <w:p w14:paraId="6167AF72" w14:textId="77777777" w:rsidR="00D45045" w:rsidRDefault="00D45045">
      <w:pPr>
        <w:pStyle w:val="ListParagraph"/>
        <w:numPr>
          <w:ilvl w:val="0"/>
          <w:numId w:val="21"/>
        </w:numPr>
        <w:rPr>
          <w:color w:val="000000"/>
        </w:rPr>
      </w:pPr>
      <w:proofErr w:type="spellStart"/>
      <w:r>
        <w:rPr>
          <w:color w:val="000000"/>
        </w:rPr>
        <w:t>Књиге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уписника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архивских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предмета</w:t>
      </w:r>
      <w:proofErr w:type="spellEnd"/>
    </w:p>
    <w:p w14:paraId="61C2A073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rPr>
          <w:color w:val="000000"/>
        </w:rPr>
        <w:t>Записник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преузимању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архивске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грађе</w:t>
      </w:r>
      <w:proofErr w:type="spellEnd"/>
    </w:p>
    <w:p w14:paraId="0292352C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Решења</w:t>
      </w:r>
      <w:proofErr w:type="spellEnd"/>
      <w:r>
        <w:t xml:space="preserve"> о </w:t>
      </w:r>
      <w:proofErr w:type="spellStart"/>
      <w:r>
        <w:t>коришћењу</w:t>
      </w:r>
      <w:proofErr w:type="spellEnd"/>
      <w:r>
        <w:t xml:space="preserve"> </w:t>
      </w:r>
      <w:proofErr w:type="spellStart"/>
      <w:r>
        <w:t>годишњих</w:t>
      </w:r>
      <w:proofErr w:type="spellEnd"/>
      <w:r>
        <w:t xml:space="preserve"> </w:t>
      </w:r>
      <w:proofErr w:type="spellStart"/>
      <w:r>
        <w:t>одмора</w:t>
      </w:r>
      <w:proofErr w:type="spellEnd"/>
    </w:p>
    <w:p w14:paraId="3E0E80D9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Евиденција</w:t>
      </w:r>
      <w:proofErr w:type="spellEnd"/>
      <w:r>
        <w:t xml:space="preserve"> о </w:t>
      </w:r>
      <w:proofErr w:type="spellStart"/>
      <w:r>
        <w:t>исплаћеним</w:t>
      </w:r>
      <w:proofErr w:type="spellEnd"/>
      <w:r>
        <w:t xml:space="preserve"> </w:t>
      </w:r>
      <w:proofErr w:type="spellStart"/>
      <w:r>
        <w:t>платама</w:t>
      </w:r>
      <w:proofErr w:type="spellEnd"/>
      <w:r>
        <w:t xml:space="preserve"> и </w:t>
      </w:r>
      <w:proofErr w:type="spellStart"/>
      <w:r>
        <w:t>картон</w:t>
      </w:r>
      <w:proofErr w:type="spellEnd"/>
      <w:r>
        <w:t xml:space="preserve"> </w:t>
      </w:r>
      <w:proofErr w:type="spellStart"/>
      <w:r>
        <w:t>личних</w:t>
      </w:r>
      <w:proofErr w:type="spellEnd"/>
      <w:r>
        <w:t xml:space="preserve"> </w:t>
      </w:r>
      <w:proofErr w:type="spellStart"/>
      <w:r>
        <w:t>доходака</w:t>
      </w:r>
      <w:proofErr w:type="spellEnd"/>
    </w:p>
    <w:p w14:paraId="4D71D096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Финансијски</w:t>
      </w:r>
      <w:proofErr w:type="spellEnd"/>
      <w:r>
        <w:t xml:space="preserve"> </w:t>
      </w:r>
      <w:proofErr w:type="spellStart"/>
      <w:r>
        <w:t>план</w:t>
      </w:r>
      <w:proofErr w:type="spellEnd"/>
      <w:r>
        <w:t xml:space="preserve"> и </w:t>
      </w:r>
      <w:proofErr w:type="spellStart"/>
      <w:r>
        <w:t>његове</w:t>
      </w:r>
      <w:proofErr w:type="spellEnd"/>
      <w:r>
        <w:t xml:space="preserve"> </w:t>
      </w:r>
      <w:proofErr w:type="spellStart"/>
      <w:r>
        <w:t>измене</w:t>
      </w:r>
      <w:proofErr w:type="spellEnd"/>
    </w:p>
    <w:p w14:paraId="225BED79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Завршни</w:t>
      </w:r>
      <w:proofErr w:type="spellEnd"/>
      <w:r>
        <w:t xml:space="preserve"> </w:t>
      </w:r>
      <w:proofErr w:type="spellStart"/>
      <w:r>
        <w:t>рачун</w:t>
      </w:r>
      <w:proofErr w:type="spellEnd"/>
    </w:p>
    <w:p w14:paraId="3BB212C6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Главна</w:t>
      </w:r>
      <w:proofErr w:type="spellEnd"/>
      <w:r>
        <w:t xml:space="preserve"> </w:t>
      </w:r>
      <w:proofErr w:type="spellStart"/>
      <w:r>
        <w:t>књига</w:t>
      </w:r>
      <w:proofErr w:type="spellEnd"/>
      <w:r>
        <w:t xml:space="preserve"> </w:t>
      </w:r>
    </w:p>
    <w:p w14:paraId="39870B46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Комплетна</w:t>
      </w:r>
      <w:proofErr w:type="spellEnd"/>
      <w:r>
        <w:t xml:space="preserve"> </w:t>
      </w:r>
      <w:proofErr w:type="spellStart"/>
      <w:r>
        <w:t>финансијско-материјална</w:t>
      </w:r>
      <w:proofErr w:type="spellEnd"/>
      <w:r>
        <w:t xml:space="preserve"> </w:t>
      </w:r>
      <w:proofErr w:type="spellStart"/>
      <w:r>
        <w:t>документација</w:t>
      </w:r>
      <w:proofErr w:type="spellEnd"/>
      <w:r>
        <w:t xml:space="preserve"> о </w:t>
      </w:r>
      <w:proofErr w:type="spellStart"/>
      <w:r>
        <w:t>пословању</w:t>
      </w:r>
      <w:proofErr w:type="spellEnd"/>
      <w:r>
        <w:t xml:space="preserve"> </w:t>
      </w:r>
      <w:proofErr w:type="spellStart"/>
      <w:r>
        <w:t>суда</w:t>
      </w:r>
      <w:proofErr w:type="spellEnd"/>
    </w:p>
    <w:p w14:paraId="0CC85200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Решења</w:t>
      </w:r>
      <w:proofErr w:type="spellEnd"/>
      <w:r>
        <w:t xml:space="preserve"> о </w:t>
      </w:r>
      <w:proofErr w:type="spellStart"/>
      <w:r>
        <w:t>накнадама</w:t>
      </w:r>
      <w:proofErr w:type="spellEnd"/>
      <w:r>
        <w:t xml:space="preserve"> </w:t>
      </w:r>
      <w:proofErr w:type="spellStart"/>
      <w:r>
        <w:t>судија</w:t>
      </w:r>
      <w:proofErr w:type="spellEnd"/>
      <w:r>
        <w:t xml:space="preserve"> </w:t>
      </w:r>
      <w:proofErr w:type="spellStart"/>
      <w:r>
        <w:t>поротника</w:t>
      </w:r>
      <w:proofErr w:type="spellEnd"/>
    </w:p>
    <w:p w14:paraId="7BFE8E1B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Решења</w:t>
      </w:r>
      <w:proofErr w:type="spellEnd"/>
      <w:r>
        <w:t xml:space="preserve"> о </w:t>
      </w:r>
      <w:proofErr w:type="spellStart"/>
      <w:r>
        <w:t>накнадама</w:t>
      </w:r>
      <w:proofErr w:type="spellEnd"/>
      <w:r>
        <w:t xml:space="preserve"> </w:t>
      </w:r>
      <w:proofErr w:type="spellStart"/>
      <w:r>
        <w:t>вештака</w:t>
      </w:r>
      <w:proofErr w:type="spellEnd"/>
      <w:r>
        <w:t xml:space="preserve"> и </w:t>
      </w:r>
      <w:proofErr w:type="spellStart"/>
      <w:r>
        <w:t>тумача</w:t>
      </w:r>
      <w:proofErr w:type="spellEnd"/>
      <w:r>
        <w:t xml:space="preserve"> </w:t>
      </w:r>
    </w:p>
    <w:p w14:paraId="6F9EA647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t>Решења</w:t>
      </w:r>
      <w:proofErr w:type="spellEnd"/>
      <w:r>
        <w:t xml:space="preserve"> о </w:t>
      </w:r>
      <w:proofErr w:type="spellStart"/>
      <w:r>
        <w:t>накнадама</w:t>
      </w:r>
      <w:proofErr w:type="spellEnd"/>
      <w:r>
        <w:t xml:space="preserve"> </w:t>
      </w:r>
      <w:proofErr w:type="spellStart"/>
      <w:r>
        <w:t>сведока</w:t>
      </w:r>
      <w:proofErr w:type="spellEnd"/>
      <w:r>
        <w:t xml:space="preserve"> </w:t>
      </w:r>
    </w:p>
    <w:p w14:paraId="345DF764" w14:textId="77777777" w:rsidR="00D45045" w:rsidRDefault="00D45045">
      <w:pPr>
        <w:pStyle w:val="ListParagraph"/>
        <w:numPr>
          <w:ilvl w:val="0"/>
          <w:numId w:val="21"/>
        </w:numPr>
        <w:rPr>
          <w:color w:val="000000"/>
        </w:rPr>
      </w:pPr>
      <w:proofErr w:type="spellStart"/>
      <w:r>
        <w:t>Решења</w:t>
      </w:r>
      <w:proofErr w:type="spellEnd"/>
      <w:r>
        <w:t xml:space="preserve"> о </w:t>
      </w:r>
      <w:proofErr w:type="spellStart"/>
      <w:r>
        <w:t>накнадама</w:t>
      </w:r>
      <w:proofErr w:type="spellEnd"/>
      <w:r>
        <w:t xml:space="preserve"> </w:t>
      </w:r>
      <w:proofErr w:type="spellStart"/>
      <w:r>
        <w:t>браниоцима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службеној</w:t>
      </w:r>
      <w:proofErr w:type="spellEnd"/>
      <w:r>
        <w:t xml:space="preserve"> </w:t>
      </w:r>
      <w:proofErr w:type="spellStart"/>
      <w:r>
        <w:t>дужности</w:t>
      </w:r>
      <w:proofErr w:type="spellEnd"/>
    </w:p>
    <w:p w14:paraId="13E88C13" w14:textId="77777777" w:rsidR="00D45045" w:rsidRDefault="00D45045">
      <w:pPr>
        <w:pStyle w:val="ListParagraph"/>
        <w:numPr>
          <w:ilvl w:val="0"/>
          <w:numId w:val="21"/>
        </w:numPr>
        <w:rPr>
          <w:color w:val="000000"/>
        </w:rPr>
      </w:pPr>
      <w:proofErr w:type="spellStart"/>
      <w:r>
        <w:rPr>
          <w:color w:val="000000"/>
        </w:rPr>
        <w:t>Дневник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готовинских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депозита</w:t>
      </w:r>
      <w:proofErr w:type="spellEnd"/>
    </w:p>
    <w:p w14:paraId="5B527916" w14:textId="77777777" w:rsidR="00D45045" w:rsidRDefault="00D45045">
      <w:pPr>
        <w:pStyle w:val="ListParagraph"/>
        <w:numPr>
          <w:ilvl w:val="0"/>
          <w:numId w:val="21"/>
        </w:numPr>
        <w:rPr>
          <w:color w:val="000000"/>
        </w:rPr>
      </w:pP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попису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средстава</w:t>
      </w:r>
      <w:proofErr w:type="spellEnd"/>
    </w:p>
    <w:p w14:paraId="05FC2613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rPr>
          <w:color w:val="000000"/>
        </w:rPr>
        <w:t>Дневник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неготовинских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депозита</w:t>
      </w:r>
      <w:proofErr w:type="spellEnd"/>
    </w:p>
    <w:p w14:paraId="354D5BA7" w14:textId="77777777" w:rsidR="00D45045" w:rsidRDefault="00D45045">
      <w:pPr>
        <w:pStyle w:val="ListParagraph"/>
        <w:numPr>
          <w:ilvl w:val="0"/>
          <w:numId w:val="21"/>
        </w:numPr>
      </w:pPr>
      <w:proofErr w:type="spellStart"/>
      <w:r>
        <w:lastRenderedPageBreak/>
        <w:t>Књига</w:t>
      </w:r>
      <w:proofErr w:type="spellEnd"/>
      <w:r>
        <w:t xml:space="preserve"> </w:t>
      </w:r>
      <w:proofErr w:type="spellStart"/>
      <w:r>
        <w:t>тестамената</w:t>
      </w:r>
      <w:proofErr w:type="spellEnd"/>
    </w:p>
    <w:p w14:paraId="73C1EAB5" w14:textId="77777777" w:rsidR="00D45045" w:rsidRDefault="00D45045">
      <w:pPr>
        <w:pStyle w:val="ListParagraph"/>
        <w:numPr>
          <w:ilvl w:val="0"/>
          <w:numId w:val="21"/>
        </w:numPr>
        <w:shd w:val="clear" w:color="auto" w:fill="FFFFFF"/>
        <w:rPr>
          <w:lang w:val="sr-Cyrl-RS"/>
        </w:rPr>
      </w:pPr>
      <w:proofErr w:type="spellStart"/>
      <w:r>
        <w:t>Евиденција</w:t>
      </w:r>
      <w:proofErr w:type="spellEnd"/>
      <w:r>
        <w:t xml:space="preserve"> </w:t>
      </w:r>
      <w:proofErr w:type="spellStart"/>
      <w:r>
        <w:t>службених</w:t>
      </w:r>
      <w:proofErr w:type="spellEnd"/>
      <w:r>
        <w:t xml:space="preserve"> </w:t>
      </w:r>
      <w:proofErr w:type="spellStart"/>
      <w:r>
        <w:t>излазак</w:t>
      </w:r>
      <w:proofErr w:type="spellEnd"/>
      <w:r>
        <w:rPr>
          <w:lang w:val="sr-Cyrl-RS"/>
        </w:rPr>
        <w:t>а</w:t>
      </w:r>
    </w:p>
    <w:p w14:paraId="7156282C" w14:textId="77777777" w:rsidR="00D45045" w:rsidRDefault="00D45045">
      <w:pPr>
        <w:pStyle w:val="ListParagraph"/>
        <w:numPr>
          <w:ilvl w:val="0"/>
          <w:numId w:val="21"/>
        </w:numPr>
        <w:shd w:val="clear" w:color="auto" w:fill="FFFFFF"/>
      </w:pPr>
      <w:r>
        <w:rPr>
          <w:lang w:val="sr-Cyrl-RS"/>
        </w:rPr>
        <w:t>Евиденција јавнобележничких записа о уговорима о промету непокретности</w:t>
      </w:r>
      <w:r>
        <w:t xml:space="preserve">  </w:t>
      </w:r>
      <w:r>
        <w:tab/>
      </w:r>
    </w:p>
    <w:p w14:paraId="11501B18" w14:textId="0325D662" w:rsidR="00D45045" w:rsidRDefault="00D45045">
      <w:pPr>
        <w:shd w:val="clear" w:color="auto" w:fill="FFFFFF"/>
        <w:ind w:left="360"/>
      </w:pPr>
      <w:r>
        <w:t xml:space="preserve">                                                               </w:t>
      </w:r>
    </w:p>
    <w:p w14:paraId="492C2BFA" w14:textId="77777777" w:rsidR="00D45045" w:rsidRDefault="00D45045">
      <w:pPr>
        <w:pStyle w:val="Heading2"/>
      </w:pPr>
      <w:proofErr w:type="spellStart"/>
      <w:r>
        <w:t>Уписници</w:t>
      </w:r>
      <w:proofErr w:type="spellEnd"/>
    </w:p>
    <w:p w14:paraId="3EA001DE" w14:textId="77777777" w:rsidR="00D45045" w:rsidRDefault="00D45045"/>
    <w:p w14:paraId="1B7478A5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предмете</w:t>
      </w:r>
      <w:proofErr w:type="spellEnd"/>
      <w:r>
        <w:t xml:space="preserve"> </w:t>
      </w:r>
      <w:proofErr w:type="spellStart"/>
      <w:r>
        <w:t>судске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„</w:t>
      </w:r>
      <w:proofErr w:type="spellStart"/>
      <w:proofErr w:type="gramStart"/>
      <w:r>
        <w:t>Су</w:t>
      </w:r>
      <w:proofErr w:type="spellEnd"/>
      <w:r>
        <w:t>“</w:t>
      </w:r>
      <w:proofErr w:type="gramEnd"/>
    </w:p>
    <w:p w14:paraId="5E4500FF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оверавање</w:t>
      </w:r>
      <w:proofErr w:type="spellEnd"/>
      <w:r>
        <w:t xml:space="preserve"> </w:t>
      </w:r>
      <w:proofErr w:type="spellStart"/>
      <w:r>
        <w:t>потписа</w:t>
      </w:r>
      <w:proofErr w:type="spellEnd"/>
      <w:r>
        <w:t xml:space="preserve">, </w:t>
      </w:r>
      <w:proofErr w:type="spellStart"/>
      <w:r>
        <w:t>рукописа</w:t>
      </w:r>
      <w:proofErr w:type="spellEnd"/>
      <w:r>
        <w:t xml:space="preserve"> и </w:t>
      </w:r>
      <w:proofErr w:type="spellStart"/>
      <w:r>
        <w:t>преписа</w:t>
      </w:r>
      <w:proofErr w:type="spellEnd"/>
      <w:r>
        <w:t xml:space="preserve"> „</w:t>
      </w:r>
      <w:proofErr w:type="spellStart"/>
      <w:proofErr w:type="gramStart"/>
      <w:r>
        <w:t>Ов</w:t>
      </w:r>
      <w:proofErr w:type="spellEnd"/>
      <w:r>
        <w:t>“</w:t>
      </w:r>
      <w:proofErr w:type="gramEnd"/>
    </w:p>
    <w:p w14:paraId="1844132D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r>
        <w:rPr>
          <w:lang w:val="sr-Cyrl-RS"/>
        </w:rPr>
        <w:t xml:space="preserve">кривичне </w:t>
      </w:r>
      <w:proofErr w:type="spellStart"/>
      <w:r>
        <w:t>предмете</w:t>
      </w:r>
      <w:proofErr w:type="spellEnd"/>
      <w:r>
        <w:t xml:space="preserve"> </w:t>
      </w:r>
      <w:r>
        <w:rPr>
          <w:lang w:val="sr-Cyrl-RS"/>
        </w:rPr>
        <w:t>Спк</w:t>
      </w:r>
    </w:p>
    <w:p w14:paraId="06A06557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и </w:t>
      </w:r>
      <w:proofErr w:type="spellStart"/>
      <w:r>
        <w:t>именици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предмете</w:t>
      </w:r>
      <w:proofErr w:type="spellEnd"/>
      <w:r>
        <w:t xml:space="preserve"> </w:t>
      </w:r>
      <w:proofErr w:type="spellStart"/>
      <w:r>
        <w:t>истраге</w:t>
      </w:r>
      <w:proofErr w:type="spellEnd"/>
      <w:r>
        <w:t xml:space="preserve"> </w:t>
      </w:r>
      <w:proofErr w:type="spellStart"/>
      <w:r>
        <w:t>Ки</w:t>
      </w:r>
      <w:proofErr w:type="spellEnd"/>
    </w:p>
    <w:p w14:paraId="525C72BA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и </w:t>
      </w:r>
      <w:proofErr w:type="spellStart"/>
      <w:r>
        <w:t>именици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предходни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 xml:space="preserve"> </w:t>
      </w:r>
      <w:proofErr w:type="spellStart"/>
      <w:r>
        <w:t>Кпп</w:t>
      </w:r>
      <w:proofErr w:type="spellEnd"/>
    </w:p>
    <w:p w14:paraId="3FAA2548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и </w:t>
      </w:r>
      <w:proofErr w:type="spellStart"/>
      <w:r>
        <w:t>именици</w:t>
      </w:r>
      <w:proofErr w:type="spellEnd"/>
      <w:r>
        <w:t xml:space="preserve"> </w:t>
      </w:r>
      <w:proofErr w:type="spellStart"/>
      <w:r>
        <w:t>разно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предходни</w:t>
      </w:r>
      <w:proofErr w:type="spellEnd"/>
      <w:r>
        <w:t xml:space="preserve"> </w:t>
      </w:r>
      <w:proofErr w:type="spellStart"/>
      <w:r>
        <w:t>поступак</w:t>
      </w:r>
      <w:proofErr w:type="spellEnd"/>
      <w:r>
        <w:t xml:space="preserve"> </w:t>
      </w:r>
      <w:proofErr w:type="spellStart"/>
      <w:r>
        <w:t>Кппр</w:t>
      </w:r>
      <w:proofErr w:type="spellEnd"/>
    </w:p>
    <w:p w14:paraId="7D652194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</w:t>
      </w:r>
      <w:proofErr w:type="spellStart"/>
      <w:r>
        <w:t>кривичног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Кв</w:t>
      </w:r>
      <w:proofErr w:type="spellEnd"/>
    </w:p>
    <w:p w14:paraId="2BC63695" w14:textId="77777777" w:rsidR="00D45045" w:rsidRDefault="00D45045">
      <w:pPr>
        <w:numPr>
          <w:ilvl w:val="0"/>
          <w:numId w:val="8"/>
        </w:numPr>
        <w:jc w:val="both"/>
      </w:pPr>
      <w:bookmarkStart w:id="29" w:name="OLE_LINK11"/>
      <w:bookmarkStart w:id="30" w:name="OLE_LINK21"/>
      <w:proofErr w:type="spellStart"/>
      <w:r>
        <w:t>Уписник</w:t>
      </w:r>
      <w:proofErr w:type="spellEnd"/>
      <w:r>
        <w:t xml:space="preserve"> и </w:t>
      </w:r>
      <w:proofErr w:type="spellStart"/>
      <w:r>
        <w:t>именици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bookmarkEnd w:id="29"/>
      <w:bookmarkEnd w:id="30"/>
      <w:proofErr w:type="spellStart"/>
      <w:r>
        <w:t>првостепене</w:t>
      </w:r>
      <w:proofErr w:type="spellEnd"/>
      <w:r>
        <w:t xml:space="preserve"> </w:t>
      </w:r>
      <w:proofErr w:type="spellStart"/>
      <w:r>
        <w:t>кривичне</w:t>
      </w:r>
      <w:proofErr w:type="spellEnd"/>
      <w:r>
        <w:t xml:space="preserve"> </w:t>
      </w:r>
      <w:proofErr w:type="spellStart"/>
      <w:r>
        <w:t>предмете</w:t>
      </w:r>
      <w:proofErr w:type="spellEnd"/>
      <w:r>
        <w:t xml:space="preserve"> К</w:t>
      </w:r>
    </w:p>
    <w:p w14:paraId="6E28C9DE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и </w:t>
      </w:r>
      <w:proofErr w:type="spellStart"/>
      <w:r>
        <w:t>именици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разне</w:t>
      </w:r>
      <w:proofErr w:type="spellEnd"/>
      <w:r>
        <w:t xml:space="preserve"> </w:t>
      </w:r>
      <w:proofErr w:type="spellStart"/>
      <w:r>
        <w:t>кривичне</w:t>
      </w:r>
      <w:proofErr w:type="spellEnd"/>
      <w:r>
        <w:t xml:space="preserve"> </w:t>
      </w:r>
      <w:proofErr w:type="spellStart"/>
      <w:r>
        <w:t>предмете</w:t>
      </w:r>
      <w:proofErr w:type="spellEnd"/>
      <w:r>
        <w:t xml:space="preserve"> </w:t>
      </w:r>
      <w:proofErr w:type="spellStart"/>
      <w:r>
        <w:t>Кр</w:t>
      </w:r>
      <w:proofErr w:type="spellEnd"/>
    </w:p>
    <w:p w14:paraId="2DD53E63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Књига</w:t>
      </w:r>
      <w:proofErr w:type="spellEnd"/>
      <w:r>
        <w:t xml:space="preserve"> </w:t>
      </w:r>
      <w:proofErr w:type="spellStart"/>
      <w:r>
        <w:t>условних</w:t>
      </w:r>
      <w:proofErr w:type="spellEnd"/>
      <w:r>
        <w:t xml:space="preserve"> </w:t>
      </w:r>
      <w:proofErr w:type="spellStart"/>
      <w:r>
        <w:t>осуда</w:t>
      </w:r>
      <w:proofErr w:type="spellEnd"/>
      <w:r>
        <w:t xml:space="preserve"> </w:t>
      </w:r>
      <w:proofErr w:type="spellStart"/>
      <w:r>
        <w:t>Куо</w:t>
      </w:r>
      <w:proofErr w:type="spellEnd"/>
    </w:p>
    <w:p w14:paraId="68C735CD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</w:t>
      </w:r>
      <w:proofErr w:type="spellStart"/>
      <w:r>
        <w:t>Ик</w:t>
      </w:r>
      <w:proofErr w:type="spellEnd"/>
      <w:r>
        <w:t xml:space="preserve"> (</w:t>
      </w:r>
      <w:proofErr w:type="spellStart"/>
      <w:r>
        <w:t>извршење</w:t>
      </w:r>
      <w:proofErr w:type="spellEnd"/>
      <w:r>
        <w:t xml:space="preserve"> </w:t>
      </w:r>
      <w:proofErr w:type="spellStart"/>
      <w:r>
        <w:t>кривичних</w:t>
      </w:r>
      <w:proofErr w:type="spellEnd"/>
      <w:r>
        <w:t xml:space="preserve"> </w:t>
      </w:r>
      <w:proofErr w:type="spellStart"/>
      <w:r>
        <w:t>санкција</w:t>
      </w:r>
      <w:proofErr w:type="spellEnd"/>
      <w:r>
        <w:t>)</w:t>
      </w:r>
    </w:p>
    <w:p w14:paraId="3D67F182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ДН (</w:t>
      </w:r>
      <w:proofErr w:type="spellStart"/>
      <w:r>
        <w:t>земљишнокњижни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>)</w:t>
      </w:r>
    </w:p>
    <w:p w14:paraId="57A8E19D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Књига</w:t>
      </w:r>
      <w:proofErr w:type="spellEnd"/>
      <w:r>
        <w:t xml:space="preserve"> </w:t>
      </w:r>
      <w:proofErr w:type="spellStart"/>
      <w:r>
        <w:t>одузетних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 xml:space="preserve"> </w:t>
      </w:r>
      <w:proofErr w:type="spellStart"/>
      <w:r>
        <w:t>Кдп</w:t>
      </w:r>
      <w:proofErr w:type="spellEnd"/>
    </w:p>
    <w:p w14:paraId="04E438A1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П (</w:t>
      </w:r>
      <w:proofErr w:type="spellStart"/>
      <w:r>
        <w:t>парнични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>)</w:t>
      </w:r>
    </w:p>
    <w:p w14:paraId="425D1DE1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П1 (</w:t>
      </w:r>
      <w:proofErr w:type="spellStart"/>
      <w:r>
        <w:t>радни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>)</w:t>
      </w:r>
    </w:p>
    <w:p w14:paraId="09500CB8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П2 (</w:t>
      </w:r>
      <w:proofErr w:type="spellStart"/>
      <w:r>
        <w:t>породични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>)</w:t>
      </w:r>
    </w:p>
    <w:p w14:paraId="5F04A95C" w14:textId="77777777" w:rsidR="00D45045" w:rsidRDefault="00D45045">
      <w:pPr>
        <w:numPr>
          <w:ilvl w:val="0"/>
          <w:numId w:val="8"/>
        </w:numPr>
        <w:jc w:val="both"/>
        <w:rPr>
          <w:color w:val="000000"/>
        </w:rPr>
      </w:pPr>
      <w:proofErr w:type="spellStart"/>
      <w:r>
        <w:t>Уписник</w:t>
      </w:r>
      <w:proofErr w:type="spellEnd"/>
      <w:r>
        <w:t xml:space="preserve"> </w:t>
      </w:r>
      <w:proofErr w:type="spellStart"/>
      <w:r>
        <w:t>Пл</w:t>
      </w:r>
      <w:proofErr w:type="spellEnd"/>
      <w:r>
        <w:t xml:space="preserve"> (</w:t>
      </w:r>
      <w:proofErr w:type="spellStart"/>
      <w:r>
        <w:t>платни</w:t>
      </w:r>
      <w:proofErr w:type="spellEnd"/>
      <w:r>
        <w:t xml:space="preserve"> </w:t>
      </w:r>
      <w:proofErr w:type="spellStart"/>
      <w:r>
        <w:t>налог</w:t>
      </w:r>
      <w:proofErr w:type="spellEnd"/>
      <w:r>
        <w:t>)</w:t>
      </w:r>
    </w:p>
    <w:p w14:paraId="50E2294E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rPr>
          <w:color w:val="000000"/>
        </w:rPr>
        <w:t>Уписник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Ив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предмети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извршења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веродостојне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исправе</w:t>
      </w:r>
      <w:proofErr w:type="spellEnd"/>
      <w:r>
        <w:rPr>
          <w:color w:val="000000"/>
        </w:rPr>
        <w:t>)</w:t>
      </w:r>
    </w:p>
    <w:p w14:paraId="0F576AFB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Ив1(</w:t>
      </w:r>
      <w:proofErr w:type="spellStart"/>
      <w:r>
        <w:t>предмети</w:t>
      </w:r>
      <w:proofErr w:type="spellEnd"/>
      <w:r>
        <w:t xml:space="preserve"> у </w:t>
      </w:r>
      <w:proofErr w:type="spellStart"/>
      <w:r>
        <w:t>скраценом</w:t>
      </w:r>
      <w:proofErr w:type="spellEnd"/>
      <w:r>
        <w:t xml:space="preserve"> </w:t>
      </w:r>
      <w:proofErr w:type="spellStart"/>
      <w:r>
        <w:t>поступку</w:t>
      </w:r>
      <w:proofErr w:type="spellEnd"/>
      <w:r>
        <w:t xml:space="preserve"> </w:t>
      </w:r>
      <w:proofErr w:type="spellStart"/>
      <w:r>
        <w:t>изврсења</w:t>
      </w:r>
      <w:proofErr w:type="spellEnd"/>
      <w:r>
        <w:t>)</w:t>
      </w:r>
    </w:p>
    <w:p w14:paraId="27AFEA43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</w:t>
      </w:r>
      <w:proofErr w:type="spellStart"/>
      <w:r>
        <w:t>Ипв</w:t>
      </w:r>
      <w:proofErr w:type="spellEnd"/>
      <w:r>
        <w:t xml:space="preserve"> (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приговоре</w:t>
      </w:r>
      <w:proofErr w:type="spellEnd"/>
      <w:r>
        <w:t xml:space="preserve"> у </w:t>
      </w:r>
      <w:proofErr w:type="spellStart"/>
      <w:r>
        <w:t>Ив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>)</w:t>
      </w:r>
    </w:p>
    <w:p w14:paraId="22BAE655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Ипв1 (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приговоре</w:t>
      </w:r>
      <w:proofErr w:type="spellEnd"/>
      <w:r>
        <w:t xml:space="preserve"> у Ив1 </w:t>
      </w:r>
      <w:proofErr w:type="spellStart"/>
      <w:r>
        <w:t>предметима</w:t>
      </w:r>
      <w:proofErr w:type="spellEnd"/>
      <w:r>
        <w:t>)</w:t>
      </w:r>
    </w:p>
    <w:p w14:paraId="7723041F" w14:textId="77777777" w:rsidR="00D45045" w:rsidRDefault="00D45045">
      <w:pPr>
        <w:numPr>
          <w:ilvl w:val="0"/>
          <w:numId w:val="8"/>
        </w:numPr>
        <w:jc w:val="both"/>
        <w:rPr>
          <w:color w:val="000000"/>
        </w:rPr>
      </w:pPr>
      <w:proofErr w:type="spellStart"/>
      <w:r>
        <w:t>Уписник</w:t>
      </w:r>
      <w:proofErr w:type="spellEnd"/>
      <w:r>
        <w:t xml:space="preserve"> </w:t>
      </w:r>
      <w:proofErr w:type="spellStart"/>
      <w:r>
        <w:t>Пои</w:t>
      </w:r>
      <w:proofErr w:type="spellEnd"/>
      <w:r>
        <w:t xml:space="preserve"> (о </w:t>
      </w:r>
      <w:proofErr w:type="spellStart"/>
      <w:r>
        <w:t>привременом</w:t>
      </w:r>
      <w:proofErr w:type="spellEnd"/>
      <w:r>
        <w:t xml:space="preserve"> </w:t>
      </w:r>
      <w:proofErr w:type="spellStart"/>
      <w:r>
        <w:t>одузимању</w:t>
      </w:r>
      <w:proofErr w:type="spellEnd"/>
      <w:r>
        <w:t xml:space="preserve"> </w:t>
      </w:r>
      <w:proofErr w:type="spellStart"/>
      <w:r>
        <w:t>имовине</w:t>
      </w:r>
      <w:proofErr w:type="spellEnd"/>
      <w:r>
        <w:t>)</w:t>
      </w:r>
    </w:p>
    <w:p w14:paraId="156210C6" w14:textId="77777777" w:rsidR="00D45045" w:rsidRDefault="00D45045">
      <w:pPr>
        <w:numPr>
          <w:ilvl w:val="0"/>
          <w:numId w:val="8"/>
        </w:numPr>
        <w:jc w:val="both"/>
        <w:rPr>
          <w:color w:val="000000"/>
        </w:rPr>
      </w:pPr>
      <w:proofErr w:type="spellStart"/>
      <w:r>
        <w:rPr>
          <w:color w:val="000000"/>
        </w:rPr>
        <w:t>Уписник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sr-Cyrl-RS"/>
        </w:rPr>
        <w:t>Т</w:t>
      </w:r>
      <w:proofErr w:type="spellStart"/>
      <w:r>
        <w:rPr>
          <w:color w:val="000000"/>
        </w:rPr>
        <w:t>ои</w:t>
      </w:r>
      <w:proofErr w:type="spellEnd"/>
      <w:r>
        <w:rPr>
          <w:color w:val="000000"/>
        </w:rPr>
        <w:t xml:space="preserve"> (о </w:t>
      </w:r>
      <w:r>
        <w:rPr>
          <w:color w:val="000000"/>
          <w:lang w:val="sr-Cyrl-RS"/>
        </w:rPr>
        <w:t>трајном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одузимању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имовине</w:t>
      </w:r>
      <w:proofErr w:type="spellEnd"/>
      <w:r>
        <w:rPr>
          <w:color w:val="000000"/>
        </w:rPr>
        <w:t>)</w:t>
      </w:r>
    </w:p>
    <w:p w14:paraId="6E2A4AFA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rPr>
          <w:color w:val="000000"/>
        </w:rPr>
        <w:t>Уписник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Пом</w:t>
      </w:r>
      <w:proofErr w:type="spellEnd"/>
      <w:r>
        <w:rPr>
          <w:color w:val="FF0000"/>
        </w:rPr>
        <w:t xml:space="preserve"> </w:t>
      </w:r>
      <w:r>
        <w:rPr>
          <w:color w:val="000000"/>
        </w:rPr>
        <w:t>(</w:t>
      </w:r>
      <w:proofErr w:type="spellStart"/>
      <w:r>
        <w:rPr>
          <w:color w:val="000000"/>
        </w:rPr>
        <w:t>предмети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помоћи</w:t>
      </w:r>
      <w:proofErr w:type="spellEnd"/>
      <w:r>
        <w:rPr>
          <w:color w:val="000000"/>
        </w:rPr>
        <w:t>)</w:t>
      </w:r>
    </w:p>
    <w:p w14:paraId="678B4ADC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Уписници</w:t>
      </w:r>
      <w:proofErr w:type="spellEnd"/>
      <w:r>
        <w:t xml:space="preserve"> Р1, Р2, Р3, Р4, Р5 (</w:t>
      </w:r>
      <w:proofErr w:type="spellStart"/>
      <w:r>
        <w:t>ванпарнични</w:t>
      </w:r>
      <w:proofErr w:type="spellEnd"/>
      <w:r>
        <w:t xml:space="preserve"> </w:t>
      </w:r>
      <w:proofErr w:type="spellStart"/>
      <w:r>
        <w:t>предмети</w:t>
      </w:r>
      <w:proofErr w:type="spellEnd"/>
      <w:r>
        <w:t>)</w:t>
      </w:r>
    </w:p>
    <w:p w14:paraId="65C3C571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О (</w:t>
      </w:r>
      <w:proofErr w:type="spellStart"/>
      <w:r>
        <w:t>предмети</w:t>
      </w:r>
      <w:proofErr w:type="spellEnd"/>
      <w:r>
        <w:t xml:space="preserve"> </w:t>
      </w:r>
      <w:proofErr w:type="spellStart"/>
      <w:r>
        <w:t>оставина</w:t>
      </w:r>
      <w:proofErr w:type="spellEnd"/>
      <w:r>
        <w:t>)</w:t>
      </w:r>
    </w:p>
    <w:p w14:paraId="227A72FE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И </w:t>
      </w:r>
      <w:proofErr w:type="gramStart"/>
      <w:r>
        <w:t xml:space="preserve">( </w:t>
      </w:r>
      <w:proofErr w:type="spellStart"/>
      <w:r>
        <w:t>предмети</w:t>
      </w:r>
      <w:proofErr w:type="spellEnd"/>
      <w:proofErr w:type="gramEnd"/>
      <w:r>
        <w:t xml:space="preserve"> </w:t>
      </w:r>
      <w:proofErr w:type="spellStart"/>
      <w:r>
        <w:t>извршења</w:t>
      </w:r>
      <w:proofErr w:type="spellEnd"/>
      <w:r>
        <w:t>)</w:t>
      </w:r>
    </w:p>
    <w:p w14:paraId="4E9A462D" w14:textId="77777777" w:rsidR="00D45045" w:rsidRDefault="00D45045">
      <w:pPr>
        <w:numPr>
          <w:ilvl w:val="0"/>
          <w:numId w:val="8"/>
        </w:numPr>
        <w:jc w:val="both"/>
      </w:pPr>
      <w:proofErr w:type="spellStart"/>
      <w:r>
        <w:t>Уписник</w:t>
      </w:r>
      <w:proofErr w:type="spellEnd"/>
      <w:r>
        <w:t xml:space="preserve"> </w:t>
      </w:r>
      <w:r>
        <w:rPr>
          <w:lang w:val="sr-Cyrl-RS"/>
        </w:rPr>
        <w:t>Коп</w:t>
      </w:r>
      <w:r>
        <w:t xml:space="preserve"> </w:t>
      </w:r>
      <w:proofErr w:type="gramStart"/>
      <w:r>
        <w:t xml:space="preserve">( </w:t>
      </w:r>
      <w:r>
        <w:rPr>
          <w:lang w:val="sr-Cyrl-RS"/>
        </w:rPr>
        <w:t>опозив</w:t>
      </w:r>
      <w:proofErr w:type="gramEnd"/>
      <w:r>
        <w:rPr>
          <w:lang w:val="sr-Cyrl-RS"/>
        </w:rPr>
        <w:t xml:space="preserve"> условне осуде</w:t>
      </w:r>
      <w:r>
        <w:t>)</w:t>
      </w:r>
    </w:p>
    <w:p w14:paraId="0F830644" w14:textId="77777777" w:rsidR="00D45045" w:rsidRDefault="00D45045">
      <w:pPr>
        <w:jc w:val="both"/>
      </w:pPr>
    </w:p>
    <w:p w14:paraId="309410FB" w14:textId="77777777" w:rsidR="00D45045" w:rsidRDefault="00D45045">
      <w:pPr>
        <w:pStyle w:val="Heading2"/>
      </w:pPr>
      <w:r>
        <w:t xml:space="preserve"> </w:t>
      </w:r>
      <w:proofErr w:type="spellStart"/>
      <w:r>
        <w:rPr>
          <w:color w:val="000000"/>
        </w:rPr>
        <w:t>Информације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објављене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web </w:t>
      </w:r>
      <w:proofErr w:type="spellStart"/>
      <w:r>
        <w:rPr>
          <w:color w:val="000000"/>
        </w:rPr>
        <w:t>презентацији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</w:p>
    <w:p w14:paraId="3B5C4274" w14:textId="77777777" w:rsidR="00D45045" w:rsidRDefault="00D45045">
      <w:pPr>
        <w:pStyle w:val="BodyText"/>
        <w:spacing w:line="26" w:lineRule="atLeast"/>
        <w:ind w:firstLine="720"/>
        <w:jc w:val="both"/>
      </w:pPr>
    </w:p>
    <w:p w14:paraId="5D6E2ABD" w14:textId="77777777" w:rsidR="00D45045" w:rsidRDefault="00D45045">
      <w:pPr>
        <w:numPr>
          <w:ilvl w:val="0"/>
          <w:numId w:val="9"/>
        </w:numPr>
        <w:jc w:val="both"/>
      </w:pPr>
      <w:proofErr w:type="spellStart"/>
      <w:r>
        <w:t>Информације</w:t>
      </w:r>
      <w:proofErr w:type="spellEnd"/>
      <w:r>
        <w:t xml:space="preserve"> о </w:t>
      </w:r>
      <w:proofErr w:type="spellStart"/>
      <w:r>
        <w:t>унутрашњем</w:t>
      </w:r>
      <w:proofErr w:type="spellEnd"/>
      <w:r>
        <w:t xml:space="preserve"> </w:t>
      </w:r>
      <w:proofErr w:type="spellStart"/>
      <w:r>
        <w:t>уређењу</w:t>
      </w:r>
      <w:proofErr w:type="spellEnd"/>
      <w:r>
        <w:t>,</w:t>
      </w:r>
    </w:p>
    <w:p w14:paraId="666A8341" w14:textId="77777777" w:rsidR="00D45045" w:rsidRDefault="00D45045">
      <w:pPr>
        <w:numPr>
          <w:ilvl w:val="0"/>
          <w:numId w:val="9"/>
        </w:numPr>
        <w:jc w:val="both"/>
      </w:pPr>
      <w:proofErr w:type="spellStart"/>
      <w:r>
        <w:t>Информације</w:t>
      </w:r>
      <w:proofErr w:type="spellEnd"/>
      <w:r>
        <w:t xml:space="preserve"> о </w:t>
      </w:r>
      <w:r>
        <w:rPr>
          <w:lang w:val="sr-Cyrl-CS"/>
        </w:rPr>
        <w:t>јавним набавкама,</w:t>
      </w:r>
    </w:p>
    <w:p w14:paraId="1F3A325A" w14:textId="77777777" w:rsidR="00D45045" w:rsidRDefault="00D45045">
      <w:pPr>
        <w:numPr>
          <w:ilvl w:val="0"/>
          <w:numId w:val="9"/>
        </w:numPr>
        <w:jc w:val="both"/>
      </w:pPr>
      <w:proofErr w:type="spellStart"/>
      <w:r>
        <w:t>Контакти</w:t>
      </w:r>
      <w:proofErr w:type="spellEnd"/>
      <w:r>
        <w:t xml:space="preserve">, </w:t>
      </w:r>
    </w:p>
    <w:p w14:paraId="16AA6317" w14:textId="77777777" w:rsidR="00D45045" w:rsidRDefault="00D45045">
      <w:pPr>
        <w:numPr>
          <w:ilvl w:val="0"/>
          <w:numId w:val="9"/>
        </w:numPr>
        <w:jc w:val="both"/>
      </w:pPr>
      <w:proofErr w:type="spellStart"/>
      <w:r>
        <w:t>Информације</w:t>
      </w:r>
      <w:proofErr w:type="spellEnd"/>
      <w:r>
        <w:t xml:space="preserve"> о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предмета</w:t>
      </w:r>
      <w:proofErr w:type="spellEnd"/>
      <w:r>
        <w:t>,</w:t>
      </w:r>
    </w:p>
    <w:p w14:paraId="21A82C45" w14:textId="77777777" w:rsidR="00D45045" w:rsidRDefault="00D45045">
      <w:pPr>
        <w:numPr>
          <w:ilvl w:val="0"/>
          <w:numId w:val="9"/>
        </w:numPr>
        <w:jc w:val="both"/>
      </w:pPr>
      <w:proofErr w:type="spellStart"/>
      <w:r>
        <w:lastRenderedPageBreak/>
        <w:t>Корисни</w:t>
      </w:r>
      <w:proofErr w:type="spellEnd"/>
      <w:r>
        <w:t xml:space="preserve"> </w:t>
      </w:r>
      <w:proofErr w:type="spellStart"/>
      <w:r>
        <w:t>линкови</w:t>
      </w:r>
      <w:proofErr w:type="spellEnd"/>
      <w:r>
        <w:t>,</w:t>
      </w:r>
    </w:p>
    <w:p w14:paraId="4BB70E69" w14:textId="77777777" w:rsidR="00D45045" w:rsidRDefault="00D45045">
      <w:pPr>
        <w:numPr>
          <w:ilvl w:val="0"/>
          <w:numId w:val="9"/>
        </w:numPr>
        <w:jc w:val="both"/>
      </w:pPr>
      <w:proofErr w:type="spellStart"/>
      <w:r>
        <w:t>Информације</w:t>
      </w:r>
      <w:proofErr w:type="spellEnd"/>
      <w:r>
        <w:t xml:space="preserve"> о </w:t>
      </w:r>
      <w:proofErr w:type="spellStart"/>
      <w:r>
        <w:t>радном</w:t>
      </w:r>
      <w:proofErr w:type="spellEnd"/>
      <w:r>
        <w:t xml:space="preserve"> </w:t>
      </w:r>
      <w:proofErr w:type="spellStart"/>
      <w:r>
        <w:t>времену</w:t>
      </w:r>
      <w:proofErr w:type="spellEnd"/>
      <w:r>
        <w:rPr>
          <w:lang w:val="sr-Cyrl-CS"/>
        </w:rPr>
        <w:t>.</w:t>
      </w:r>
    </w:p>
    <w:p w14:paraId="48B0A697" w14:textId="77777777" w:rsidR="00D45045" w:rsidRDefault="00D45045">
      <w:pPr>
        <w:pStyle w:val="Heading2"/>
      </w:pPr>
      <w:r>
        <w:t xml:space="preserve">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информације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поседу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Трећег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основног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 у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објављене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интернет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страници</w:t>
      </w:r>
      <w:proofErr w:type="spellEnd"/>
    </w:p>
    <w:p w14:paraId="3BF3BD88" w14:textId="77777777" w:rsidR="00D45045" w:rsidRDefault="00D45045"/>
    <w:p w14:paraId="10BAD99C" w14:textId="77777777" w:rsidR="00D45045" w:rsidRDefault="00D45045">
      <w:pPr>
        <w:numPr>
          <w:ilvl w:val="0"/>
          <w:numId w:val="10"/>
        </w:numPr>
        <w:jc w:val="both"/>
      </w:pPr>
      <w:proofErr w:type="spellStart"/>
      <w:r>
        <w:t>Информације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 xml:space="preserve"> у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поступци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судом</w:t>
      </w:r>
      <w:proofErr w:type="spellEnd"/>
      <w:r>
        <w:t xml:space="preserve">;  </w:t>
      </w:r>
    </w:p>
    <w:p w14:paraId="6B3AE8EC" w14:textId="77777777" w:rsidR="00D45045" w:rsidRDefault="00D45045">
      <w:pPr>
        <w:numPr>
          <w:ilvl w:val="0"/>
          <w:numId w:val="10"/>
        </w:numPr>
        <w:jc w:val="both"/>
      </w:pPr>
      <w:proofErr w:type="spellStart"/>
      <w:r>
        <w:t>Информације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архивираним</w:t>
      </w:r>
      <w:proofErr w:type="spellEnd"/>
      <w:r>
        <w:t xml:space="preserve"> </w:t>
      </w:r>
      <w:proofErr w:type="spellStart"/>
      <w:r>
        <w:t>предметима</w:t>
      </w:r>
      <w:proofErr w:type="spellEnd"/>
      <w:r>
        <w:t xml:space="preserve">, </w:t>
      </w:r>
    </w:p>
    <w:p w14:paraId="4E0688DD" w14:textId="77777777" w:rsidR="00D45045" w:rsidRDefault="00D45045">
      <w:pPr>
        <w:numPr>
          <w:ilvl w:val="0"/>
          <w:numId w:val="10"/>
        </w:numPr>
        <w:jc w:val="both"/>
      </w:pPr>
      <w:proofErr w:type="spellStart"/>
      <w:r>
        <w:t>Информације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поднетим</w:t>
      </w:r>
      <w:proofErr w:type="spellEnd"/>
      <w:r>
        <w:t xml:space="preserve"> </w:t>
      </w:r>
      <w:proofErr w:type="spellStart"/>
      <w:r>
        <w:t>притужбама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рад</w:t>
      </w:r>
      <w:proofErr w:type="spellEnd"/>
      <w:r>
        <w:t xml:space="preserve"> </w:t>
      </w:r>
      <w:proofErr w:type="spellStart"/>
      <w:r>
        <w:t>судова</w:t>
      </w:r>
      <w:proofErr w:type="spellEnd"/>
      <w:r>
        <w:t xml:space="preserve"> и </w:t>
      </w:r>
      <w:proofErr w:type="spellStart"/>
      <w:r>
        <w:t>судија</w:t>
      </w:r>
      <w:proofErr w:type="spellEnd"/>
      <w:r>
        <w:t xml:space="preserve">, </w:t>
      </w:r>
    </w:p>
    <w:p w14:paraId="6BBD6C1C" w14:textId="77777777" w:rsidR="00D45045" w:rsidRDefault="00D45045">
      <w:pPr>
        <w:numPr>
          <w:ilvl w:val="0"/>
          <w:numId w:val="10"/>
        </w:numPr>
        <w:jc w:val="both"/>
      </w:pPr>
      <w:proofErr w:type="spellStart"/>
      <w:r>
        <w:t>Записници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седница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, </w:t>
      </w:r>
    </w:p>
    <w:p w14:paraId="5CE9689A" w14:textId="77777777" w:rsidR="00D45045" w:rsidRDefault="00D45045">
      <w:pPr>
        <w:numPr>
          <w:ilvl w:val="0"/>
          <w:numId w:val="10"/>
        </w:numPr>
        <w:jc w:val="both"/>
      </w:pPr>
      <w:proofErr w:type="spellStart"/>
      <w:r>
        <w:t>Информације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применом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 xml:space="preserve"> о </w:t>
      </w:r>
      <w:proofErr w:type="spellStart"/>
      <w:r>
        <w:t>слободном</w:t>
      </w:r>
      <w:proofErr w:type="spellEnd"/>
      <w:r>
        <w:t xml:space="preserve"> </w:t>
      </w:r>
      <w:proofErr w:type="spellStart"/>
      <w:r>
        <w:t>приступу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>,</w:t>
      </w:r>
    </w:p>
    <w:p w14:paraId="015ED4A9" w14:textId="77777777" w:rsidR="00D45045" w:rsidRDefault="00D45045">
      <w:pPr>
        <w:numPr>
          <w:ilvl w:val="0"/>
          <w:numId w:val="10"/>
        </w:numPr>
        <w:jc w:val="both"/>
      </w:pPr>
      <w:proofErr w:type="spellStart"/>
      <w:r>
        <w:t>Подаци</w:t>
      </w:r>
      <w:proofErr w:type="spellEnd"/>
      <w:r>
        <w:t xml:space="preserve"> о </w:t>
      </w:r>
      <w:proofErr w:type="spellStart"/>
      <w:r>
        <w:t>опреми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користи</w:t>
      </w:r>
      <w:proofErr w:type="spellEnd"/>
      <w:r>
        <w:t xml:space="preserve"> у </w:t>
      </w:r>
      <w:proofErr w:type="spellStart"/>
      <w:r>
        <w:t>свом</w:t>
      </w:r>
      <w:proofErr w:type="spellEnd"/>
      <w:r>
        <w:t xml:space="preserve"> </w:t>
      </w:r>
      <w:proofErr w:type="spellStart"/>
      <w:r>
        <w:t>раду</w:t>
      </w:r>
      <w:proofErr w:type="spellEnd"/>
      <w:r>
        <w:t xml:space="preserve">; </w:t>
      </w:r>
    </w:p>
    <w:p w14:paraId="2E10FC69" w14:textId="77777777" w:rsidR="00D45045" w:rsidRDefault="00D45045">
      <w:pPr>
        <w:numPr>
          <w:ilvl w:val="0"/>
          <w:numId w:val="10"/>
        </w:numPr>
        <w:jc w:val="both"/>
      </w:pPr>
      <w:proofErr w:type="spellStart"/>
      <w:r>
        <w:t>Кадровски</w:t>
      </w:r>
      <w:proofErr w:type="spellEnd"/>
      <w:r>
        <w:t xml:space="preserve"> </w:t>
      </w:r>
      <w:proofErr w:type="spellStart"/>
      <w:r>
        <w:t>подаци</w:t>
      </w:r>
      <w:proofErr w:type="spellEnd"/>
      <w:r>
        <w:t xml:space="preserve">, </w:t>
      </w:r>
    </w:p>
    <w:p w14:paraId="5CB017A5" w14:textId="77777777" w:rsidR="00D45045" w:rsidRDefault="00D45045">
      <w:pPr>
        <w:numPr>
          <w:ilvl w:val="0"/>
          <w:numId w:val="10"/>
        </w:numPr>
        <w:jc w:val="both"/>
        <w:rPr>
          <w:lang w:val="sr-Cyrl-RS"/>
        </w:rPr>
      </w:pPr>
      <w:proofErr w:type="spellStart"/>
      <w:r>
        <w:t>Подаци</w:t>
      </w:r>
      <w:proofErr w:type="spellEnd"/>
      <w:r>
        <w:t xml:space="preserve"> о </w:t>
      </w:r>
      <w:proofErr w:type="spellStart"/>
      <w:r>
        <w:t>државним</w:t>
      </w:r>
      <w:proofErr w:type="spellEnd"/>
      <w:r>
        <w:t xml:space="preserve"> </w:t>
      </w:r>
      <w:proofErr w:type="spellStart"/>
      <w:r>
        <w:t>службеницима</w:t>
      </w:r>
      <w:proofErr w:type="spellEnd"/>
      <w:r>
        <w:t xml:space="preserve"> и </w:t>
      </w:r>
      <w:proofErr w:type="spellStart"/>
      <w:r>
        <w:t>намештеницима</w:t>
      </w:r>
      <w:proofErr w:type="spellEnd"/>
      <w:r>
        <w:t>.</w:t>
      </w:r>
    </w:p>
    <w:p w14:paraId="6A87EF91" w14:textId="77777777" w:rsidR="00D45045" w:rsidRDefault="00D45045">
      <w:pPr>
        <w:pStyle w:val="NormalWeb"/>
        <w:jc w:val="both"/>
        <w:rPr>
          <w:lang w:val="sr-Cyrl-RS"/>
        </w:rPr>
      </w:pPr>
    </w:p>
    <w:p w14:paraId="7BFE6EEE" w14:textId="77777777" w:rsidR="00D45045" w:rsidRDefault="00D45045">
      <w:pPr>
        <w:pStyle w:val="Heading1"/>
        <w:rPr>
          <w:lang w:val="sr-Cyrl-RS"/>
        </w:rPr>
      </w:pPr>
      <w:bookmarkStart w:id="31" w:name="_21._%D0%98%D0%9D%D0%A4%D0%9E%D0%A0%D0%9"/>
      <w:bookmarkEnd w:id="31"/>
      <w:r>
        <w:rPr>
          <w:lang w:val="sr-Cyrl-RS"/>
        </w:rPr>
        <w:t>21. ИНФОРМАЦИЈЕ О ПОДНОШЕЊУ ЗАХТЕВА ЗА ПРИСТУП ИНФОРМАЦИЈАМА</w:t>
      </w:r>
    </w:p>
    <w:p w14:paraId="6AF297D2" w14:textId="77777777" w:rsidR="00D45045" w:rsidRDefault="00D45045">
      <w:pPr>
        <w:pStyle w:val="NormalWeb"/>
        <w:jc w:val="both"/>
        <w:rPr>
          <w:lang w:val="sr-Cyrl-RS"/>
        </w:rPr>
      </w:pPr>
    </w:p>
    <w:p w14:paraId="77B73AC3" w14:textId="55E8927D" w:rsidR="00D45045" w:rsidRDefault="00D45045">
      <w:pPr>
        <w:jc w:val="both"/>
      </w:pPr>
      <w:r>
        <w:tab/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основу</w:t>
      </w:r>
      <w:proofErr w:type="spellEnd"/>
      <w:r>
        <w:t xml:space="preserve"> </w:t>
      </w:r>
      <w:proofErr w:type="spellStart"/>
      <w:r>
        <w:t>одлуке</w:t>
      </w:r>
      <w:proofErr w:type="spellEnd"/>
      <w:r>
        <w:t xml:space="preserve"> </w:t>
      </w:r>
      <w:proofErr w:type="spellStart"/>
      <w:r>
        <w:t>председника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овлашћена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поступање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захтевима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су</w:t>
      </w:r>
      <w:proofErr w:type="spellEnd"/>
      <w:r>
        <w:t>:</w:t>
      </w:r>
    </w:p>
    <w:p w14:paraId="5648A58B" w14:textId="77777777" w:rsidR="00EB066C" w:rsidRDefault="00EB066C">
      <w:pPr>
        <w:jc w:val="both"/>
        <w:rPr>
          <w:lang w:val="sr-Cyrl-RS"/>
        </w:rPr>
      </w:pPr>
    </w:p>
    <w:p w14:paraId="4B564533" w14:textId="77777777" w:rsidR="00D45045" w:rsidRDefault="00D45045">
      <w:pPr>
        <w:numPr>
          <w:ilvl w:val="0"/>
          <w:numId w:val="7"/>
        </w:numPr>
        <w:jc w:val="both"/>
      </w:pPr>
      <w:r>
        <w:rPr>
          <w:lang w:val="sr-Cyrl-RS"/>
        </w:rPr>
        <w:t>Мирослав Бошњак</w:t>
      </w:r>
      <w:r>
        <w:rPr>
          <w:b/>
          <w:i/>
        </w:rPr>
        <w:t xml:space="preserve"> </w:t>
      </w:r>
      <w:r>
        <w:t xml:space="preserve">– </w:t>
      </w:r>
      <w:proofErr w:type="spellStart"/>
      <w:r>
        <w:t>поступање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захтевима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слободан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у </w:t>
      </w:r>
      <w:proofErr w:type="spellStart"/>
      <w:r>
        <w:t>делу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парничну</w:t>
      </w:r>
      <w:proofErr w:type="spellEnd"/>
      <w:r>
        <w:t xml:space="preserve"> и </w:t>
      </w:r>
      <w:proofErr w:type="spellStart"/>
      <w:r>
        <w:t>земљишнокњижну</w:t>
      </w:r>
      <w:proofErr w:type="spellEnd"/>
      <w:r>
        <w:t xml:space="preserve"> </w:t>
      </w:r>
      <w:proofErr w:type="spellStart"/>
      <w:r>
        <w:t>материју</w:t>
      </w:r>
      <w:proofErr w:type="spellEnd"/>
      <w:r>
        <w:t>.</w:t>
      </w:r>
    </w:p>
    <w:p w14:paraId="47A980D5" w14:textId="77777777" w:rsidR="006240EA" w:rsidRDefault="006240EA" w:rsidP="006240EA">
      <w:pPr>
        <w:ind w:left="1003"/>
        <w:jc w:val="both"/>
      </w:pPr>
    </w:p>
    <w:p w14:paraId="4CC033E9" w14:textId="77777777" w:rsidR="00D45045" w:rsidRDefault="00D45045">
      <w:pPr>
        <w:jc w:val="both"/>
      </w:pPr>
      <w:r>
        <w:tab/>
      </w:r>
      <w:proofErr w:type="spellStart"/>
      <w:r>
        <w:t>Поступање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захтевима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слободан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у </w:t>
      </w:r>
      <w:proofErr w:type="spellStart"/>
      <w:r>
        <w:t>делу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r>
        <w:rPr>
          <w:lang w:val="sr-Cyrl-RS"/>
        </w:rPr>
        <w:t>остале материје</w:t>
      </w:r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обављати</w:t>
      </w:r>
      <w:proofErr w:type="spellEnd"/>
      <w:r>
        <w:t xml:space="preserve"> </w:t>
      </w:r>
      <w:proofErr w:type="spellStart"/>
      <w:r>
        <w:t>председник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>.</w:t>
      </w:r>
    </w:p>
    <w:p w14:paraId="049444E5" w14:textId="77777777" w:rsidR="00D45045" w:rsidRDefault="00D45045">
      <w:pPr>
        <w:jc w:val="both"/>
      </w:pPr>
    </w:p>
    <w:p w14:paraId="4723B119" w14:textId="77777777" w:rsidR="00D45045" w:rsidRDefault="00D45045">
      <w:pPr>
        <w:jc w:val="both"/>
      </w:pPr>
      <w:r>
        <w:tab/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приступ</w:t>
      </w:r>
      <w:proofErr w:type="spellEnd"/>
      <w:r>
        <w:t xml:space="preserve"> </w:t>
      </w:r>
      <w:proofErr w:type="spellStart"/>
      <w:r>
        <w:t>информацијама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настале</w:t>
      </w:r>
      <w:proofErr w:type="spellEnd"/>
      <w:r>
        <w:t xml:space="preserve">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радом</w:t>
      </w:r>
      <w:proofErr w:type="spellEnd"/>
      <w:r>
        <w:t xml:space="preserve"> </w:t>
      </w:r>
      <w:proofErr w:type="spellStart"/>
      <w:r>
        <w:t>Трећег</w:t>
      </w:r>
      <w:proofErr w:type="spellEnd"/>
      <w:r>
        <w:t xml:space="preserve"> </w:t>
      </w:r>
      <w:proofErr w:type="spellStart"/>
      <w:r>
        <w:t>основног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 у </w:t>
      </w:r>
      <w:proofErr w:type="spellStart"/>
      <w:r>
        <w:t>Београду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поднети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један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следећих</w:t>
      </w:r>
      <w:proofErr w:type="spellEnd"/>
      <w:r>
        <w:t xml:space="preserve"> </w:t>
      </w:r>
      <w:proofErr w:type="spellStart"/>
      <w:r>
        <w:t>начина</w:t>
      </w:r>
      <w:proofErr w:type="spellEnd"/>
      <w:r>
        <w:t>:</w:t>
      </w:r>
    </w:p>
    <w:p w14:paraId="3F4DF6DB" w14:textId="77777777" w:rsidR="00D45045" w:rsidRDefault="00D45045">
      <w:pPr>
        <w:jc w:val="both"/>
      </w:pPr>
    </w:p>
    <w:p w14:paraId="2D04032E" w14:textId="77777777" w:rsidR="00D45045" w:rsidRDefault="00D45045">
      <w:pPr>
        <w:numPr>
          <w:ilvl w:val="0"/>
          <w:numId w:val="3"/>
        </w:numPr>
        <w:jc w:val="both"/>
      </w:pPr>
      <w:r>
        <w:t xml:space="preserve">у </w:t>
      </w:r>
      <w:proofErr w:type="spellStart"/>
      <w:r>
        <w:t>писменој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(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прописаном</w:t>
      </w:r>
      <w:proofErr w:type="spellEnd"/>
      <w:r>
        <w:t xml:space="preserve"> </w:t>
      </w:r>
      <w:proofErr w:type="spellStart"/>
      <w:r>
        <w:t>обрасцу</w:t>
      </w:r>
      <w:proofErr w:type="spellEnd"/>
      <w:r>
        <w:t xml:space="preserve">) </w:t>
      </w:r>
      <w:proofErr w:type="spellStart"/>
      <w:r>
        <w:t>предајом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</w:t>
      </w:r>
      <w:proofErr w:type="spellStart"/>
      <w:r>
        <w:t>сваког</w:t>
      </w:r>
      <w:proofErr w:type="spellEnd"/>
      <w:r>
        <w:t xml:space="preserve"> </w:t>
      </w:r>
      <w:proofErr w:type="spellStart"/>
      <w:r>
        <w:t>радног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proofErr w:type="spellStart"/>
      <w:r>
        <w:t>следећим</w:t>
      </w:r>
      <w:proofErr w:type="spellEnd"/>
      <w:r>
        <w:t xml:space="preserve"> </w:t>
      </w:r>
      <w:proofErr w:type="spellStart"/>
      <w:r>
        <w:t>местима</w:t>
      </w:r>
      <w:proofErr w:type="spellEnd"/>
      <w:r>
        <w:t>:</w:t>
      </w:r>
    </w:p>
    <w:p w14:paraId="0DFACA77" w14:textId="77777777" w:rsidR="00D45045" w:rsidRDefault="00D45045">
      <w:pPr>
        <w:jc w:val="both"/>
      </w:pPr>
      <w:r>
        <w:t xml:space="preserve">у </w:t>
      </w:r>
      <w:proofErr w:type="spellStart"/>
      <w:r>
        <w:t>згради</w:t>
      </w:r>
      <w:proofErr w:type="spellEnd"/>
      <w:r>
        <w:t xml:space="preserve"> у </w:t>
      </w:r>
      <w:proofErr w:type="spellStart"/>
      <w:r>
        <w:t>Булевару</w:t>
      </w:r>
      <w:proofErr w:type="spellEnd"/>
      <w:r>
        <w:t xml:space="preserve"> </w:t>
      </w:r>
      <w:proofErr w:type="spellStart"/>
      <w:r>
        <w:t>Михаила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16 – </w:t>
      </w:r>
      <w:proofErr w:type="spellStart"/>
      <w:r>
        <w:t>шалтер</w:t>
      </w:r>
      <w:proofErr w:type="spellEnd"/>
      <w:r>
        <w:t xml:space="preserve"> </w:t>
      </w:r>
      <w:proofErr w:type="spellStart"/>
      <w:r>
        <w:t>сала</w:t>
      </w:r>
      <w:proofErr w:type="spellEnd"/>
      <w:r>
        <w:t xml:space="preserve"> </w:t>
      </w:r>
    </w:p>
    <w:p w14:paraId="6935E708" w14:textId="77777777" w:rsidR="00D45045" w:rsidRDefault="00D45045">
      <w:pPr>
        <w:jc w:val="both"/>
      </w:pPr>
    </w:p>
    <w:p w14:paraId="53ED19C3" w14:textId="77777777" w:rsidR="00D45045" w:rsidRDefault="00D45045">
      <w:pPr>
        <w:numPr>
          <w:ilvl w:val="0"/>
          <w:numId w:val="3"/>
        </w:numPr>
        <w:jc w:val="both"/>
      </w:pPr>
      <w:proofErr w:type="spellStart"/>
      <w:r>
        <w:t>факсом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бројeве</w:t>
      </w:r>
      <w:proofErr w:type="spellEnd"/>
      <w:r>
        <w:t xml:space="preserve"> </w:t>
      </w:r>
      <w:proofErr w:type="spellStart"/>
      <w:r>
        <w:t>телефона</w:t>
      </w:r>
      <w:proofErr w:type="spellEnd"/>
      <w:r>
        <w:t xml:space="preserve">: </w:t>
      </w:r>
    </w:p>
    <w:p w14:paraId="4A023158" w14:textId="77777777" w:rsidR="00D45045" w:rsidRDefault="00D45045">
      <w:pPr>
        <w:jc w:val="both"/>
      </w:pPr>
      <w:r>
        <w:t>(00 381 11) 011/3191-599 (</w:t>
      </w:r>
      <w:proofErr w:type="spellStart"/>
      <w:r>
        <w:t>Булевар</w:t>
      </w:r>
      <w:proofErr w:type="spellEnd"/>
      <w:r>
        <w:t xml:space="preserve"> </w:t>
      </w:r>
      <w:proofErr w:type="spellStart"/>
      <w:r>
        <w:t>Михаила</w:t>
      </w:r>
      <w:proofErr w:type="spellEnd"/>
      <w:r>
        <w:t xml:space="preserve"> </w:t>
      </w:r>
      <w:proofErr w:type="spellStart"/>
      <w:r>
        <w:t>Пупина</w:t>
      </w:r>
      <w:proofErr w:type="spellEnd"/>
      <w:r>
        <w:t xml:space="preserve"> 16)</w:t>
      </w:r>
    </w:p>
    <w:p w14:paraId="512BDF33" w14:textId="77777777" w:rsidR="00D45045" w:rsidRDefault="00D45045">
      <w:pPr>
        <w:jc w:val="both"/>
      </w:pPr>
    </w:p>
    <w:p w14:paraId="1B1E8664" w14:textId="77777777" w:rsidR="00D45045" w:rsidRDefault="00D45045">
      <w:pPr>
        <w:numPr>
          <w:ilvl w:val="0"/>
          <w:numId w:val="3"/>
        </w:numPr>
        <w:jc w:val="both"/>
      </w:pPr>
      <w:proofErr w:type="spellStart"/>
      <w:r>
        <w:t>електронским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e – mail</w:t>
      </w:r>
      <w:r>
        <w:rPr>
          <w:b/>
        </w:rPr>
        <w:t xml:space="preserve"> </w:t>
      </w:r>
      <w:proofErr w:type="spellStart"/>
      <w:r>
        <w:t>суда</w:t>
      </w:r>
      <w:proofErr w:type="spellEnd"/>
      <w:r>
        <w:t xml:space="preserve">: </w:t>
      </w:r>
      <w:hyperlink r:id="rId117" w:history="1">
        <w:r>
          <w:rPr>
            <w:rStyle w:val="Hyperlink"/>
          </w:rPr>
          <w:t>uprava</w:t>
        </w:r>
      </w:hyperlink>
      <w:hyperlink r:id="rId118" w:history="1">
        <w:r>
          <w:rPr>
            <w:rStyle w:val="Hyperlink"/>
          </w:rPr>
          <w:t>@treci.</w:t>
        </w:r>
      </w:hyperlink>
      <w:hyperlink r:id="rId119" w:history="1">
        <w:r>
          <w:rPr>
            <w:rStyle w:val="Hyperlink"/>
          </w:rPr>
          <w:t>os</w:t>
        </w:r>
      </w:hyperlink>
      <w:hyperlink r:id="rId120" w:history="1">
        <w:r>
          <w:rPr>
            <w:rStyle w:val="Hyperlink"/>
          </w:rPr>
          <w:t>.</w:t>
        </w:r>
      </w:hyperlink>
      <w:hyperlink r:id="rId121" w:history="1">
        <w:r>
          <w:rPr>
            <w:rStyle w:val="Hyperlink"/>
          </w:rPr>
          <w:t>sud</w:t>
        </w:r>
      </w:hyperlink>
      <w:hyperlink r:id="rId122" w:history="1">
        <w:r>
          <w:rPr>
            <w:rStyle w:val="Hyperlink"/>
          </w:rPr>
          <w:t>.</w:t>
        </w:r>
      </w:hyperlink>
      <w:hyperlink r:id="rId123" w:history="1">
        <w:r>
          <w:rPr>
            <w:rStyle w:val="Hyperlink"/>
          </w:rPr>
          <w:t>rs</w:t>
        </w:r>
      </w:hyperlink>
    </w:p>
    <w:p w14:paraId="7D165C27" w14:textId="77777777" w:rsidR="00D45045" w:rsidRDefault="00D45045">
      <w:pPr>
        <w:numPr>
          <w:ilvl w:val="0"/>
          <w:numId w:val="3"/>
        </w:numPr>
        <w:jc w:val="both"/>
        <w:rPr>
          <w:lang w:val="sr-Cyrl-RS"/>
        </w:rPr>
      </w:pPr>
      <w:proofErr w:type="spellStart"/>
      <w:r>
        <w:t>усмено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код</w:t>
      </w:r>
      <w:proofErr w:type="spellEnd"/>
      <w:r>
        <w:t>:</w:t>
      </w:r>
    </w:p>
    <w:p w14:paraId="5DDA3C5A" w14:textId="174DBE85" w:rsidR="00D45045" w:rsidRDefault="00797A36">
      <w:pPr>
        <w:numPr>
          <w:ilvl w:val="5"/>
          <w:numId w:val="20"/>
        </w:numPr>
        <w:jc w:val="both"/>
      </w:pPr>
      <w:r>
        <w:rPr>
          <w:lang w:val="sr-Cyrl-RS"/>
        </w:rPr>
        <w:t xml:space="preserve">в.ф. </w:t>
      </w:r>
      <w:proofErr w:type="spellStart"/>
      <w:r w:rsidR="00D45045">
        <w:t>председника</w:t>
      </w:r>
      <w:proofErr w:type="spellEnd"/>
      <w:r w:rsidR="00D45045">
        <w:t xml:space="preserve"> </w:t>
      </w:r>
      <w:proofErr w:type="spellStart"/>
      <w:r w:rsidR="00D45045">
        <w:t>суда</w:t>
      </w:r>
      <w:proofErr w:type="spellEnd"/>
      <w:r w:rsidR="00D45045">
        <w:rPr>
          <w:lang w:val="sr-Cyrl-RS"/>
        </w:rPr>
        <w:t xml:space="preserve"> </w:t>
      </w:r>
      <w:r w:rsidR="00D45045">
        <w:t>-</w:t>
      </w:r>
      <w:r w:rsidR="00D45045">
        <w:rPr>
          <w:lang w:val="sr-Cyrl-RS"/>
        </w:rPr>
        <w:t xml:space="preserve"> </w:t>
      </w:r>
      <w:proofErr w:type="spellStart"/>
      <w:r w:rsidR="00D45045">
        <w:t>судије</w:t>
      </w:r>
      <w:proofErr w:type="spellEnd"/>
      <w:r w:rsidR="00D45045">
        <w:t xml:space="preserve"> </w:t>
      </w:r>
      <w:r>
        <w:rPr>
          <w:lang w:val="sr-Cyrl-RS"/>
        </w:rPr>
        <w:t>Матије Радојичића</w:t>
      </w:r>
      <w:r w:rsidR="00D45045">
        <w:t xml:space="preserve"> </w:t>
      </w:r>
    </w:p>
    <w:p w14:paraId="184A3006" w14:textId="77777777" w:rsidR="00D45045" w:rsidRDefault="00D45045">
      <w:pPr>
        <w:numPr>
          <w:ilvl w:val="5"/>
          <w:numId w:val="20"/>
        </w:numPr>
        <w:jc w:val="both"/>
      </w:pPr>
      <w:proofErr w:type="spellStart"/>
      <w:r>
        <w:t>судије</w:t>
      </w:r>
      <w:proofErr w:type="spellEnd"/>
      <w:r>
        <w:t xml:space="preserve"> </w:t>
      </w:r>
      <w:r>
        <w:rPr>
          <w:lang w:val="sr-Cyrl-RS"/>
        </w:rPr>
        <w:t>Мирослава Бошњака</w:t>
      </w:r>
    </w:p>
    <w:p w14:paraId="71211C29" w14:textId="77777777" w:rsidR="00D45045" w:rsidRDefault="00D45045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E4243C3" w14:textId="77777777" w:rsidR="00D45045" w:rsidRDefault="00D45045">
      <w:pPr>
        <w:jc w:val="both"/>
      </w:pPr>
      <w:r>
        <w:lastRenderedPageBreak/>
        <w:tab/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назив</w:t>
      </w:r>
      <w:proofErr w:type="spellEnd"/>
      <w:r>
        <w:t xml:space="preserve"> </w:t>
      </w:r>
      <w:proofErr w:type="spellStart"/>
      <w:r>
        <w:t>суда</w:t>
      </w:r>
      <w:proofErr w:type="spellEnd"/>
      <w:r>
        <w:t xml:space="preserve">, </w:t>
      </w:r>
      <w:proofErr w:type="spellStart"/>
      <w:r>
        <w:t>име</w:t>
      </w:r>
      <w:proofErr w:type="spellEnd"/>
      <w:r>
        <w:t xml:space="preserve">, </w:t>
      </w:r>
      <w:proofErr w:type="spellStart"/>
      <w:r>
        <w:t>презиме</w:t>
      </w:r>
      <w:proofErr w:type="spellEnd"/>
      <w:r>
        <w:t xml:space="preserve"> и </w:t>
      </w:r>
      <w:proofErr w:type="spellStart"/>
      <w:r>
        <w:t>адресу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, </w:t>
      </w:r>
      <w:proofErr w:type="spellStart"/>
      <w:r>
        <w:t>прецизан</w:t>
      </w:r>
      <w:proofErr w:type="spellEnd"/>
      <w:r>
        <w:t xml:space="preserve"> </w:t>
      </w:r>
      <w:proofErr w:type="spellStart"/>
      <w:r>
        <w:t>опис</w:t>
      </w:r>
      <w:proofErr w:type="spellEnd"/>
      <w:r>
        <w:t xml:space="preserve"> </w:t>
      </w:r>
      <w:proofErr w:type="spellStart"/>
      <w:r>
        <w:t>тражене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 и </w:t>
      </w:r>
      <w:proofErr w:type="spellStart"/>
      <w:r>
        <w:t>евентуално</w:t>
      </w:r>
      <w:proofErr w:type="spellEnd"/>
      <w:r>
        <w:t xml:space="preserve"> </w:t>
      </w:r>
      <w:proofErr w:type="spellStart"/>
      <w:r>
        <w:t>друге</w:t>
      </w:r>
      <w:proofErr w:type="spellEnd"/>
      <w:r>
        <w:t xml:space="preserve"> </w:t>
      </w:r>
      <w:proofErr w:type="spellStart"/>
      <w:r>
        <w:t>податке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олакшавају</w:t>
      </w:r>
      <w:proofErr w:type="spellEnd"/>
      <w:r>
        <w:t xml:space="preserve"> </w:t>
      </w:r>
      <w:proofErr w:type="spellStart"/>
      <w:r>
        <w:t>проналажење</w:t>
      </w:r>
      <w:proofErr w:type="spellEnd"/>
      <w:r>
        <w:t xml:space="preserve"> </w:t>
      </w:r>
      <w:proofErr w:type="spellStart"/>
      <w:r>
        <w:t>тражене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. </w:t>
      </w:r>
      <w:proofErr w:type="spellStart"/>
      <w:r>
        <w:t>Тражилац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навести</w:t>
      </w:r>
      <w:proofErr w:type="spellEnd"/>
      <w:r>
        <w:t xml:space="preserve"> </w:t>
      </w:r>
      <w:proofErr w:type="spellStart"/>
      <w:r>
        <w:t>разлоге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>.</w:t>
      </w:r>
    </w:p>
    <w:p w14:paraId="6F2E54D9" w14:textId="77777777" w:rsidR="00D45045" w:rsidRDefault="00D45045">
      <w:pPr>
        <w:jc w:val="both"/>
      </w:pPr>
    </w:p>
    <w:p w14:paraId="5F79EDD5" w14:textId="77777777" w:rsidR="00D45045" w:rsidRDefault="00D45045">
      <w:pPr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Aкo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садржи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горе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наведене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уредан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овлашћено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дужно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поучи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тражиоца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недостатке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отклони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тражиоцу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упутство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допуни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тражилац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року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15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пријема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упутства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учини</w:t>
      </w:r>
      <w:proofErr w:type="spellEnd"/>
      <w:r>
        <w:rPr>
          <w:color w:val="000000"/>
        </w:rPr>
        <w:t xml:space="preserve">, а </w:t>
      </w:r>
      <w:proofErr w:type="spellStart"/>
      <w:r>
        <w:rPr>
          <w:color w:val="000000"/>
        </w:rPr>
        <w:t>недостаци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такви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поступати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суд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доноси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закључак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одбацивању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неуредног</w:t>
      </w:r>
      <w:proofErr w:type="spellEnd"/>
    </w:p>
    <w:p w14:paraId="63A5FEE3" w14:textId="77777777" w:rsidR="00D45045" w:rsidRDefault="00D45045">
      <w:pPr>
        <w:jc w:val="both"/>
      </w:pPr>
    </w:p>
    <w:p w14:paraId="723023A0" w14:textId="77777777" w:rsidR="00D45045" w:rsidRDefault="00D45045">
      <w:pPr>
        <w:jc w:val="both"/>
      </w:pPr>
      <w:r>
        <w:tab/>
      </w:r>
      <w:proofErr w:type="spellStart"/>
      <w:r>
        <w:t>Суд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одлагања</w:t>
      </w:r>
      <w:proofErr w:type="spellEnd"/>
      <w:r>
        <w:t xml:space="preserve">, а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, </w:t>
      </w:r>
      <w:proofErr w:type="spellStart"/>
      <w:r>
        <w:t>тражиоца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о </w:t>
      </w:r>
      <w:proofErr w:type="spellStart"/>
      <w:r>
        <w:t>поседовању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, </w:t>
      </w:r>
      <w:proofErr w:type="spellStart"/>
      <w:r>
        <w:t>пружи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, </w:t>
      </w:r>
      <w:proofErr w:type="spellStart"/>
      <w:r>
        <w:t>изда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упути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захтев</w:t>
      </w:r>
      <w:proofErr w:type="spellEnd"/>
      <w:r>
        <w:t xml:space="preserve"> </w:t>
      </w:r>
      <w:proofErr w:type="spellStart"/>
      <w:r>
        <w:t>односи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претпоставити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живота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слободе</w:t>
      </w:r>
      <w:proofErr w:type="spellEnd"/>
      <w:r>
        <w:t xml:space="preserve"> </w:t>
      </w:r>
      <w:proofErr w:type="spellStart"/>
      <w:r>
        <w:t>неког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угрожавање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заштиту</w:t>
      </w:r>
      <w:proofErr w:type="spellEnd"/>
      <w:r>
        <w:t xml:space="preserve"> </w:t>
      </w:r>
      <w:proofErr w:type="spellStart"/>
      <w:r>
        <w:t>здравља</w:t>
      </w:r>
      <w:proofErr w:type="spellEnd"/>
      <w:r>
        <w:t xml:space="preserve"> </w:t>
      </w:r>
      <w:proofErr w:type="spellStart"/>
      <w:r>
        <w:t>становништва</w:t>
      </w:r>
      <w:proofErr w:type="spellEnd"/>
      <w:r>
        <w:t xml:space="preserve"> и </w:t>
      </w:r>
      <w:proofErr w:type="spellStart"/>
      <w:r>
        <w:t>животне</w:t>
      </w:r>
      <w:proofErr w:type="spellEnd"/>
      <w:r>
        <w:t xml:space="preserve"> </w:t>
      </w:r>
      <w:proofErr w:type="spellStart"/>
      <w:r>
        <w:t>средине</w:t>
      </w:r>
      <w:proofErr w:type="spellEnd"/>
      <w:r>
        <w:t xml:space="preserve">,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мора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о </w:t>
      </w:r>
      <w:proofErr w:type="spellStart"/>
      <w:r>
        <w:t>поседовању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изда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48 </w:t>
      </w:r>
      <w:proofErr w:type="spellStart"/>
      <w:r>
        <w:t>сати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>.</w:t>
      </w:r>
    </w:p>
    <w:p w14:paraId="3BD3B72C" w14:textId="77777777" w:rsidR="00D45045" w:rsidRDefault="00D45045">
      <w:pPr>
        <w:jc w:val="both"/>
      </w:pPr>
    </w:p>
    <w:p w14:paraId="43F511B6" w14:textId="0FDA5247" w:rsidR="00D45045" w:rsidRDefault="00D45045" w:rsidP="0097395D">
      <w:pPr>
        <w:jc w:val="both"/>
      </w:pPr>
      <w:r>
        <w:tab/>
      </w:r>
      <w:proofErr w:type="spellStart"/>
      <w:r>
        <w:t>Ако</w:t>
      </w:r>
      <w:proofErr w:type="spellEnd"/>
      <w:r>
        <w:t xml:space="preserve">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оправаданих</w:t>
      </w:r>
      <w:proofErr w:type="spellEnd"/>
      <w:r>
        <w:t xml:space="preserve"> </w:t>
      </w:r>
      <w:proofErr w:type="spellStart"/>
      <w:r>
        <w:t>разлога</w:t>
      </w:r>
      <w:proofErr w:type="spellEnd"/>
      <w:r>
        <w:t xml:space="preserve"> </w:t>
      </w:r>
      <w:proofErr w:type="spellStart"/>
      <w:r>
        <w:t>није</w:t>
      </w:r>
      <w:proofErr w:type="spellEnd"/>
      <w:r>
        <w:t xml:space="preserve"> у </w:t>
      </w:r>
      <w:proofErr w:type="spellStart"/>
      <w:r>
        <w:t>могућности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обавести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 о </w:t>
      </w:r>
      <w:proofErr w:type="spellStart"/>
      <w:r>
        <w:t>поседовању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изда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упути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</w:t>
      </w:r>
      <w:proofErr w:type="spellStart"/>
      <w:r>
        <w:t>тог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 xml:space="preserve">, </w:t>
      </w:r>
      <w:proofErr w:type="spellStart"/>
      <w:r>
        <w:t>тада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о </w:t>
      </w:r>
      <w:proofErr w:type="spellStart"/>
      <w:r>
        <w:t>томе</w:t>
      </w:r>
      <w:proofErr w:type="spellEnd"/>
      <w:r>
        <w:t xml:space="preserve">,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седам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, </w:t>
      </w:r>
      <w:proofErr w:type="spellStart"/>
      <w:r>
        <w:t>обавести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 и </w:t>
      </w:r>
      <w:proofErr w:type="spellStart"/>
      <w:r>
        <w:t>одреди</w:t>
      </w:r>
      <w:proofErr w:type="spellEnd"/>
      <w:r>
        <w:t xml:space="preserve"> </w:t>
      </w:r>
      <w:proofErr w:type="spellStart"/>
      <w:r>
        <w:t>накнадни</w:t>
      </w:r>
      <w:proofErr w:type="spellEnd"/>
      <w:r>
        <w:t xml:space="preserve"> </w:t>
      </w:r>
      <w:proofErr w:type="spellStart"/>
      <w:r>
        <w:t>рок</w:t>
      </w:r>
      <w:proofErr w:type="spellEnd"/>
      <w:r>
        <w:t xml:space="preserve">,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дужи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40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, у </w:t>
      </w:r>
      <w:proofErr w:type="spellStart"/>
      <w:r>
        <w:t>ком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обавестити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 о </w:t>
      </w:r>
      <w:proofErr w:type="spellStart"/>
      <w:r>
        <w:t>поседовању</w:t>
      </w:r>
      <w:proofErr w:type="spellEnd"/>
      <w:r>
        <w:t xml:space="preserve"> </w:t>
      </w:r>
      <w:proofErr w:type="spellStart"/>
      <w:r>
        <w:t>информације</w:t>
      </w:r>
      <w:proofErr w:type="spellEnd"/>
      <w:r>
        <w:t xml:space="preserve">, </w:t>
      </w:r>
      <w:proofErr w:type="spellStart"/>
      <w:r>
        <w:t>ставити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увид</w:t>
      </w:r>
      <w:proofErr w:type="spellEnd"/>
      <w:r>
        <w:t xml:space="preserve"> </w:t>
      </w:r>
      <w:proofErr w:type="spellStart"/>
      <w:r>
        <w:t>документ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садржи</w:t>
      </w:r>
      <w:proofErr w:type="spellEnd"/>
      <w:r>
        <w:t xml:space="preserve"> </w:t>
      </w:r>
      <w:proofErr w:type="spellStart"/>
      <w:r>
        <w:t>тражену</w:t>
      </w:r>
      <w:proofErr w:type="spellEnd"/>
      <w:r>
        <w:t xml:space="preserve"> </w:t>
      </w:r>
      <w:proofErr w:type="spellStart"/>
      <w:r>
        <w:t>информацију</w:t>
      </w:r>
      <w:proofErr w:type="spellEnd"/>
      <w:r>
        <w:t xml:space="preserve"> и </w:t>
      </w:r>
      <w:proofErr w:type="spellStart"/>
      <w:r>
        <w:t>издати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, </w:t>
      </w:r>
      <w:proofErr w:type="spellStart"/>
      <w:r>
        <w:t>упутити</w:t>
      </w:r>
      <w:proofErr w:type="spellEnd"/>
      <w:r>
        <w:t xml:space="preserve"> </w:t>
      </w:r>
      <w:proofErr w:type="spellStart"/>
      <w:r>
        <w:t>копију</w:t>
      </w:r>
      <w:proofErr w:type="spellEnd"/>
      <w:r>
        <w:t xml:space="preserve"> тог документа</w:t>
      </w:r>
    </w:p>
    <w:p w14:paraId="2BB553DA" w14:textId="39339CF2" w:rsidR="00D45045" w:rsidRDefault="00D45045">
      <w:pPr>
        <w:ind w:left="709"/>
        <w:jc w:val="both"/>
      </w:pPr>
    </w:p>
    <w:p w14:paraId="0C18BD9E" w14:textId="2C2F17BD" w:rsidR="0097395D" w:rsidRDefault="0097395D">
      <w:pPr>
        <w:ind w:left="709"/>
        <w:jc w:val="both"/>
      </w:pPr>
    </w:p>
    <w:p w14:paraId="25AE7020" w14:textId="30103386" w:rsidR="0097395D" w:rsidRDefault="0097395D">
      <w:pPr>
        <w:ind w:left="709"/>
        <w:jc w:val="both"/>
      </w:pPr>
    </w:p>
    <w:p w14:paraId="7895627C" w14:textId="15F021D7" w:rsidR="0097395D" w:rsidRDefault="0097395D">
      <w:pPr>
        <w:ind w:left="709"/>
        <w:jc w:val="both"/>
      </w:pPr>
    </w:p>
    <w:p w14:paraId="384EF312" w14:textId="47CFDBB2" w:rsidR="0097395D" w:rsidRDefault="0097395D">
      <w:pPr>
        <w:ind w:left="709"/>
        <w:jc w:val="both"/>
      </w:pPr>
    </w:p>
    <w:p w14:paraId="0C2C138F" w14:textId="11F70AE7" w:rsidR="0097395D" w:rsidRDefault="0097395D">
      <w:pPr>
        <w:ind w:left="709"/>
        <w:jc w:val="both"/>
      </w:pPr>
    </w:p>
    <w:p w14:paraId="4D69EB00" w14:textId="736949D8" w:rsidR="0097395D" w:rsidRDefault="0097395D">
      <w:pPr>
        <w:ind w:left="709"/>
        <w:jc w:val="both"/>
      </w:pPr>
    </w:p>
    <w:p w14:paraId="2942E46C" w14:textId="0641CDF1" w:rsidR="0097395D" w:rsidRDefault="0097395D">
      <w:pPr>
        <w:ind w:left="709"/>
        <w:jc w:val="both"/>
      </w:pPr>
    </w:p>
    <w:p w14:paraId="25864DB3" w14:textId="2C5F99E1" w:rsidR="0097395D" w:rsidRDefault="0097395D">
      <w:pPr>
        <w:ind w:left="709"/>
        <w:jc w:val="both"/>
      </w:pPr>
    </w:p>
    <w:p w14:paraId="6A9F1C03" w14:textId="75027FAB" w:rsidR="0097395D" w:rsidRDefault="0097395D">
      <w:pPr>
        <w:ind w:left="709"/>
        <w:jc w:val="both"/>
      </w:pPr>
    </w:p>
    <w:p w14:paraId="7BE8C87D" w14:textId="2C606FE7" w:rsidR="0097395D" w:rsidRDefault="0097395D">
      <w:pPr>
        <w:ind w:left="709"/>
        <w:jc w:val="both"/>
      </w:pPr>
    </w:p>
    <w:p w14:paraId="0AB1BA93" w14:textId="5F4F6215" w:rsidR="0097395D" w:rsidRDefault="0097395D">
      <w:pPr>
        <w:ind w:left="709"/>
        <w:jc w:val="both"/>
      </w:pPr>
    </w:p>
    <w:p w14:paraId="0372A0D1" w14:textId="5F901597" w:rsidR="0097395D" w:rsidRDefault="0097395D">
      <w:pPr>
        <w:ind w:left="709"/>
        <w:jc w:val="both"/>
      </w:pPr>
    </w:p>
    <w:p w14:paraId="35992D61" w14:textId="506EAED0" w:rsidR="0097395D" w:rsidRDefault="0097395D">
      <w:pPr>
        <w:ind w:left="709"/>
        <w:jc w:val="both"/>
      </w:pPr>
    </w:p>
    <w:p w14:paraId="413553D4" w14:textId="35DDC5EE" w:rsidR="0097395D" w:rsidRDefault="0097395D">
      <w:pPr>
        <w:ind w:left="709"/>
        <w:jc w:val="both"/>
      </w:pPr>
    </w:p>
    <w:p w14:paraId="17FF141B" w14:textId="2FB2FEB7" w:rsidR="0097395D" w:rsidRDefault="0097395D">
      <w:pPr>
        <w:ind w:left="709"/>
        <w:jc w:val="both"/>
      </w:pPr>
    </w:p>
    <w:p w14:paraId="00E28116" w14:textId="0C7ECADD" w:rsidR="0097395D" w:rsidRDefault="0097395D">
      <w:pPr>
        <w:ind w:left="709"/>
        <w:jc w:val="both"/>
      </w:pPr>
    </w:p>
    <w:p w14:paraId="773937A8" w14:textId="69191649" w:rsidR="0097395D" w:rsidRDefault="0097395D">
      <w:pPr>
        <w:ind w:left="709"/>
        <w:jc w:val="both"/>
      </w:pPr>
    </w:p>
    <w:p w14:paraId="0278E67C" w14:textId="732ECF1A" w:rsidR="0097395D" w:rsidRDefault="0097395D">
      <w:pPr>
        <w:ind w:left="709"/>
        <w:jc w:val="both"/>
      </w:pPr>
    </w:p>
    <w:p w14:paraId="65CC1128" w14:textId="60BB0DE9" w:rsidR="0097395D" w:rsidRDefault="0097395D">
      <w:pPr>
        <w:ind w:left="709"/>
        <w:jc w:val="both"/>
      </w:pPr>
    </w:p>
    <w:p w14:paraId="03119072" w14:textId="53DF0F00" w:rsidR="0097395D" w:rsidRDefault="0097395D">
      <w:pPr>
        <w:ind w:left="709"/>
        <w:jc w:val="both"/>
      </w:pPr>
    </w:p>
    <w:p w14:paraId="2F4F4593" w14:textId="77777777" w:rsidR="0097395D" w:rsidRDefault="0097395D">
      <w:pPr>
        <w:ind w:left="709"/>
        <w:jc w:val="both"/>
      </w:pPr>
    </w:p>
    <w:p w14:paraId="665E98C7" w14:textId="77777777" w:rsidR="00D45045" w:rsidRDefault="00D45045">
      <w:pPr>
        <w:ind w:left="709"/>
        <w:jc w:val="both"/>
      </w:pPr>
    </w:p>
    <w:p w14:paraId="343C1BAA" w14:textId="0F2CE954" w:rsidR="00D45045" w:rsidRDefault="00D45045" w:rsidP="0097395D">
      <w:pPr>
        <w:jc w:val="both"/>
        <w:rPr>
          <w:b/>
          <w:color w:val="000000"/>
        </w:rPr>
      </w:pPr>
      <w:r>
        <w:lastRenderedPageBreak/>
        <w:tab/>
      </w:r>
      <w:proofErr w:type="spellStart"/>
      <w:r>
        <w:rPr>
          <w:b/>
          <w:color w:val="000000"/>
        </w:rPr>
        <w:t>Образац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захтева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за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приступ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информацији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од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јавног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значаја</w:t>
      </w:r>
      <w:proofErr w:type="spellEnd"/>
    </w:p>
    <w:p w14:paraId="48FFF596" w14:textId="1E7D4C91" w:rsidR="0097395D" w:rsidRDefault="0097395D" w:rsidP="0097395D">
      <w:pPr>
        <w:jc w:val="both"/>
        <w:rPr>
          <w:b/>
          <w:color w:val="000000"/>
        </w:rPr>
      </w:pPr>
    </w:p>
    <w:p w14:paraId="47EF1EAF" w14:textId="3B78E868" w:rsidR="0097395D" w:rsidRDefault="0097395D" w:rsidP="0097395D">
      <w:pPr>
        <w:jc w:val="both"/>
        <w:rPr>
          <w:b/>
          <w:color w:val="000000"/>
        </w:rPr>
      </w:pPr>
    </w:p>
    <w:p w14:paraId="2878A68A" w14:textId="3799BDEC" w:rsidR="0097395D" w:rsidRDefault="0097395D" w:rsidP="0097395D">
      <w:pPr>
        <w:jc w:val="both"/>
        <w:rPr>
          <w:b/>
          <w:color w:val="000000"/>
        </w:rPr>
      </w:pPr>
    </w:p>
    <w:p w14:paraId="2017CCA5" w14:textId="77777777" w:rsidR="0097395D" w:rsidRDefault="0097395D" w:rsidP="0097395D">
      <w:pPr>
        <w:jc w:val="both"/>
        <w:rPr>
          <w:b/>
          <w:color w:val="000000"/>
        </w:rPr>
      </w:pPr>
    </w:p>
    <w:p w14:paraId="00FE2B4B" w14:textId="77777777" w:rsidR="00D45045" w:rsidRDefault="00D45045">
      <w:pPr>
        <w:widowControl w:val="0"/>
        <w:spacing w:line="413" w:lineRule="exact"/>
        <w:ind w:left="1133"/>
        <w:rPr>
          <w:color w:val="000000"/>
        </w:rPr>
      </w:pPr>
      <w:r>
        <w:rPr>
          <w:color w:val="000000"/>
        </w:rPr>
        <w:t>РЕПУБЛИКА СРБИЈА</w:t>
      </w:r>
    </w:p>
    <w:p w14:paraId="31CF8A41" w14:textId="77777777" w:rsidR="00D45045" w:rsidRDefault="00D45045">
      <w:pPr>
        <w:widowControl w:val="0"/>
        <w:spacing w:line="266" w:lineRule="exact"/>
        <w:ind w:left="1133"/>
        <w:rPr>
          <w:color w:val="000000"/>
        </w:rPr>
      </w:pPr>
      <w:r>
        <w:rPr>
          <w:color w:val="000000"/>
        </w:rPr>
        <w:t>ТРЕЋИ ОСНОВНИ СУД У БЕОГРАДУ</w:t>
      </w:r>
    </w:p>
    <w:p w14:paraId="01F7A753" w14:textId="77777777" w:rsidR="00D45045" w:rsidRDefault="00D45045">
      <w:pPr>
        <w:widowControl w:val="0"/>
        <w:spacing w:line="213" w:lineRule="exact"/>
        <w:ind w:left="4826"/>
        <w:rPr>
          <w:color w:val="000000"/>
        </w:rPr>
      </w:pPr>
    </w:p>
    <w:p w14:paraId="14DAD39D" w14:textId="77777777" w:rsidR="00D45045" w:rsidRDefault="00D45045">
      <w:pPr>
        <w:widowControl w:val="0"/>
        <w:spacing w:line="320" w:lineRule="exact"/>
        <w:ind w:left="4826"/>
        <w:rPr>
          <w:bCs/>
          <w:color w:val="000000"/>
        </w:rPr>
      </w:pPr>
      <w:r>
        <w:rPr>
          <w:bCs/>
          <w:color w:val="000000"/>
        </w:rPr>
        <w:t>З</w:t>
      </w:r>
      <w:r>
        <w:rPr>
          <w:color w:val="000000"/>
        </w:rPr>
        <w:t xml:space="preserve"> </w:t>
      </w:r>
      <w:r>
        <w:rPr>
          <w:bCs/>
          <w:color w:val="000000"/>
        </w:rPr>
        <w:t>А</w:t>
      </w:r>
      <w:r>
        <w:rPr>
          <w:color w:val="000000"/>
        </w:rPr>
        <w:t xml:space="preserve"> </w:t>
      </w:r>
      <w:r>
        <w:rPr>
          <w:bCs/>
          <w:color w:val="000000"/>
        </w:rPr>
        <w:t>Х</w:t>
      </w:r>
      <w:r>
        <w:rPr>
          <w:color w:val="000000"/>
        </w:rPr>
        <w:t xml:space="preserve"> </w:t>
      </w:r>
      <w:r>
        <w:rPr>
          <w:bCs/>
          <w:color w:val="000000"/>
        </w:rPr>
        <w:t>Т</w:t>
      </w:r>
      <w:r>
        <w:rPr>
          <w:color w:val="000000"/>
        </w:rPr>
        <w:t xml:space="preserve"> </w:t>
      </w:r>
      <w:r>
        <w:rPr>
          <w:bCs/>
          <w:color w:val="000000"/>
        </w:rPr>
        <w:t>Е</w:t>
      </w:r>
      <w:r>
        <w:rPr>
          <w:color w:val="000000"/>
        </w:rPr>
        <w:t xml:space="preserve"> </w:t>
      </w:r>
      <w:r>
        <w:rPr>
          <w:bCs/>
          <w:color w:val="000000"/>
        </w:rPr>
        <w:t>В</w:t>
      </w:r>
    </w:p>
    <w:p w14:paraId="29F4EF90" w14:textId="77777777" w:rsidR="00D45045" w:rsidRDefault="00D45045">
      <w:pPr>
        <w:widowControl w:val="0"/>
        <w:spacing w:line="280" w:lineRule="exact"/>
        <w:ind w:left="3640"/>
        <w:rPr>
          <w:bCs/>
          <w:color w:val="000000"/>
        </w:rPr>
      </w:pPr>
      <w:r>
        <w:rPr>
          <w:bCs/>
          <w:color w:val="000000"/>
        </w:rPr>
        <w:t>ЗА</w:t>
      </w:r>
      <w:r>
        <w:rPr>
          <w:color w:val="000000"/>
        </w:rPr>
        <w:t xml:space="preserve"> </w:t>
      </w:r>
      <w:r>
        <w:rPr>
          <w:bCs/>
          <w:color w:val="000000"/>
        </w:rPr>
        <w:t>ПРИСТУП</w:t>
      </w:r>
      <w:r>
        <w:rPr>
          <w:color w:val="000000"/>
        </w:rPr>
        <w:t xml:space="preserve"> </w:t>
      </w:r>
      <w:r>
        <w:rPr>
          <w:bCs/>
          <w:color w:val="000000"/>
        </w:rPr>
        <w:t>ИНФОРМАЦИЈИ</w:t>
      </w:r>
    </w:p>
    <w:p w14:paraId="34973F04" w14:textId="77777777" w:rsidR="00D45045" w:rsidRDefault="00D45045">
      <w:pPr>
        <w:widowControl w:val="0"/>
        <w:spacing w:line="266" w:lineRule="exact"/>
        <w:ind w:left="4160"/>
        <w:rPr>
          <w:color w:val="000000"/>
        </w:rPr>
      </w:pPr>
      <w:r>
        <w:rPr>
          <w:bCs/>
          <w:color w:val="000000"/>
        </w:rPr>
        <w:t>ОД</w:t>
      </w:r>
      <w:r>
        <w:rPr>
          <w:color w:val="000000"/>
        </w:rPr>
        <w:t xml:space="preserve"> </w:t>
      </w:r>
      <w:r>
        <w:rPr>
          <w:bCs/>
          <w:color w:val="000000"/>
        </w:rPr>
        <w:t>ЈАВНОГ</w:t>
      </w:r>
      <w:r>
        <w:rPr>
          <w:color w:val="000000"/>
        </w:rPr>
        <w:t xml:space="preserve"> </w:t>
      </w:r>
      <w:r>
        <w:rPr>
          <w:bCs/>
          <w:color w:val="000000"/>
        </w:rPr>
        <w:t>ЗНАЧАЈА</w:t>
      </w:r>
    </w:p>
    <w:p w14:paraId="29595A87" w14:textId="77777777" w:rsidR="00D45045" w:rsidRDefault="00D45045">
      <w:pPr>
        <w:widowControl w:val="0"/>
        <w:spacing w:line="213" w:lineRule="exact"/>
        <w:ind w:left="1133"/>
        <w:rPr>
          <w:color w:val="000000"/>
        </w:rPr>
      </w:pPr>
    </w:p>
    <w:p w14:paraId="63F2B59C" w14:textId="77777777" w:rsidR="00D45045" w:rsidRDefault="00D45045">
      <w:pPr>
        <w:widowControl w:val="0"/>
        <w:spacing w:line="320" w:lineRule="exact"/>
        <w:ind w:left="1133"/>
        <w:rPr>
          <w:color w:val="000000"/>
        </w:rPr>
      </w:pP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</w:t>
      </w:r>
      <w:proofErr w:type="spellEnd"/>
      <w:r>
        <w:rPr>
          <w:color w:val="000000"/>
        </w:rPr>
        <w:t xml:space="preserve">. 15 </w:t>
      </w:r>
      <w:proofErr w:type="spellStart"/>
      <w:r>
        <w:rPr>
          <w:color w:val="000000"/>
        </w:rPr>
        <w:t>ст</w:t>
      </w:r>
      <w:proofErr w:type="spellEnd"/>
      <w:r>
        <w:rPr>
          <w:color w:val="000000"/>
        </w:rPr>
        <w:t xml:space="preserve">. 1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слободном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приступу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јавног</w:t>
      </w:r>
      <w:proofErr w:type="spellEnd"/>
    </w:p>
    <w:p w14:paraId="712E0B95" w14:textId="77777777" w:rsidR="00D45045" w:rsidRDefault="00D45045">
      <w:pPr>
        <w:widowControl w:val="0"/>
        <w:spacing w:line="266" w:lineRule="exact"/>
        <w:ind w:left="1133"/>
        <w:rPr>
          <w:color w:val="000000"/>
        </w:rPr>
      </w:pPr>
      <w:proofErr w:type="spellStart"/>
      <w:r>
        <w:rPr>
          <w:color w:val="000000"/>
        </w:rPr>
        <w:t>значаја</w:t>
      </w:r>
      <w:proofErr w:type="spellEnd"/>
      <w:r>
        <w:rPr>
          <w:color w:val="000000"/>
        </w:rPr>
        <w:t xml:space="preserve"> (''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РС'' </w:t>
      </w:r>
      <w:proofErr w:type="spellStart"/>
      <w:r>
        <w:rPr>
          <w:color w:val="000000"/>
        </w:rPr>
        <w:t>бр</w:t>
      </w:r>
      <w:proofErr w:type="spellEnd"/>
      <w:r>
        <w:rPr>
          <w:color w:val="000000"/>
        </w:rPr>
        <w:t xml:space="preserve">. 120/04),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горе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наведеног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захтевам</w:t>
      </w:r>
      <w:proofErr w:type="spellEnd"/>
      <w:r>
        <w:rPr>
          <w:color w:val="000000"/>
        </w:rPr>
        <w:t>:</w:t>
      </w:r>
    </w:p>
    <w:p w14:paraId="0E7F367D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r>
        <w:rPr>
          <w:color w:val="000000"/>
        </w:rPr>
        <w:t>обавештење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поседује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информацију</w:t>
      </w:r>
      <w:proofErr w:type="spellEnd"/>
      <w:r>
        <w:rPr>
          <w:color w:val="000000"/>
        </w:rPr>
        <w:t>,</w:t>
      </w:r>
    </w:p>
    <w:p w14:paraId="415A077E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r>
        <w:rPr>
          <w:color w:val="000000"/>
        </w:rPr>
        <w:t>увид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документ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садржи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информацију</w:t>
      </w:r>
      <w:proofErr w:type="spellEnd"/>
      <w:r>
        <w:rPr>
          <w:color w:val="000000"/>
        </w:rPr>
        <w:t>,</w:t>
      </w:r>
    </w:p>
    <w:p w14:paraId="35DE3B73" w14:textId="77777777" w:rsidR="00D45045" w:rsidRDefault="00D45045">
      <w:pPr>
        <w:widowControl w:val="0"/>
        <w:spacing w:line="266" w:lineRule="exact"/>
        <w:ind w:left="1133"/>
        <w:rPr>
          <w:color w:val="000000"/>
        </w:rPr>
      </w:pPr>
      <w:proofErr w:type="spellStart"/>
      <w:r>
        <w:rPr>
          <w:color w:val="000000"/>
        </w:rPr>
        <w:t>копију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документа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садржи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информацију</w:t>
      </w:r>
      <w:proofErr w:type="spellEnd"/>
      <w:r>
        <w:rPr>
          <w:color w:val="000000"/>
        </w:rPr>
        <w:t>.</w:t>
      </w:r>
    </w:p>
    <w:p w14:paraId="299B79FA" w14:textId="77777777" w:rsidR="00D45045" w:rsidRDefault="00D45045">
      <w:pPr>
        <w:widowControl w:val="0"/>
        <w:spacing w:line="213" w:lineRule="exact"/>
        <w:ind w:left="1133"/>
        <w:rPr>
          <w:color w:val="000000"/>
        </w:rPr>
      </w:pPr>
    </w:p>
    <w:p w14:paraId="4CA3456F" w14:textId="77777777" w:rsidR="00D45045" w:rsidRDefault="00D45045">
      <w:pPr>
        <w:widowControl w:val="0"/>
        <w:spacing w:line="346" w:lineRule="exact"/>
        <w:ind w:left="1133"/>
        <w:rPr>
          <w:color w:val="000000"/>
        </w:rPr>
      </w:pPr>
      <w:proofErr w:type="spellStart"/>
      <w:r>
        <w:rPr>
          <w:color w:val="000000"/>
        </w:rPr>
        <w:t>Документ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садржи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тражену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доставити</w:t>
      </w:r>
      <w:proofErr w:type="spellEnd"/>
      <w:r>
        <w:rPr>
          <w:color w:val="000000"/>
        </w:rPr>
        <w:t>:</w:t>
      </w:r>
    </w:p>
    <w:p w14:paraId="2EAB9675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r>
        <w:rPr>
          <w:color w:val="000000"/>
        </w:rPr>
        <w:t>поштом</w:t>
      </w:r>
      <w:proofErr w:type="spellEnd"/>
      <w:r>
        <w:rPr>
          <w:color w:val="000000"/>
        </w:rPr>
        <w:t>,</w:t>
      </w:r>
    </w:p>
    <w:p w14:paraId="07B7C5E6" w14:textId="77777777" w:rsidR="00D45045" w:rsidRDefault="00D45045">
      <w:pPr>
        <w:widowControl w:val="0"/>
        <w:spacing w:line="266" w:lineRule="exact"/>
        <w:ind w:left="1133"/>
        <w:rPr>
          <w:color w:val="000000"/>
        </w:rPr>
      </w:pPr>
      <w:proofErr w:type="spellStart"/>
      <w:r>
        <w:rPr>
          <w:color w:val="000000"/>
        </w:rPr>
        <w:t>електронском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поштом</w:t>
      </w:r>
      <w:proofErr w:type="spellEnd"/>
      <w:r>
        <w:rPr>
          <w:color w:val="000000"/>
        </w:rPr>
        <w:t>,</w:t>
      </w:r>
    </w:p>
    <w:p w14:paraId="302FAF4B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r>
        <w:rPr>
          <w:color w:val="000000"/>
        </w:rPr>
        <w:t>факсом</w:t>
      </w:r>
      <w:proofErr w:type="spellEnd"/>
      <w:r>
        <w:rPr>
          <w:color w:val="000000"/>
        </w:rPr>
        <w:t>,</w:t>
      </w:r>
    </w:p>
    <w:p w14:paraId="3064A691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начин</w:t>
      </w:r>
      <w:proofErr w:type="spellEnd"/>
      <w:r>
        <w:rPr>
          <w:color w:val="000000"/>
        </w:rPr>
        <w:t>___________________</w:t>
      </w:r>
      <w:proofErr w:type="gramStart"/>
      <w:r>
        <w:rPr>
          <w:color w:val="000000"/>
        </w:rPr>
        <w:t>_(</w:t>
      </w:r>
      <w:proofErr w:type="spellStart"/>
      <w:proofErr w:type="gramEnd"/>
      <w:r>
        <w:rPr>
          <w:color w:val="000000"/>
        </w:rPr>
        <w:t>навести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>).</w:t>
      </w:r>
    </w:p>
    <w:p w14:paraId="2056C5BF" w14:textId="77777777" w:rsidR="00D45045" w:rsidRDefault="00D45045">
      <w:pPr>
        <w:widowControl w:val="0"/>
        <w:spacing w:line="213" w:lineRule="exact"/>
        <w:ind w:left="1133"/>
        <w:rPr>
          <w:color w:val="000000"/>
        </w:rPr>
      </w:pPr>
    </w:p>
    <w:p w14:paraId="3BECE549" w14:textId="77777777" w:rsidR="00D45045" w:rsidRDefault="00D45045">
      <w:pPr>
        <w:widowControl w:val="0"/>
        <w:spacing w:line="333" w:lineRule="exact"/>
        <w:ind w:left="1133"/>
        <w:rPr>
          <w:color w:val="000000"/>
        </w:rPr>
      </w:pPr>
      <w:proofErr w:type="spellStart"/>
      <w:r>
        <w:rPr>
          <w:color w:val="000000"/>
        </w:rPr>
        <w:t>Захтев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односи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следеће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информације</w:t>
      </w:r>
      <w:proofErr w:type="spellEnd"/>
      <w:r>
        <w:rPr>
          <w:color w:val="000000"/>
        </w:rPr>
        <w:t>:</w:t>
      </w:r>
    </w:p>
    <w:p w14:paraId="0A250481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r>
        <w:rPr>
          <w:color w:val="000000"/>
        </w:rPr>
        <w:t>________________________________________________________________________</w:t>
      </w:r>
    </w:p>
    <w:p w14:paraId="492A7A51" w14:textId="77777777" w:rsidR="00D45045" w:rsidRDefault="00D45045">
      <w:pPr>
        <w:widowControl w:val="0"/>
        <w:spacing w:line="266" w:lineRule="exact"/>
        <w:ind w:left="1133"/>
        <w:rPr>
          <w:color w:val="000000"/>
        </w:rPr>
      </w:pPr>
      <w:r>
        <w:rPr>
          <w:color w:val="000000"/>
        </w:rPr>
        <w:t>________________________________________________________________________</w:t>
      </w:r>
    </w:p>
    <w:p w14:paraId="7DA34AC4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r>
        <w:rPr>
          <w:color w:val="000000"/>
        </w:rPr>
        <w:t>________________________________________________________________________</w:t>
      </w:r>
    </w:p>
    <w:p w14:paraId="7C783D22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r>
        <w:rPr>
          <w:color w:val="000000"/>
        </w:rPr>
        <w:t>________________________________________________________________________</w:t>
      </w:r>
    </w:p>
    <w:p w14:paraId="2BCE2BFA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r>
        <w:rPr>
          <w:color w:val="000000"/>
        </w:rPr>
        <w:t xml:space="preserve"> (</w:t>
      </w:r>
      <w:proofErr w:type="spellStart"/>
      <w:r>
        <w:rPr>
          <w:color w:val="000000"/>
        </w:rPr>
        <w:t>Навести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прецизнији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опис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као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друге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</w:p>
    <w:p w14:paraId="1F79DB95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r>
        <w:rPr>
          <w:color w:val="000000"/>
        </w:rPr>
        <w:t>олакшавају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проналажење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тражене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информације</w:t>
      </w:r>
      <w:proofErr w:type="spellEnd"/>
      <w:r>
        <w:rPr>
          <w:color w:val="000000"/>
        </w:rPr>
        <w:t>)</w:t>
      </w:r>
    </w:p>
    <w:p w14:paraId="20E99ABA" w14:textId="77777777" w:rsidR="00D45045" w:rsidRDefault="00D45045">
      <w:pPr>
        <w:widowControl w:val="0"/>
        <w:spacing w:line="213" w:lineRule="exact"/>
        <w:ind w:left="1133"/>
        <w:rPr>
          <w:color w:val="000000"/>
        </w:rPr>
      </w:pPr>
    </w:p>
    <w:p w14:paraId="3CE1A2DE" w14:textId="77777777" w:rsidR="00D45045" w:rsidRDefault="00D45045">
      <w:pPr>
        <w:widowControl w:val="0"/>
        <w:spacing w:line="333" w:lineRule="exact"/>
        <w:ind w:left="1133"/>
        <w:rPr>
          <w:color w:val="000000"/>
        </w:rPr>
      </w:pPr>
      <w:r>
        <w:rPr>
          <w:color w:val="000000"/>
        </w:rPr>
        <w:t>У__________________</w:t>
      </w:r>
    </w:p>
    <w:p w14:paraId="3731FB8F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proofErr w:type="spellStart"/>
      <w:proofErr w:type="gramStart"/>
      <w:r>
        <w:rPr>
          <w:color w:val="000000"/>
        </w:rPr>
        <w:t>Дана</w:t>
      </w:r>
      <w:proofErr w:type="spellEnd"/>
      <w:r>
        <w:rPr>
          <w:color w:val="000000"/>
        </w:rPr>
        <w:t>:_</w:t>
      </w:r>
      <w:proofErr w:type="gramEnd"/>
      <w:r>
        <w:rPr>
          <w:color w:val="000000"/>
        </w:rPr>
        <w:t xml:space="preserve">_____________  </w:t>
      </w:r>
    </w:p>
    <w:p w14:paraId="138C7FC8" w14:textId="77777777" w:rsidR="00D45045" w:rsidRDefault="00D45045">
      <w:pPr>
        <w:widowControl w:val="0"/>
        <w:spacing w:line="280" w:lineRule="exact"/>
        <w:ind w:left="1133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ТРАЖИЛАЦ ИНФОРМАЦИЈЕ:</w:t>
      </w:r>
    </w:p>
    <w:p w14:paraId="100EE58A" w14:textId="77777777" w:rsidR="00D45045" w:rsidRDefault="00D45045">
      <w:pPr>
        <w:widowControl w:val="0"/>
        <w:spacing w:line="213" w:lineRule="exact"/>
        <w:ind w:left="6173"/>
        <w:rPr>
          <w:color w:val="000000"/>
        </w:rPr>
      </w:pPr>
    </w:p>
    <w:p w14:paraId="2688965B" w14:textId="77777777" w:rsidR="00D45045" w:rsidRDefault="00D45045">
      <w:pPr>
        <w:widowControl w:val="0"/>
        <w:spacing w:line="333" w:lineRule="exact"/>
        <w:ind w:left="6173"/>
        <w:rPr>
          <w:color w:val="000000"/>
        </w:rPr>
      </w:pPr>
      <w:r>
        <w:rPr>
          <w:color w:val="000000"/>
        </w:rPr>
        <w:t>__________________________</w:t>
      </w:r>
    </w:p>
    <w:p w14:paraId="60FCF5E0" w14:textId="77777777" w:rsidR="00D45045" w:rsidRDefault="00D45045">
      <w:pPr>
        <w:widowControl w:val="0"/>
        <w:spacing w:line="280" w:lineRule="exact"/>
        <w:ind w:left="6893"/>
        <w:rPr>
          <w:color w:val="000000"/>
        </w:rPr>
      </w:pPr>
      <w:r>
        <w:rPr>
          <w:color w:val="000000"/>
        </w:rPr>
        <w:t>(</w:t>
      </w:r>
      <w:proofErr w:type="spellStart"/>
      <w:r>
        <w:rPr>
          <w:color w:val="000000"/>
        </w:rPr>
        <w:t>Име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презиме</w:t>
      </w:r>
      <w:proofErr w:type="spellEnd"/>
      <w:r>
        <w:rPr>
          <w:color w:val="000000"/>
        </w:rPr>
        <w:t>)</w:t>
      </w:r>
    </w:p>
    <w:p w14:paraId="637183E4" w14:textId="77777777" w:rsidR="00D45045" w:rsidRDefault="00D45045">
      <w:pPr>
        <w:widowControl w:val="0"/>
        <w:spacing w:line="280" w:lineRule="exact"/>
        <w:ind w:left="6173"/>
        <w:rPr>
          <w:color w:val="000000"/>
        </w:rPr>
      </w:pPr>
      <w:r>
        <w:rPr>
          <w:color w:val="000000"/>
        </w:rPr>
        <w:t>__________________________</w:t>
      </w:r>
    </w:p>
    <w:p w14:paraId="14DDA2CA" w14:textId="77777777" w:rsidR="00D45045" w:rsidRDefault="00D45045">
      <w:pPr>
        <w:widowControl w:val="0"/>
        <w:spacing w:line="280" w:lineRule="exact"/>
        <w:ind w:left="6893"/>
        <w:rPr>
          <w:color w:val="000000"/>
        </w:rPr>
      </w:pPr>
      <w:r>
        <w:rPr>
          <w:color w:val="000000"/>
        </w:rPr>
        <w:t xml:space="preserve">      (</w:t>
      </w:r>
      <w:proofErr w:type="spellStart"/>
      <w:r>
        <w:rPr>
          <w:color w:val="000000"/>
        </w:rPr>
        <w:t>Адреса</w:t>
      </w:r>
      <w:proofErr w:type="spellEnd"/>
      <w:r>
        <w:rPr>
          <w:color w:val="000000"/>
        </w:rPr>
        <w:t>)</w:t>
      </w:r>
    </w:p>
    <w:p w14:paraId="15BAD483" w14:textId="77777777" w:rsidR="00D45045" w:rsidRDefault="00D45045">
      <w:pPr>
        <w:widowControl w:val="0"/>
        <w:spacing w:line="266" w:lineRule="exact"/>
        <w:ind w:left="6173"/>
        <w:rPr>
          <w:color w:val="000000"/>
        </w:rPr>
      </w:pPr>
      <w:r>
        <w:rPr>
          <w:color w:val="000000"/>
        </w:rPr>
        <w:t>__________________________</w:t>
      </w:r>
    </w:p>
    <w:p w14:paraId="3B7750C0" w14:textId="77777777" w:rsidR="00D45045" w:rsidRDefault="00D45045">
      <w:pPr>
        <w:widowControl w:val="0"/>
        <w:spacing w:line="280" w:lineRule="exact"/>
        <w:ind w:left="6173"/>
      </w:pPr>
      <w:r>
        <w:rPr>
          <w:color w:val="000000"/>
        </w:rPr>
        <w:t xml:space="preserve">    (</w:t>
      </w:r>
      <w:proofErr w:type="spellStart"/>
      <w:r>
        <w:rPr>
          <w:color w:val="000000"/>
        </w:rPr>
        <w:t>Други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контакт</w:t>
      </w:r>
      <w:proofErr w:type="spellEnd"/>
      <w:r>
        <w:rPr>
          <w:color w:val="000000"/>
        </w:rPr>
        <w:t>)</w:t>
      </w:r>
    </w:p>
    <w:p w14:paraId="6B61A133" w14:textId="77777777" w:rsidR="00D45045" w:rsidRDefault="00D45045">
      <w:pPr>
        <w:jc w:val="both"/>
      </w:pPr>
    </w:p>
    <w:p w14:paraId="1B721E5C" w14:textId="77777777" w:rsidR="00D45045" w:rsidRDefault="00D45045">
      <w:pPr>
        <w:jc w:val="both"/>
      </w:pPr>
    </w:p>
    <w:p w14:paraId="04037A94" w14:textId="77777777" w:rsidR="00D45045" w:rsidRDefault="00D45045">
      <w:pPr>
        <w:jc w:val="both"/>
      </w:pPr>
    </w:p>
    <w:p w14:paraId="14823A5D" w14:textId="77777777" w:rsidR="00D45045" w:rsidRDefault="00D45045">
      <w:pPr>
        <w:jc w:val="both"/>
      </w:pPr>
    </w:p>
    <w:p w14:paraId="6305B6E8" w14:textId="77777777" w:rsidR="00D45045" w:rsidRDefault="00D45045">
      <w:pPr>
        <w:jc w:val="both"/>
      </w:pPr>
    </w:p>
    <w:p w14:paraId="6D46DA2A" w14:textId="77777777" w:rsidR="00D45045" w:rsidRDefault="00D45045">
      <w:pPr>
        <w:jc w:val="both"/>
      </w:pPr>
      <w:r>
        <w:rPr>
          <w:lang w:val="sr-Cyrl-RS"/>
        </w:rPr>
        <w:tab/>
      </w:r>
      <w:proofErr w:type="spellStart"/>
      <w:r>
        <w:t>Ако</w:t>
      </w:r>
      <w:proofErr w:type="spellEnd"/>
      <w:r>
        <w:t xml:space="preserve"> </w:t>
      </w:r>
      <w:proofErr w:type="spellStart"/>
      <w:r>
        <w:t>удовољи</w:t>
      </w:r>
      <w:proofErr w:type="spellEnd"/>
      <w:r>
        <w:t xml:space="preserve"> </w:t>
      </w:r>
      <w:proofErr w:type="spellStart"/>
      <w:r>
        <w:t>захтеву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,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неће</w:t>
      </w:r>
      <w:proofErr w:type="spellEnd"/>
      <w:r>
        <w:t xml:space="preserve"> </w:t>
      </w:r>
      <w:proofErr w:type="spellStart"/>
      <w:r>
        <w:t>издати</w:t>
      </w:r>
      <w:proofErr w:type="spellEnd"/>
      <w:r>
        <w:t xml:space="preserve"> </w:t>
      </w:r>
      <w:proofErr w:type="spellStart"/>
      <w:r>
        <w:t>посебно</w:t>
      </w:r>
      <w:proofErr w:type="spellEnd"/>
      <w:r>
        <w:t xml:space="preserve"> </w:t>
      </w:r>
      <w:proofErr w:type="spellStart"/>
      <w:r>
        <w:t>решење</w:t>
      </w:r>
      <w:proofErr w:type="spellEnd"/>
      <w:r>
        <w:t xml:space="preserve">, </w:t>
      </w:r>
      <w:proofErr w:type="spellStart"/>
      <w:r>
        <w:t>него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о </w:t>
      </w:r>
      <w:proofErr w:type="spellStart"/>
      <w:r>
        <w:t>томе</w:t>
      </w:r>
      <w:proofErr w:type="spellEnd"/>
      <w:r>
        <w:t xml:space="preserve"> </w:t>
      </w:r>
      <w:proofErr w:type="spellStart"/>
      <w:r>
        <w:t>сачинити</w:t>
      </w:r>
      <w:proofErr w:type="spellEnd"/>
      <w:r>
        <w:t xml:space="preserve"> </w:t>
      </w:r>
      <w:proofErr w:type="spellStart"/>
      <w:r>
        <w:t>службену</w:t>
      </w:r>
      <w:proofErr w:type="spellEnd"/>
      <w:r>
        <w:t xml:space="preserve"> </w:t>
      </w:r>
      <w:proofErr w:type="spellStart"/>
      <w:r>
        <w:t>белешку</w:t>
      </w:r>
      <w:proofErr w:type="spellEnd"/>
      <w:r>
        <w:t xml:space="preserve">, а у </w:t>
      </w:r>
      <w:proofErr w:type="spellStart"/>
      <w:r>
        <w:t>случају</w:t>
      </w:r>
      <w:proofErr w:type="spellEnd"/>
      <w:r>
        <w:t xml:space="preserve"> </w:t>
      </w:r>
      <w:proofErr w:type="spellStart"/>
      <w:r>
        <w:t>одбијања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, у </w:t>
      </w:r>
      <w:proofErr w:type="spellStart"/>
      <w:r>
        <w:t>целини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делимично</w:t>
      </w:r>
      <w:proofErr w:type="spellEnd"/>
      <w:r>
        <w:t xml:space="preserve">, </w:t>
      </w:r>
      <w:proofErr w:type="spellStart"/>
      <w:r>
        <w:t>суд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дужан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одлагања</w:t>
      </w:r>
      <w:proofErr w:type="spellEnd"/>
      <w:r>
        <w:t xml:space="preserve">, </w:t>
      </w:r>
      <w:proofErr w:type="spellStart"/>
      <w:r>
        <w:t>најкасније</w:t>
      </w:r>
      <w:proofErr w:type="spellEnd"/>
      <w:r>
        <w:t xml:space="preserve"> у </w:t>
      </w:r>
      <w:proofErr w:type="spellStart"/>
      <w:r>
        <w:t>року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15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пријема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, </w:t>
      </w:r>
      <w:proofErr w:type="spellStart"/>
      <w:r>
        <w:t>донесе</w:t>
      </w:r>
      <w:proofErr w:type="spellEnd"/>
      <w:r>
        <w:t xml:space="preserve"> </w:t>
      </w:r>
      <w:proofErr w:type="spellStart"/>
      <w:r>
        <w:t>решење</w:t>
      </w:r>
      <w:proofErr w:type="spellEnd"/>
      <w:r>
        <w:t xml:space="preserve"> о </w:t>
      </w:r>
      <w:proofErr w:type="spellStart"/>
      <w:r>
        <w:t>одбијању</w:t>
      </w:r>
      <w:proofErr w:type="spellEnd"/>
      <w:r>
        <w:t xml:space="preserve"> </w:t>
      </w:r>
      <w:proofErr w:type="spellStart"/>
      <w:r>
        <w:t>захтева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решење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образложи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у </w:t>
      </w:r>
      <w:proofErr w:type="spellStart"/>
      <w:r>
        <w:t>решењу</w:t>
      </w:r>
      <w:proofErr w:type="spellEnd"/>
      <w:r>
        <w:t xml:space="preserve"> </w:t>
      </w:r>
      <w:proofErr w:type="spellStart"/>
      <w:r>
        <w:t>упути</w:t>
      </w:r>
      <w:proofErr w:type="spellEnd"/>
      <w:r>
        <w:t xml:space="preserve"> </w:t>
      </w:r>
      <w:proofErr w:type="spellStart"/>
      <w:r>
        <w:t>тражиоца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правна</w:t>
      </w:r>
      <w:proofErr w:type="spellEnd"/>
      <w:r>
        <w:t xml:space="preserve"> </w:t>
      </w:r>
      <w:proofErr w:type="spellStart"/>
      <w:r>
        <w:t>средства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изјавити</w:t>
      </w:r>
      <w:proofErr w:type="spellEnd"/>
      <w:r>
        <w:t xml:space="preserve"> </w:t>
      </w:r>
      <w:proofErr w:type="spellStart"/>
      <w:r>
        <w:t>против</w:t>
      </w:r>
      <w:proofErr w:type="spellEnd"/>
      <w:r>
        <w:t xml:space="preserve"> </w:t>
      </w:r>
      <w:proofErr w:type="spellStart"/>
      <w:r>
        <w:t>таквог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>.</w:t>
      </w:r>
    </w:p>
    <w:p w14:paraId="522C6F13" w14:textId="77777777" w:rsidR="006240EA" w:rsidRDefault="006240EA">
      <w:pPr>
        <w:jc w:val="both"/>
      </w:pPr>
    </w:p>
    <w:p w14:paraId="0DAE0273" w14:textId="2CACC02E" w:rsidR="006240EA" w:rsidRPr="006240EA" w:rsidRDefault="006240EA">
      <w:pPr>
        <w:jc w:val="both"/>
        <w:rPr>
          <w:lang w:val="sr-Cyrl-RS"/>
        </w:rPr>
      </w:pPr>
      <w:r>
        <w:tab/>
      </w:r>
      <w:r>
        <w:rPr>
          <w:lang w:val="sr-Cyrl-RS"/>
        </w:rPr>
        <w:t xml:space="preserve">Информатор о раду Трећег основног суда у Београду се ажурира и чињенице наведене у Иноформатору о раду суда одговорају стварном стању у Трећем основном суду у Београду на дан </w:t>
      </w:r>
      <w:r w:rsidR="00C32938">
        <w:rPr>
          <w:lang w:val="sr-Latn-RS"/>
        </w:rPr>
        <w:t>01.07.2022</w:t>
      </w:r>
      <w:r>
        <w:rPr>
          <w:lang w:val="sr-Cyrl-RS"/>
        </w:rPr>
        <w:t xml:space="preserve">. године. </w:t>
      </w:r>
    </w:p>
    <w:p w14:paraId="67A0A162" w14:textId="77777777" w:rsidR="00D45045" w:rsidRDefault="00D45045">
      <w:pPr>
        <w:ind w:left="709"/>
        <w:jc w:val="both"/>
      </w:pPr>
    </w:p>
    <w:p w14:paraId="185C21DE" w14:textId="77777777" w:rsidR="00D45045" w:rsidRDefault="00D45045">
      <w:pPr>
        <w:ind w:left="709"/>
        <w:jc w:val="both"/>
      </w:pPr>
    </w:p>
    <w:p w14:paraId="218BFF64" w14:textId="77777777" w:rsidR="00D45045" w:rsidRDefault="00D45045">
      <w:pPr>
        <w:ind w:left="709"/>
        <w:jc w:val="both"/>
      </w:pPr>
    </w:p>
    <w:p w14:paraId="12D16C95" w14:textId="3D7E8027" w:rsidR="00D45045" w:rsidRPr="00797A36" w:rsidRDefault="00797A36">
      <w:pPr>
        <w:ind w:left="709"/>
        <w:jc w:val="right"/>
        <w:rPr>
          <w:b/>
          <w:bCs/>
          <w:lang w:val="sr-Cyrl-RS"/>
        </w:rPr>
      </w:pPr>
      <w:r w:rsidRPr="00797A36">
        <w:rPr>
          <w:b/>
          <w:bCs/>
          <w:lang w:val="sr-Cyrl-RS"/>
        </w:rPr>
        <w:t xml:space="preserve">В.Ф. </w:t>
      </w:r>
      <w:r w:rsidR="00D45045" w:rsidRPr="00797A36">
        <w:rPr>
          <w:b/>
          <w:bCs/>
          <w:lang w:val="sr-Cyrl-RS"/>
        </w:rPr>
        <w:t>ПРЕДСЕДНИК</w:t>
      </w:r>
      <w:r w:rsidRPr="00797A36">
        <w:rPr>
          <w:b/>
          <w:bCs/>
          <w:lang w:val="sr-Cyrl-RS"/>
        </w:rPr>
        <w:t>А</w:t>
      </w:r>
      <w:r w:rsidR="00D45045" w:rsidRPr="00797A36">
        <w:rPr>
          <w:b/>
          <w:bCs/>
          <w:lang w:val="sr-Cyrl-RS"/>
        </w:rPr>
        <w:tab/>
      </w:r>
      <w:r w:rsidR="00D45045" w:rsidRPr="00797A36">
        <w:rPr>
          <w:b/>
          <w:bCs/>
          <w:lang w:val="sr-Cyrl-RS"/>
        </w:rPr>
        <w:tab/>
      </w:r>
    </w:p>
    <w:p w14:paraId="073F4E06" w14:textId="77777777" w:rsidR="00D45045" w:rsidRPr="00797A36" w:rsidRDefault="00D45045">
      <w:pPr>
        <w:ind w:left="709"/>
        <w:jc w:val="right"/>
        <w:rPr>
          <w:b/>
          <w:bCs/>
          <w:lang w:val="sr-Cyrl-RS"/>
        </w:rPr>
      </w:pPr>
      <w:r w:rsidRPr="00797A36">
        <w:rPr>
          <w:b/>
          <w:bCs/>
          <w:lang w:val="sr-Cyrl-RS"/>
        </w:rPr>
        <w:t>ТРЕЋЕГ ОСНОВНОГ СУДА У БЕОГРАДУ</w:t>
      </w:r>
    </w:p>
    <w:p w14:paraId="22A0F102" w14:textId="608F0822" w:rsidR="00D45045" w:rsidRDefault="00D45045">
      <w:pPr>
        <w:ind w:left="709"/>
        <w:jc w:val="right"/>
      </w:pPr>
      <w:r w:rsidRPr="00797A36">
        <w:rPr>
          <w:b/>
          <w:bCs/>
          <w:lang w:val="sr-Cyrl-RS"/>
        </w:rPr>
        <w:t xml:space="preserve">Судија </w:t>
      </w:r>
      <w:r w:rsidR="00797A36" w:rsidRPr="00797A36">
        <w:rPr>
          <w:b/>
          <w:bCs/>
          <w:lang w:val="sr-Cyrl-RS"/>
        </w:rPr>
        <w:t>Матија Радојичић</w:t>
      </w:r>
      <w:r w:rsidRPr="00797A36">
        <w:rPr>
          <w:b/>
          <w:bCs/>
          <w:lang w:val="sr-Cyrl-RS"/>
        </w:rPr>
        <w:tab/>
      </w:r>
      <w:r>
        <w:rPr>
          <w:lang w:val="sr-Cyrl-RS"/>
        </w:rPr>
        <w:tab/>
      </w:r>
    </w:p>
    <w:p w14:paraId="134A8F61" w14:textId="77777777" w:rsidR="00D45045" w:rsidRDefault="00D45045">
      <w:pPr>
        <w:ind w:left="709"/>
        <w:jc w:val="both"/>
      </w:pPr>
    </w:p>
    <w:p w14:paraId="2E6B31D0" w14:textId="77777777" w:rsidR="00D45045" w:rsidRDefault="00D45045">
      <w:pPr>
        <w:ind w:left="709"/>
      </w:pPr>
      <w:bookmarkStart w:id="32" w:name="op"/>
      <w:bookmarkStart w:id="33" w:name="uok"/>
      <w:bookmarkEnd w:id="32"/>
      <w:bookmarkEnd w:id="33"/>
    </w:p>
    <w:p w14:paraId="6162CD88" w14:textId="77777777" w:rsidR="00D45045" w:rsidRDefault="00D45045"/>
    <w:p w14:paraId="2673B37F" w14:textId="77777777" w:rsidR="00D45045" w:rsidRDefault="00D45045"/>
    <w:sectPr w:rsidR="00D45045">
      <w:type w:val="continuous"/>
      <w:pgSz w:w="12240" w:h="15840"/>
      <w:pgMar w:top="765" w:right="720" w:bottom="1054" w:left="720" w:header="708" w:footer="283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E748A" w14:textId="77777777" w:rsidR="00C00251" w:rsidRDefault="00C00251">
      <w:r>
        <w:separator/>
      </w:r>
    </w:p>
  </w:endnote>
  <w:endnote w:type="continuationSeparator" w:id="0">
    <w:p w14:paraId="4BCEC2A0" w14:textId="77777777" w:rsidR="00C00251" w:rsidRDefault="00C0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7DF80" w14:textId="77777777" w:rsidR="00114B2F" w:rsidRDefault="00114B2F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3C7638">
      <w:rPr>
        <w:noProof/>
      </w:rPr>
      <w:t>68</w:t>
    </w:r>
    <w:r>
      <w:fldChar w:fldCharType="end"/>
    </w:r>
  </w:p>
  <w:p w14:paraId="60B61215" w14:textId="77777777" w:rsidR="00114B2F" w:rsidRDefault="00114B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DDBD5" w14:textId="77777777" w:rsidR="00C00251" w:rsidRDefault="00C00251">
      <w:r>
        <w:separator/>
      </w:r>
    </w:p>
  </w:footnote>
  <w:footnote w:type="continuationSeparator" w:id="0">
    <w:p w14:paraId="2611BF52" w14:textId="77777777" w:rsidR="00C00251" w:rsidRDefault="00C00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51C19" w14:textId="77777777" w:rsidR="00114B2F" w:rsidRDefault="00114B2F">
    <w:pPr>
      <w:pStyle w:val="Header"/>
      <w:spacing w:line="276" w:lineRule="auto"/>
      <w:jc w:val="center"/>
      <w:rPr>
        <w:i/>
        <w:color w:val="808080"/>
      </w:rPr>
    </w:pPr>
    <w:proofErr w:type="spellStart"/>
    <w:r>
      <w:rPr>
        <w:i/>
        <w:color w:val="808080"/>
      </w:rPr>
      <w:t>Информатор</w:t>
    </w:r>
    <w:proofErr w:type="spellEnd"/>
    <w:r>
      <w:rPr>
        <w:i/>
        <w:color w:val="808080"/>
      </w:rPr>
      <w:t xml:space="preserve"> о </w:t>
    </w:r>
    <w:proofErr w:type="spellStart"/>
    <w:r>
      <w:rPr>
        <w:i/>
        <w:color w:val="808080"/>
      </w:rPr>
      <w:t>раду</w:t>
    </w:r>
    <w:proofErr w:type="spellEnd"/>
    <w:r>
      <w:rPr>
        <w:i/>
        <w:color w:val="808080"/>
      </w:rPr>
      <w:t xml:space="preserve"> </w:t>
    </w:r>
    <w:proofErr w:type="spellStart"/>
    <w:r>
      <w:rPr>
        <w:i/>
        <w:color w:val="808080"/>
      </w:rPr>
      <w:t>Трећег</w:t>
    </w:r>
    <w:proofErr w:type="spellEnd"/>
    <w:r>
      <w:rPr>
        <w:i/>
        <w:color w:val="808080"/>
      </w:rPr>
      <w:t xml:space="preserve"> </w:t>
    </w:r>
    <w:proofErr w:type="spellStart"/>
    <w:r>
      <w:rPr>
        <w:i/>
        <w:color w:val="808080"/>
      </w:rPr>
      <w:t>основног</w:t>
    </w:r>
    <w:proofErr w:type="spellEnd"/>
    <w:r>
      <w:rPr>
        <w:i/>
        <w:color w:val="808080"/>
      </w:rPr>
      <w:t xml:space="preserve"> </w:t>
    </w:r>
    <w:proofErr w:type="spellStart"/>
    <w:r>
      <w:rPr>
        <w:i/>
        <w:color w:val="808080"/>
      </w:rPr>
      <w:t>суда</w:t>
    </w:r>
    <w:proofErr w:type="spellEnd"/>
    <w:r>
      <w:rPr>
        <w:i/>
        <w:color w:val="808080"/>
      </w:rPr>
      <w:t xml:space="preserve"> </w:t>
    </w:r>
    <w:proofErr w:type="gramStart"/>
    <w:r>
      <w:rPr>
        <w:i/>
        <w:color w:val="808080"/>
      </w:rPr>
      <w:t xml:space="preserve">у  </w:t>
    </w:r>
    <w:proofErr w:type="spellStart"/>
    <w:r>
      <w:rPr>
        <w:i/>
        <w:color w:val="808080"/>
      </w:rPr>
      <w:t>Београду</w:t>
    </w:r>
    <w:proofErr w:type="spellEnd"/>
    <w:proofErr w:type="gramEnd"/>
  </w:p>
  <w:p w14:paraId="4913EFC8" w14:textId="4D6E8686" w:rsidR="00114B2F" w:rsidRDefault="00114B2F">
    <w:pPr>
      <w:pStyle w:val="Header"/>
      <w:spacing w:line="276" w:lineRule="auto"/>
      <w:jc w:val="center"/>
    </w:pPr>
    <w:proofErr w:type="spellStart"/>
    <w:r>
      <w:rPr>
        <w:i/>
        <w:color w:val="808080"/>
      </w:rPr>
      <w:t>датум</w:t>
    </w:r>
    <w:proofErr w:type="spellEnd"/>
    <w:r>
      <w:rPr>
        <w:i/>
        <w:color w:val="808080"/>
      </w:rPr>
      <w:t xml:space="preserve"> </w:t>
    </w:r>
    <w:proofErr w:type="spellStart"/>
    <w:r>
      <w:rPr>
        <w:i/>
        <w:color w:val="808080"/>
      </w:rPr>
      <w:t>последњег</w:t>
    </w:r>
    <w:proofErr w:type="spellEnd"/>
    <w:r>
      <w:rPr>
        <w:i/>
        <w:color w:val="808080"/>
      </w:rPr>
      <w:t xml:space="preserve"> </w:t>
    </w:r>
    <w:proofErr w:type="spellStart"/>
    <w:r>
      <w:rPr>
        <w:i/>
        <w:color w:val="808080"/>
      </w:rPr>
      <w:t>ажурирања</w:t>
    </w:r>
    <w:proofErr w:type="spellEnd"/>
    <w:r>
      <w:rPr>
        <w:i/>
        <w:color w:val="808080"/>
      </w:rPr>
      <w:t xml:space="preserve"> </w:t>
    </w:r>
    <w:r w:rsidR="00454BE7">
      <w:rPr>
        <w:i/>
        <w:color w:val="808080"/>
        <w:lang w:val="sr-Latn-RS"/>
      </w:rPr>
      <w:t>30.09</w:t>
    </w:r>
    <w:r>
      <w:rPr>
        <w:i/>
        <w:color w:val="808080"/>
        <w:lang w:val="sr-Cyrl-RS"/>
      </w:rPr>
      <w:t>.202</w:t>
    </w:r>
    <w:r w:rsidR="00CA6F5F">
      <w:rPr>
        <w:i/>
        <w:color w:val="808080"/>
        <w:lang w:val="sr-Cyrl-RS"/>
      </w:rPr>
      <w:t>3</w:t>
    </w:r>
    <w:r>
      <w:rPr>
        <w:i/>
        <w:color w:val="808080"/>
      </w:rPr>
      <w:t xml:space="preserve">. </w:t>
    </w:r>
    <w:proofErr w:type="spellStart"/>
    <w:r>
      <w:rPr>
        <w:i/>
        <w:color w:val="808080"/>
      </w:rPr>
      <w:t>године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  <w:b/>
        <w:bCs/>
        <w:color w:val="000000"/>
        <w:sz w:val="26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880" w:hanging="180"/>
      </w:pPr>
      <w:rPr>
        <w:rFonts w:ascii="Wingdings" w:hAnsi="Wingdings" w:cs="Wingdings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04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200" w:hanging="180"/>
      </w:p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OpenSymbol" w:hAnsi="OpenSymbol" w:cs="OpenSymbol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1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3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56" w:hanging="360"/>
      </w:pPr>
      <w:rPr>
        <w:rFonts w:ascii="Symbol" w:hAnsi="Symbol" w:cs="Wingding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7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9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16" w:hanging="360"/>
      </w:pPr>
      <w:rPr>
        <w:rFonts w:ascii="Symbol" w:hAnsi="Symbol" w:cs="Wingding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3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56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003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3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3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3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3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3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3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3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3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  <w:lang w:val="sr-Cyrl-R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sr-Cyrl-C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lang w:val="sr-Cyrl-C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lang w:val="sr-Cyrl-C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0000000A"/>
    <w:multiLevelType w:val="multi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0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16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3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2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80" w:hanging="360"/>
      </w:pPr>
      <w:rPr>
        <w:rFonts w:ascii="Wingdings" w:hAnsi="Wingdings" w:cs="Wingdings"/>
      </w:rPr>
    </w:lvl>
  </w:abstractNum>
  <w:abstractNum w:abstractNumId="1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"/>
      <w:lvlJc w:val="left"/>
      <w:pPr>
        <w:tabs>
          <w:tab w:val="num" w:pos="0"/>
        </w:tabs>
        <w:ind w:left="126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20" w:hanging="360"/>
      </w:pPr>
      <w:rPr>
        <w:rFonts w:ascii="Wingdings" w:hAnsi="Wingdings" w:cs="Wingdings"/>
      </w:rPr>
    </w:lvl>
  </w:abstractNum>
  <w:abstractNum w:abstractNumId="12" w15:restartNumberingAfterBreak="0">
    <w:nsid w:val="0000000D"/>
    <w:multiLevelType w:val="multilevel"/>
    <w:tmpl w:val="0000000D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olor w:val="000000"/>
      </w:rPr>
    </w:lvl>
  </w:abstractNum>
  <w:abstractNum w:abstractNumId="13" w15:restartNumberingAfterBreak="0">
    <w:nsid w:val="0000000E"/>
    <w:multiLevelType w:val="multilevel"/>
    <w:tmpl w:val="0000000E"/>
    <w:name w:val="WW8Num15"/>
    <w:lvl w:ilvl="0">
      <w:start w:val="1"/>
      <w:numFmt w:val="bullet"/>
      <w:lvlText w:val=""/>
      <w:lvlJc w:val="left"/>
      <w:pPr>
        <w:tabs>
          <w:tab w:val="num" w:pos="0"/>
        </w:tabs>
        <w:ind w:left="1287" w:hanging="360"/>
      </w:pPr>
      <w:rPr>
        <w:rFonts w:ascii="Wingdings" w:hAnsi="Wingdings" w:cs="Wingdings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727" w:hanging="360"/>
      </w:pPr>
      <w:rPr>
        <w:rFonts w:ascii="Times New Roman" w:hAnsi="Times New Roman" w:cs="Times New Roman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/>
        <w:color w:val="000000"/>
      </w:r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1"/>
      <w:numFmt w:val="bullet"/>
      <w:lvlText w:val=""/>
      <w:lvlJc w:val="left"/>
      <w:pPr>
        <w:tabs>
          <w:tab w:val="num" w:pos="0"/>
        </w:tabs>
        <w:ind w:left="1287" w:hanging="360"/>
      </w:pPr>
      <w:rPr>
        <w:rFonts w:ascii="Wingdings" w:hAnsi="Wingdings" w:cs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007" w:hanging="360"/>
      </w:pPr>
      <w:rPr>
        <w:rFonts w:ascii="Symbol" w:hAnsi="Symbol" w:cs="Courier New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727" w:hanging="360"/>
      </w:pPr>
      <w:rPr>
        <w:rFonts w:ascii="Symbol" w:hAnsi="Symbol" w:cs="Courier New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Symbol"/>
      </w:rPr>
    </w:lvl>
  </w:abstractNum>
  <w:abstractNum w:abstractNumId="15" w15:restartNumberingAfterBreak="0">
    <w:nsid w:val="00000010"/>
    <w:multiLevelType w:val="multilevel"/>
    <w:tmpl w:val="00000010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070" w:hanging="360"/>
      </w:pPr>
      <w:rPr>
        <w:rFonts w:ascii="Wingdings" w:hAnsi="Wingdings" w:cs="Wingdings"/>
        <w:color w:val="00000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Open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olor w:val="000000"/>
      </w:rPr>
    </w:lvl>
  </w:abstractNum>
  <w:abstractNum w:abstractNumId="16" w15:restartNumberingAfterBreak="0">
    <w:nsid w:val="00000011"/>
    <w:multiLevelType w:val="multilevel"/>
    <w:tmpl w:val="00000011"/>
    <w:name w:val="WW8Num18"/>
    <w:lvl w:ilvl="0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17" w15:restartNumberingAfterBreak="0">
    <w:nsid w:val="00000012"/>
    <w:multiLevelType w:val="multilevel"/>
    <w:tmpl w:val="00000012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205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72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44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6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8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60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32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04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67" w:hanging="360"/>
      </w:pPr>
      <w:rPr>
        <w:rFonts w:ascii="Wingdings" w:hAnsi="Wingdings" w:cs="Wingdings"/>
      </w:rPr>
    </w:lvl>
  </w:abstractNum>
  <w:abstractNum w:abstractNumId="18" w15:restartNumberingAfterBreak="0">
    <w:nsid w:val="00000013"/>
    <w:multiLevelType w:val="multilevel"/>
    <w:tmpl w:val="00000013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2007" w:hanging="360"/>
      </w:pPr>
      <w:rPr>
        <w:rFonts w:ascii="Symbol" w:hAnsi="Symbol" w:cs="Symbol"/>
        <w:lang w:val="sr-Cyrl-R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72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44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67" w:hanging="360"/>
      </w:pPr>
      <w:rPr>
        <w:rFonts w:ascii="Symbol" w:hAnsi="Symbol" w:cs="Symbol"/>
        <w:lang w:val="sr-Cyrl-R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8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60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327" w:hanging="360"/>
      </w:pPr>
      <w:rPr>
        <w:rFonts w:ascii="Symbol" w:hAnsi="Symbol" w:cs="Symbol"/>
        <w:lang w:val="sr-Cyrl-R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04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67" w:hanging="360"/>
      </w:pPr>
      <w:rPr>
        <w:rFonts w:ascii="Wingdings" w:hAnsi="Wingdings" w:cs="Wingdings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471" w:hanging="360"/>
      </w:pPr>
      <w:rPr>
        <w:rFonts w:ascii="Symbol" w:hAnsi="Symbol" w:cs="Symbol"/>
        <w:color w:val="00000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0" w15:restartNumberingAfterBreak="0">
    <w:nsid w:val="00000015"/>
    <w:multiLevelType w:val="multilevel"/>
    <w:tmpl w:val="00000015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olor w:val="000000"/>
        <w:lang w:val="sr-Cyrl-R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1" w15:restartNumberingAfterBreak="0">
    <w:nsid w:val="00000016"/>
    <w:multiLevelType w:val="single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ascii="Symbol" w:hAnsi="Symbol" w:cs="Symbol"/>
        <w:color w:val="000000"/>
        <w:sz w:val="20"/>
        <w:lang w:val="sr-Cyrl-RS"/>
      </w:rPr>
    </w:lvl>
  </w:abstractNum>
  <w:abstractNum w:abstractNumId="22" w15:restartNumberingAfterBreak="0">
    <w:nsid w:val="00000017"/>
    <w:multiLevelType w:val="multilevel"/>
    <w:tmpl w:val="00000017"/>
    <w:name w:val="WW8Num24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0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0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0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0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0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sz w:val="20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0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0"/>
      </w:rPr>
    </w:lvl>
  </w:abstractNum>
  <w:abstractNum w:abstractNumId="23" w15:restartNumberingAfterBreak="0">
    <w:nsid w:val="00000018"/>
    <w:multiLevelType w:val="multilevel"/>
    <w:tmpl w:val="00000018"/>
    <w:name w:val="WW8Num25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kern w:val="1"/>
        <w:sz w:val="20"/>
      </w:rPr>
    </w:lvl>
    <w:lvl w:ilvl="1"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Times New Roman" w:hAnsi="Times New Roman" w:cs="Courier New"/>
        <w:sz w:val="20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0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kern w:val="1"/>
        <w:sz w:val="20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2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0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kern w:val="1"/>
        <w:sz w:val="20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2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0"/>
      </w:rPr>
    </w:lvl>
  </w:abstractNum>
  <w:abstractNum w:abstractNumId="24" w15:restartNumberingAfterBreak="0">
    <w:nsid w:val="00000019"/>
    <w:multiLevelType w:val="multilevel"/>
    <w:tmpl w:val="00000019"/>
    <w:name w:val="WW8Num26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kern w:val="1"/>
        <w:sz w:val="20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0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kern w:val="1"/>
        <w:sz w:val="20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0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0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  <w:kern w:val="1"/>
        <w:sz w:val="20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  <w:sz w:val="20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  <w:sz w:val="20"/>
      </w:rPr>
    </w:lvl>
  </w:abstractNum>
  <w:abstractNum w:abstractNumId="25" w15:restartNumberingAfterBreak="0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eastAsia="SimSun" w:hAnsi="Symbol" w:cs="OpenSymbol"/>
        <w:kern w:val="1"/>
        <w:lang w:val="sr-Cyrl-R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Courier New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sz w:val="22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0000001B"/>
    <w:multiLevelType w:val="multilevel"/>
    <w:tmpl w:val="0000001B"/>
    <w:name w:val="WW8Num28"/>
    <w:lvl w:ilvl="0">
      <w:start w:val="1"/>
      <w:numFmt w:val="bullet"/>
      <w:lvlText w:val=""/>
      <w:lvlJc w:val="left"/>
      <w:pPr>
        <w:tabs>
          <w:tab w:val="num" w:pos="-1800"/>
        </w:tabs>
        <w:ind w:left="1800" w:hanging="360"/>
      </w:pPr>
      <w:rPr>
        <w:rFonts w:ascii="Symbol" w:hAnsi="Symbol" w:cs="Symbol"/>
        <w:kern w:val="1"/>
      </w:rPr>
    </w:lvl>
    <w:lvl w:ilvl="1">
      <w:start w:val="1"/>
      <w:numFmt w:val="bullet"/>
      <w:lvlText w:val="◦"/>
      <w:lvlJc w:val="left"/>
      <w:pPr>
        <w:tabs>
          <w:tab w:val="num" w:pos="-1440"/>
        </w:tabs>
        <w:ind w:left="1440" w:hanging="360"/>
      </w:pPr>
      <w:rPr>
        <w:rFonts w:ascii="OpenSymbol" w:hAnsi="OpenSymbol" w:cs="Courier New"/>
        <w:sz w:val="22"/>
      </w:rPr>
    </w:lvl>
    <w:lvl w:ilvl="2">
      <w:start w:val="1"/>
      <w:numFmt w:val="bullet"/>
      <w:lvlText w:val="▪"/>
      <w:lvlJc w:val="left"/>
      <w:pPr>
        <w:tabs>
          <w:tab w:val="num" w:pos="-1080"/>
        </w:tabs>
        <w:ind w:left="1080" w:hanging="360"/>
      </w:pPr>
      <w:rPr>
        <w:rFonts w:ascii="OpenSymbol" w:hAnsi="OpenSymbol" w:cs="Courier New"/>
        <w:sz w:val="22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720" w:hanging="360"/>
      </w:pPr>
      <w:rPr>
        <w:rFonts w:ascii="Symbol" w:hAnsi="Symbol" w:cs="Symbol"/>
        <w:kern w:val="1"/>
      </w:rPr>
    </w:lvl>
    <w:lvl w:ilvl="4">
      <w:start w:val="1"/>
      <w:numFmt w:val="bullet"/>
      <w:lvlText w:val="◦"/>
      <w:lvlJc w:val="left"/>
      <w:pPr>
        <w:tabs>
          <w:tab w:val="num" w:pos="-360"/>
        </w:tabs>
        <w:ind w:left="360" w:hanging="360"/>
      </w:pPr>
      <w:rPr>
        <w:rFonts w:ascii="OpenSymbol" w:hAnsi="OpenSymbol" w:cs="Courier New"/>
        <w:sz w:val="22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0" w:hanging="360"/>
      </w:pPr>
      <w:rPr>
        <w:rFonts w:ascii="OpenSymbol" w:hAnsi="OpenSymbol" w:cs="Courier New"/>
        <w:sz w:val="22"/>
      </w:rPr>
    </w:lvl>
    <w:lvl w:ilvl="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kern w:val="1"/>
      </w:rPr>
    </w:lvl>
    <w:lvl w:ilvl="7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Courier New"/>
        <w:sz w:val="22"/>
      </w:rPr>
    </w:lvl>
    <w:lvl w:ilvl="8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  <w:sz w:val="22"/>
      </w:rPr>
    </w:lvl>
  </w:abstractNum>
  <w:abstractNum w:abstractNumId="27" w15:restartNumberingAfterBreak="0">
    <w:nsid w:val="0000001C"/>
    <w:multiLevelType w:val="multilevel"/>
    <w:tmpl w:val="0000001C"/>
    <w:name w:val="WW8Num29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Courier New"/>
        <w:sz w:val="22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  <w:sz w:val="22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Courier New"/>
        <w:sz w:val="22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  <w:sz w:val="22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Courier New"/>
        <w:sz w:val="22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Courier New"/>
        <w:sz w:val="22"/>
      </w:rPr>
    </w:lvl>
  </w:abstractNum>
  <w:num w:numId="1" w16cid:durableId="373042468">
    <w:abstractNumId w:val="0"/>
  </w:num>
  <w:num w:numId="2" w16cid:durableId="1739397443">
    <w:abstractNumId w:val="1"/>
  </w:num>
  <w:num w:numId="3" w16cid:durableId="142091717">
    <w:abstractNumId w:val="2"/>
  </w:num>
  <w:num w:numId="4" w16cid:durableId="908076173">
    <w:abstractNumId w:val="3"/>
  </w:num>
  <w:num w:numId="5" w16cid:durableId="660472489">
    <w:abstractNumId w:val="4"/>
  </w:num>
  <w:num w:numId="6" w16cid:durableId="740370630">
    <w:abstractNumId w:val="5"/>
  </w:num>
  <w:num w:numId="7" w16cid:durableId="1400441234">
    <w:abstractNumId w:val="6"/>
  </w:num>
  <w:num w:numId="8" w16cid:durableId="358894326">
    <w:abstractNumId w:val="7"/>
  </w:num>
  <w:num w:numId="9" w16cid:durableId="431323459">
    <w:abstractNumId w:val="8"/>
  </w:num>
  <w:num w:numId="10" w16cid:durableId="2118670291">
    <w:abstractNumId w:val="9"/>
  </w:num>
  <w:num w:numId="11" w16cid:durableId="126894491">
    <w:abstractNumId w:val="10"/>
  </w:num>
  <w:num w:numId="12" w16cid:durableId="494684627">
    <w:abstractNumId w:val="11"/>
  </w:num>
  <w:num w:numId="13" w16cid:durableId="415176228">
    <w:abstractNumId w:val="12"/>
  </w:num>
  <w:num w:numId="14" w16cid:durableId="1751779581">
    <w:abstractNumId w:val="13"/>
  </w:num>
  <w:num w:numId="15" w16cid:durableId="662051453">
    <w:abstractNumId w:val="14"/>
  </w:num>
  <w:num w:numId="16" w16cid:durableId="591162392">
    <w:abstractNumId w:val="15"/>
  </w:num>
  <w:num w:numId="17" w16cid:durableId="619184315">
    <w:abstractNumId w:val="16"/>
  </w:num>
  <w:num w:numId="18" w16cid:durableId="1057700657">
    <w:abstractNumId w:val="17"/>
  </w:num>
  <w:num w:numId="19" w16cid:durableId="1447583721">
    <w:abstractNumId w:val="18"/>
  </w:num>
  <w:num w:numId="20" w16cid:durableId="1626888710">
    <w:abstractNumId w:val="19"/>
  </w:num>
  <w:num w:numId="21" w16cid:durableId="893545424">
    <w:abstractNumId w:val="20"/>
  </w:num>
  <w:num w:numId="22" w16cid:durableId="1071734953">
    <w:abstractNumId w:val="21"/>
  </w:num>
  <w:num w:numId="23" w16cid:durableId="231503067">
    <w:abstractNumId w:val="22"/>
  </w:num>
  <w:num w:numId="24" w16cid:durableId="12270011">
    <w:abstractNumId w:val="23"/>
  </w:num>
  <w:num w:numId="25" w16cid:durableId="1778329342">
    <w:abstractNumId w:val="24"/>
  </w:num>
  <w:num w:numId="26" w16cid:durableId="261425096">
    <w:abstractNumId w:val="25"/>
  </w:num>
  <w:num w:numId="27" w16cid:durableId="2092198370">
    <w:abstractNumId w:val="26"/>
  </w:num>
  <w:num w:numId="28" w16cid:durableId="107296448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SystemFonts/>
  <w:hideSpelling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03E"/>
    <w:rsid w:val="000424B2"/>
    <w:rsid w:val="000862DF"/>
    <w:rsid w:val="000E0190"/>
    <w:rsid w:val="00104341"/>
    <w:rsid w:val="00114B2F"/>
    <w:rsid w:val="00120329"/>
    <w:rsid w:val="00147BBB"/>
    <w:rsid w:val="00180002"/>
    <w:rsid w:val="00180C4E"/>
    <w:rsid w:val="001D0E47"/>
    <w:rsid w:val="001E0DDD"/>
    <w:rsid w:val="002249BC"/>
    <w:rsid w:val="0022740A"/>
    <w:rsid w:val="002312CF"/>
    <w:rsid w:val="0023753C"/>
    <w:rsid w:val="00243D55"/>
    <w:rsid w:val="0025013A"/>
    <w:rsid w:val="00250EC7"/>
    <w:rsid w:val="00261A82"/>
    <w:rsid w:val="00262DC6"/>
    <w:rsid w:val="00274934"/>
    <w:rsid w:val="00274BD9"/>
    <w:rsid w:val="002845B6"/>
    <w:rsid w:val="002B59D7"/>
    <w:rsid w:val="002B78F0"/>
    <w:rsid w:val="002C2064"/>
    <w:rsid w:val="002D24A4"/>
    <w:rsid w:val="002E05CE"/>
    <w:rsid w:val="002E3DF8"/>
    <w:rsid w:val="00332262"/>
    <w:rsid w:val="00335D95"/>
    <w:rsid w:val="003366BF"/>
    <w:rsid w:val="00364A07"/>
    <w:rsid w:val="00375754"/>
    <w:rsid w:val="0037744C"/>
    <w:rsid w:val="00380E77"/>
    <w:rsid w:val="003C7638"/>
    <w:rsid w:val="00405650"/>
    <w:rsid w:val="00430F68"/>
    <w:rsid w:val="00431C1E"/>
    <w:rsid w:val="00437D0F"/>
    <w:rsid w:val="0044361C"/>
    <w:rsid w:val="004471BD"/>
    <w:rsid w:val="004505DE"/>
    <w:rsid w:val="00454BE7"/>
    <w:rsid w:val="0048564D"/>
    <w:rsid w:val="004A1728"/>
    <w:rsid w:val="004A4B60"/>
    <w:rsid w:val="004B279A"/>
    <w:rsid w:val="004C2081"/>
    <w:rsid w:val="004C47B9"/>
    <w:rsid w:val="004E4A9E"/>
    <w:rsid w:val="004F7FCE"/>
    <w:rsid w:val="00527701"/>
    <w:rsid w:val="00542ADE"/>
    <w:rsid w:val="00572D85"/>
    <w:rsid w:val="00580332"/>
    <w:rsid w:val="00581823"/>
    <w:rsid w:val="00587367"/>
    <w:rsid w:val="005C3384"/>
    <w:rsid w:val="005F5342"/>
    <w:rsid w:val="0060203E"/>
    <w:rsid w:val="00623251"/>
    <w:rsid w:val="006240EA"/>
    <w:rsid w:val="00635164"/>
    <w:rsid w:val="006438C8"/>
    <w:rsid w:val="006674F5"/>
    <w:rsid w:val="00667C57"/>
    <w:rsid w:val="00680826"/>
    <w:rsid w:val="006E37B4"/>
    <w:rsid w:val="006F5000"/>
    <w:rsid w:val="007070CE"/>
    <w:rsid w:val="0073252C"/>
    <w:rsid w:val="00736023"/>
    <w:rsid w:val="0073693A"/>
    <w:rsid w:val="00741AF6"/>
    <w:rsid w:val="00797A36"/>
    <w:rsid w:val="007A6510"/>
    <w:rsid w:val="007A7445"/>
    <w:rsid w:val="007A7EAA"/>
    <w:rsid w:val="007D10DA"/>
    <w:rsid w:val="007D7DBB"/>
    <w:rsid w:val="007E58AD"/>
    <w:rsid w:val="007E62D6"/>
    <w:rsid w:val="00897BBF"/>
    <w:rsid w:val="008A01C9"/>
    <w:rsid w:val="008B0BC0"/>
    <w:rsid w:val="008B151B"/>
    <w:rsid w:val="008C1CE2"/>
    <w:rsid w:val="009056EF"/>
    <w:rsid w:val="00924B67"/>
    <w:rsid w:val="00925AE4"/>
    <w:rsid w:val="00933AB4"/>
    <w:rsid w:val="0096166D"/>
    <w:rsid w:val="0097395D"/>
    <w:rsid w:val="00976545"/>
    <w:rsid w:val="00977DF1"/>
    <w:rsid w:val="009D115B"/>
    <w:rsid w:val="009F6DE8"/>
    <w:rsid w:val="00A0514C"/>
    <w:rsid w:val="00A13317"/>
    <w:rsid w:val="00A4798D"/>
    <w:rsid w:val="00A63430"/>
    <w:rsid w:val="00AA6843"/>
    <w:rsid w:val="00AB07B3"/>
    <w:rsid w:val="00AB1F60"/>
    <w:rsid w:val="00AC0AFF"/>
    <w:rsid w:val="00AC162F"/>
    <w:rsid w:val="00AE0EAE"/>
    <w:rsid w:val="00AF0B54"/>
    <w:rsid w:val="00B146C3"/>
    <w:rsid w:val="00B400AF"/>
    <w:rsid w:val="00B44D09"/>
    <w:rsid w:val="00B60522"/>
    <w:rsid w:val="00B67B79"/>
    <w:rsid w:val="00B852A4"/>
    <w:rsid w:val="00BC67D6"/>
    <w:rsid w:val="00BD449D"/>
    <w:rsid w:val="00BE0D81"/>
    <w:rsid w:val="00BE3EC6"/>
    <w:rsid w:val="00C00251"/>
    <w:rsid w:val="00C068E5"/>
    <w:rsid w:val="00C23A7F"/>
    <w:rsid w:val="00C32938"/>
    <w:rsid w:val="00C33A93"/>
    <w:rsid w:val="00C62A1C"/>
    <w:rsid w:val="00C707D6"/>
    <w:rsid w:val="00C74FFD"/>
    <w:rsid w:val="00C904C9"/>
    <w:rsid w:val="00CA152B"/>
    <w:rsid w:val="00CA6F5F"/>
    <w:rsid w:val="00CB7E25"/>
    <w:rsid w:val="00CD17B7"/>
    <w:rsid w:val="00CE7682"/>
    <w:rsid w:val="00D42902"/>
    <w:rsid w:val="00D45045"/>
    <w:rsid w:val="00D956CB"/>
    <w:rsid w:val="00D972EE"/>
    <w:rsid w:val="00D97927"/>
    <w:rsid w:val="00DC29D3"/>
    <w:rsid w:val="00DC682A"/>
    <w:rsid w:val="00DE3B21"/>
    <w:rsid w:val="00E01A3E"/>
    <w:rsid w:val="00E13A3B"/>
    <w:rsid w:val="00E27173"/>
    <w:rsid w:val="00E61BFE"/>
    <w:rsid w:val="00E82945"/>
    <w:rsid w:val="00E833A0"/>
    <w:rsid w:val="00E91839"/>
    <w:rsid w:val="00E972C3"/>
    <w:rsid w:val="00EB066C"/>
    <w:rsid w:val="00EC76FC"/>
    <w:rsid w:val="00F16B79"/>
    <w:rsid w:val="00F270D4"/>
    <w:rsid w:val="00F40A82"/>
    <w:rsid w:val="00F5393E"/>
    <w:rsid w:val="00F720EA"/>
    <w:rsid w:val="00FB2A6D"/>
    <w:rsid w:val="00FB3EC6"/>
    <w:rsid w:val="00FC1ED3"/>
    <w:rsid w:val="00FC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66F48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Heading1">
    <w:name w:val="heading 1"/>
    <w:basedOn w:val="Normal"/>
    <w:next w:val="BodyText"/>
    <w:qFormat/>
    <w:pPr>
      <w:keepNext/>
      <w:spacing w:before="240" w:after="60"/>
      <w:jc w:val="center"/>
      <w:outlineLvl w:val="0"/>
    </w:pPr>
    <w:rPr>
      <w:b/>
      <w:bCs/>
      <w:sz w:val="28"/>
      <w:szCs w:val="32"/>
    </w:rPr>
  </w:style>
  <w:style w:type="paragraph" w:styleId="Heading2">
    <w:name w:val="heading 2"/>
    <w:basedOn w:val="Normal"/>
    <w:next w:val="BodyText"/>
    <w:qFormat/>
    <w:pPr>
      <w:keepNext/>
      <w:keepLines/>
      <w:numPr>
        <w:ilvl w:val="1"/>
        <w:numId w:val="1"/>
      </w:numPr>
      <w:tabs>
        <w:tab w:val="left" w:pos="720"/>
      </w:tabs>
      <w:spacing w:before="200"/>
      <w:jc w:val="center"/>
      <w:outlineLvl w:val="1"/>
    </w:pPr>
    <w:rPr>
      <w:b/>
      <w:bCs/>
      <w:color w:val="548DD4"/>
      <w:sz w:val="28"/>
      <w:szCs w:val="26"/>
    </w:rPr>
  </w:style>
  <w:style w:type="paragraph" w:styleId="Heading3">
    <w:name w:val="heading 3"/>
    <w:basedOn w:val="Normal"/>
    <w:next w:val="BodyText"/>
    <w:qFormat/>
    <w:pPr>
      <w:keepNext/>
      <w:keepLines/>
      <w:numPr>
        <w:ilvl w:val="2"/>
        <w:numId w:val="1"/>
      </w:numPr>
      <w:tabs>
        <w:tab w:val="left" w:pos="6840"/>
      </w:tabs>
      <w:spacing w:before="200"/>
      <w:jc w:val="center"/>
      <w:outlineLvl w:val="2"/>
    </w:pPr>
    <w:rPr>
      <w:b/>
      <w:bCs/>
      <w:color w:val="4F81BD"/>
      <w:sz w:val="26"/>
    </w:rPr>
  </w:style>
  <w:style w:type="paragraph" w:styleId="Heading4">
    <w:name w:val="heading 4"/>
    <w:basedOn w:val="Normal"/>
    <w:next w:val="BodyText"/>
    <w:qFormat/>
    <w:pPr>
      <w:keepNext/>
      <w:keepLines/>
      <w:numPr>
        <w:ilvl w:val="3"/>
        <w:numId w:val="1"/>
      </w:numPr>
      <w:spacing w:before="200"/>
      <w:jc w:val="center"/>
      <w:outlineLvl w:val="3"/>
    </w:pPr>
    <w:rPr>
      <w:b/>
      <w:bCs/>
      <w:iCs/>
      <w:color w:val="4F81BD"/>
    </w:rPr>
  </w:style>
  <w:style w:type="paragraph" w:styleId="Heading5">
    <w:name w:val="heading 5"/>
    <w:basedOn w:val="Normal"/>
    <w:next w:val="BodyText"/>
    <w:qFormat/>
    <w:pPr>
      <w:keepNext/>
      <w:keepLines/>
      <w:numPr>
        <w:ilvl w:val="4"/>
        <w:numId w:val="1"/>
      </w:numPr>
      <w:spacing w:before="200"/>
      <w:outlineLvl w:val="4"/>
    </w:pPr>
    <w:rPr>
      <w:rFonts w:ascii="Cambria" w:hAnsi="Cambria" w:cs="Cambria"/>
      <w:color w:val="243F60"/>
    </w:rPr>
  </w:style>
  <w:style w:type="paragraph" w:styleId="Heading6">
    <w:name w:val="heading 6"/>
    <w:basedOn w:val="Heading"/>
    <w:next w:val="BodyText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Heading"/>
    <w:next w:val="BodyText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Heading"/>
    <w:next w:val="BodyText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Heading"/>
    <w:next w:val="BodyText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  <w:b/>
      <w:bCs/>
      <w:color w:val="000000"/>
      <w:sz w:val="26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color w:val="000000"/>
      <w:sz w:val="22"/>
      <w:szCs w:val="36"/>
      <w:lang w:val="sr-Cyrl-RS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OpenSymbol" w:hAnsi="OpenSymbol" w:cs="OpenSymbol"/>
      <w:color w:val="000000"/>
    </w:rPr>
  </w:style>
  <w:style w:type="character" w:customStyle="1" w:styleId="WW8Num3z1">
    <w:name w:val="WW8Num3z1"/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3z4">
    <w:name w:val="WW8Num3z4"/>
    <w:rPr>
      <w:rFonts w:ascii="Courier New" w:hAnsi="Courier New" w:cs="Courier New"/>
    </w:rPr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OpenSymbol" w:hAnsi="OpenSymbol" w:cs="Open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Wingdings" w:hAnsi="Wingdings" w:cs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  <w:color w:val="000000"/>
      <w:lang w:val="sr-Cyrl-R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Symbol" w:hAnsi="Symbol" w:cs="Symbol"/>
      <w:lang w:val="sr-Cyrl-C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  <w:rPr>
      <w:rFonts w:ascii="Wingdings" w:hAnsi="Wingdings" w:cs="Wingdings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0">
    <w:name w:val="WW8Num14z0"/>
    <w:rPr>
      <w:rFonts w:ascii="Wingdings" w:hAnsi="Wingdings" w:cs="Wingdings"/>
      <w:color w:val="000000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0">
    <w:name w:val="WW8Num15z0"/>
    <w:rPr>
      <w:rFonts w:ascii="Wingdings" w:hAnsi="Wingdings" w:cs="Wingdings"/>
      <w:color w:val="000000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Times New Roman" w:hAnsi="Times New Roman" w:cs="Times New Roman"/>
    </w:rPr>
  </w:style>
  <w:style w:type="character" w:customStyle="1" w:styleId="WW8Num15z3">
    <w:name w:val="WW8Num15z3"/>
    <w:rPr>
      <w:rFonts w:ascii="Symbol" w:hAnsi="Symbol" w:cs="Symbol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3">
    <w:name w:val="WW8Num16z3"/>
    <w:rPr>
      <w:rFonts w:ascii="Symbol" w:hAnsi="Symbol" w:cs="Symbol"/>
    </w:rPr>
  </w:style>
  <w:style w:type="character" w:customStyle="1" w:styleId="WW8Num16z4">
    <w:name w:val="WW8Num16z4"/>
    <w:rPr>
      <w:rFonts w:ascii="Courier New" w:hAnsi="Courier New" w:cs="Courier New"/>
    </w:rPr>
  </w:style>
  <w:style w:type="character" w:customStyle="1" w:styleId="WW8Num17z0">
    <w:name w:val="WW8Num17z0"/>
    <w:rPr>
      <w:rFonts w:ascii="OpenSymbol" w:hAnsi="OpenSymbol" w:cs="Open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  <w:color w:val="000000"/>
    </w:rPr>
  </w:style>
  <w:style w:type="character" w:customStyle="1" w:styleId="WW8Num18z0">
    <w:name w:val="WW8Num18z0"/>
    <w:rPr>
      <w:rFonts w:ascii="Symbol" w:hAnsi="Symbol" w:cs="Symbol"/>
      <w:color w:val="000000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3">
    <w:name w:val="WW8Num18z3"/>
    <w:rPr>
      <w:rFonts w:ascii="Symbol" w:hAnsi="Symbol" w:cs="Symbol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  <w:lang w:val="sr-Cyrl-RS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Wingdings" w:hAnsi="Wingdings" w:cs="Wingdings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3">
    <w:name w:val="WW8Num21z3"/>
    <w:rPr>
      <w:rFonts w:ascii="Symbol" w:hAnsi="Symbol" w:cs="Symbol"/>
    </w:rPr>
  </w:style>
  <w:style w:type="character" w:customStyle="1" w:styleId="WW8Num21z5">
    <w:name w:val="WW8Num21z5"/>
    <w:rPr>
      <w:rFonts w:ascii="Symbol" w:hAnsi="Symbol" w:cs="Symbol"/>
      <w:color w:val="00000A"/>
    </w:rPr>
  </w:style>
  <w:style w:type="character" w:customStyle="1" w:styleId="WW8Num22z0">
    <w:name w:val="WW8Num22z0"/>
    <w:rPr>
      <w:rFonts w:ascii="Wingdings" w:hAnsi="Wingdings" w:cs="Wingdings"/>
      <w:color w:val="000000"/>
      <w:lang w:val="sr-Cyrl-RS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  <w:rPr>
      <w:rFonts w:ascii="Symbol" w:hAnsi="Symbol" w:cs="Symbol"/>
      <w:color w:val="000000"/>
      <w:sz w:val="20"/>
      <w:lang w:val="sr-Cyrl-RS"/>
    </w:rPr>
  </w:style>
  <w:style w:type="character" w:customStyle="1" w:styleId="WW8Num24z0">
    <w:name w:val="WW8Num24z0"/>
    <w:rPr>
      <w:rFonts w:ascii="Symbol" w:eastAsia="SimSun" w:hAnsi="Symbol" w:cs="Symbol"/>
      <w:sz w:val="20"/>
    </w:rPr>
  </w:style>
  <w:style w:type="character" w:customStyle="1" w:styleId="WW8Num24z1">
    <w:name w:val="WW8Num24z1"/>
    <w:rPr>
      <w:rFonts w:ascii="Courier New" w:hAnsi="Courier New" w:cs="Courier New"/>
      <w:sz w:val="20"/>
    </w:rPr>
  </w:style>
  <w:style w:type="character" w:customStyle="1" w:styleId="WW8Num24z2">
    <w:name w:val="WW8Num24z2"/>
    <w:rPr>
      <w:rFonts w:ascii="Wingdings" w:hAnsi="Wingdings" w:cs="Wingdings"/>
      <w:sz w:val="20"/>
    </w:rPr>
  </w:style>
  <w:style w:type="character" w:customStyle="1" w:styleId="WW8Num25z0">
    <w:name w:val="WW8Num25z0"/>
    <w:rPr>
      <w:rFonts w:ascii="Symbol" w:eastAsia="SimSun" w:hAnsi="Symbol" w:cs="Symbol"/>
      <w:kern w:val="1"/>
      <w:sz w:val="20"/>
    </w:rPr>
  </w:style>
  <w:style w:type="character" w:customStyle="1" w:styleId="WW8Num25z1">
    <w:name w:val="WW8Num25z1"/>
    <w:rPr>
      <w:rFonts w:ascii="Courier New" w:hAnsi="Courier New" w:cs="Courier New"/>
      <w:sz w:val="20"/>
    </w:rPr>
  </w:style>
  <w:style w:type="character" w:customStyle="1" w:styleId="WW8Num25z2">
    <w:name w:val="WW8Num25z2"/>
    <w:rPr>
      <w:rFonts w:ascii="Wingdings" w:hAnsi="Wingdings" w:cs="Wingdings"/>
      <w:sz w:val="20"/>
    </w:rPr>
  </w:style>
  <w:style w:type="character" w:customStyle="1" w:styleId="WW8Num25z4">
    <w:name w:val="WW8Num25z4"/>
    <w:rPr>
      <w:rFonts w:ascii="Courier New" w:hAnsi="Courier New" w:cs="Courier New"/>
      <w:sz w:val="22"/>
    </w:rPr>
  </w:style>
  <w:style w:type="character" w:customStyle="1" w:styleId="WW8Num26z0">
    <w:name w:val="WW8Num26z0"/>
    <w:rPr>
      <w:rFonts w:ascii="Symbol" w:eastAsia="SimSun" w:hAnsi="Symbol" w:cs="Symbol"/>
      <w:kern w:val="1"/>
      <w:sz w:val="20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eastAsia="SimSun" w:hAnsi="Symbol" w:cs="OpenSymbol"/>
      <w:kern w:val="1"/>
      <w:lang w:val="sr-Cyrl-RS"/>
    </w:rPr>
  </w:style>
  <w:style w:type="character" w:customStyle="1" w:styleId="WW8Num27z1">
    <w:name w:val="WW8Num27z1"/>
    <w:rPr>
      <w:rFonts w:ascii="Times New Roman" w:hAnsi="Times New Roman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7z3">
    <w:name w:val="WW8Num27z3"/>
  </w:style>
  <w:style w:type="character" w:customStyle="1" w:styleId="WW8Num27z4">
    <w:name w:val="WW8Num27z4"/>
    <w:rPr>
      <w:rFonts w:ascii="Courier New" w:hAnsi="Courier New" w:cs="Courier New"/>
      <w:sz w:val="22"/>
    </w:rPr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Symbol" w:eastAsia="SimSun" w:hAnsi="Symbol" w:cs="Symbol"/>
      <w:kern w:val="1"/>
    </w:rPr>
  </w:style>
  <w:style w:type="character" w:customStyle="1" w:styleId="WW8Num28z1">
    <w:name w:val="WW8Num28z1"/>
    <w:rPr>
      <w:rFonts w:ascii="Courier New" w:hAnsi="Courier New" w:cs="Courier New"/>
      <w:sz w:val="22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  <w:sz w:val="22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Times New Roman" w:hAnsi="Times New Roman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0z3">
    <w:name w:val="WW8Num30z3"/>
  </w:style>
  <w:style w:type="character" w:customStyle="1" w:styleId="WW8Num30z4">
    <w:name w:val="WW8Num30z4"/>
    <w:rPr>
      <w:rFonts w:ascii="Courier New" w:hAnsi="Courier New" w:cs="Courier New"/>
      <w:sz w:val="22"/>
    </w:rPr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  <w:sz w:val="22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  <w:rPr>
      <w:b/>
      <w:bCs/>
      <w:sz w:val="28"/>
      <w:szCs w:val="28"/>
    </w:rPr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5">
    <w:name w:val="WW8Num22z5"/>
    <w:rPr>
      <w:rFonts w:ascii="Symbol" w:hAnsi="Symbol" w:cs="Symbol"/>
      <w:color w:val="00000A"/>
    </w:rPr>
  </w:style>
  <w:style w:type="character" w:customStyle="1" w:styleId="WW8Num23z1">
    <w:name w:val="WW8Num23z1"/>
    <w:rPr>
      <w:rFonts w:ascii="Courier New" w:hAnsi="Courier New" w:cs="Courier New"/>
      <w:sz w:val="20"/>
    </w:rPr>
  </w:style>
  <w:style w:type="character" w:customStyle="1" w:styleId="WW8Num23z2">
    <w:name w:val="WW8Num23z2"/>
    <w:rPr>
      <w:rFonts w:ascii="Wingdings" w:hAnsi="Wingdings" w:cs="Wingdings"/>
      <w:sz w:val="20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26z4">
    <w:name w:val="WW8Num26z4"/>
    <w:rPr>
      <w:rFonts w:ascii="Courier New" w:hAnsi="Courier New" w:cs="Courier New"/>
      <w:sz w:val="22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customStyle="1" w:styleId="WW-DefaultParagraphFont11">
    <w:name w:val="WW-Default Paragraph Font11"/>
  </w:style>
  <w:style w:type="character" w:customStyle="1" w:styleId="WW8Num4z4">
    <w:name w:val="WW8Num4z4"/>
    <w:rPr>
      <w:rFonts w:ascii="Courier New" w:hAnsi="Courier New" w:cs="Courier New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DefaultParagraphFont111">
    <w:name w:val="WW-Default Paragraph Font111"/>
  </w:style>
  <w:style w:type="character" w:customStyle="1" w:styleId="WW-Absatz-Standardschriftart1">
    <w:name w:val="WW-Absatz-Standardschriftart1"/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4z2">
    <w:name w:val="WW8Num14z2"/>
    <w:rPr>
      <w:rFonts w:ascii="Times New Roman" w:hAnsi="Times New Roman" w:cs="Times New Roman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-DefaultParagraphFont1111">
    <w:name w:val="WW-Default Paragraph Font1111"/>
  </w:style>
  <w:style w:type="character" w:customStyle="1" w:styleId="WW-DefaultParagraphFont11111">
    <w:name w:val="WW-Default Paragraph Font11111"/>
  </w:style>
  <w:style w:type="character" w:customStyle="1" w:styleId="Heading1Char">
    <w:name w:val="Heading 1 Char"/>
    <w:rPr>
      <w:rFonts w:ascii="Times New Roman" w:eastAsia="Times New Roman" w:hAnsi="Times New Roman" w:cs="Times New Roman"/>
      <w:b/>
      <w:bCs/>
      <w:kern w:val="1"/>
      <w:sz w:val="28"/>
      <w:szCs w:val="32"/>
    </w:rPr>
  </w:style>
  <w:style w:type="character" w:customStyle="1" w:styleId="Heading2Char">
    <w:name w:val="Heading 2 Char"/>
    <w:rPr>
      <w:b/>
      <w:bCs/>
      <w:color w:val="548DD4"/>
      <w:sz w:val="28"/>
      <w:szCs w:val="26"/>
      <w:lang w:val="en-US" w:eastAsia="ar-SA" w:bidi="ar-SA"/>
    </w:rPr>
  </w:style>
  <w:style w:type="character" w:customStyle="1" w:styleId="Heading3Char">
    <w:name w:val="Heading 3 Char"/>
    <w:rPr>
      <w:b/>
      <w:bCs/>
      <w:color w:val="4F81BD"/>
      <w:sz w:val="26"/>
      <w:szCs w:val="24"/>
      <w:lang w:eastAsia="ar-SA" w:bidi="ar-SA"/>
    </w:rPr>
  </w:style>
  <w:style w:type="character" w:customStyle="1" w:styleId="Heading4Char">
    <w:name w:val="Heading 4 Char"/>
    <w:rPr>
      <w:rFonts w:ascii="Times New Roman" w:eastAsia="Times New Roman" w:hAnsi="Times New Roman" w:cs="Times New Roman"/>
      <w:b/>
      <w:bCs/>
      <w:iCs/>
      <w:color w:val="4F81BD"/>
      <w:sz w:val="24"/>
      <w:szCs w:val="24"/>
    </w:rPr>
  </w:style>
  <w:style w:type="character" w:customStyle="1" w:styleId="Heading5Char">
    <w:name w:val="Heading 5 Char"/>
    <w:rPr>
      <w:rFonts w:ascii="Cambria" w:eastAsia="Times New Roman" w:hAnsi="Cambria" w:cs="Times New Roman"/>
      <w:color w:val="243F60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alloonTextChar">
    <w:name w:val="Balloon Text Char"/>
    <w:rPr>
      <w:rFonts w:ascii="Tahoma" w:eastAsia="Times New Roman" w:hAnsi="Tahoma" w:cs="Tahoma"/>
      <w:sz w:val="16"/>
      <w:szCs w:val="16"/>
    </w:rPr>
  </w:style>
  <w:style w:type="character" w:customStyle="1" w:styleId="BodyTextChar">
    <w:name w:val="Body Text Char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qFormat/>
    <w:rPr>
      <w:b/>
      <w:bCs/>
    </w:rPr>
  </w:style>
  <w:style w:type="character" w:customStyle="1" w:styleId="HeaderChar">
    <w:name w:val="Header Char"/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rPr>
      <w:color w:val="800000"/>
      <w:u w:val="single"/>
    </w:rPr>
  </w:style>
  <w:style w:type="character" w:customStyle="1" w:styleId="apple-style-span">
    <w:name w:val="apple-style-span"/>
    <w:basedOn w:val="WW-DefaultParagraphFont11111"/>
  </w:style>
  <w:style w:type="character" w:customStyle="1" w:styleId="NoSpacingChar">
    <w:name w:val="No Spacing Char"/>
    <w:rPr>
      <w:rFonts w:ascii="Times New Roman" w:eastAsia="Times New Roman" w:hAnsi="Times New Roman" w:cs="Times New Roman"/>
      <w:sz w:val="24"/>
      <w:szCs w:val="24"/>
      <w:lang w:val="en-US" w:eastAsia="ar-SA" w:bidi="ar-SA"/>
    </w:rPr>
  </w:style>
  <w:style w:type="character" w:customStyle="1" w:styleId="EndnoteTextChar">
    <w:name w:val="Endnote Text Char"/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Reference1">
    <w:name w:val="Endnote Reference1"/>
    <w:rPr>
      <w:vertAlign w:val="superscript"/>
    </w:rPr>
  </w:style>
  <w:style w:type="character" w:customStyle="1" w:styleId="apple-converted-space">
    <w:name w:val="apple-converted-space"/>
    <w:basedOn w:val="WW-DefaultParagraphFont11111"/>
  </w:style>
  <w:style w:type="character" w:customStyle="1" w:styleId="CommentReference1">
    <w:name w:val="Comment Reference1"/>
    <w:rPr>
      <w:sz w:val="16"/>
      <w:szCs w:val="16"/>
    </w:rPr>
  </w:style>
  <w:style w:type="character" w:customStyle="1" w:styleId="CommentTextChar">
    <w:name w:val="Comment Text Char"/>
    <w:rPr>
      <w:rFonts w:ascii="Times New Roman" w:eastAsia="Times New Roman" w:hAnsi="Times New Roman" w:cs="Times New Roman"/>
    </w:rPr>
  </w:style>
  <w:style w:type="character" w:customStyle="1" w:styleId="CommentSubjectChar">
    <w:name w:val="Comment Subject Char"/>
    <w:rPr>
      <w:rFonts w:ascii="Times New Roman" w:eastAsia="Times New Roman" w:hAnsi="Times New Roman" w:cs="Times New Roman"/>
      <w:b/>
      <w:bCs/>
    </w:rPr>
  </w:style>
  <w:style w:type="character" w:customStyle="1" w:styleId="ListLabel1">
    <w:name w:val="ListLabel 1"/>
    <w:rPr>
      <w:sz w:val="22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Times New Roman" w:cs="Times New Roman"/>
    </w:rPr>
  </w:style>
  <w:style w:type="character" w:customStyle="1" w:styleId="ListLabel4">
    <w:name w:val="ListLabel 4"/>
    <w:rPr>
      <w:color w:val="00000A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sz w:val="18"/>
    </w:rPr>
  </w:style>
  <w:style w:type="character" w:customStyle="1" w:styleId="Oznakezanabrajanje">
    <w:name w:val="Oznake za nabrajanje"/>
    <w:rPr>
      <w:rFonts w:ascii="OpenSymbol" w:eastAsia="OpenSymbol" w:hAnsi="OpenSymbol" w:cs="OpenSymbol"/>
    </w:rPr>
  </w:style>
  <w:style w:type="character" w:customStyle="1" w:styleId="Simbolizanumerisanje">
    <w:name w:val="Simboli za numerisanje"/>
  </w:style>
  <w:style w:type="character" w:customStyle="1" w:styleId="UnresolvedMention1">
    <w:name w:val="Unresolved Mention1"/>
    <w:rPr>
      <w:color w:val="605E5C"/>
      <w:shd w:val="clear" w:color="auto" w:fill="E1DFDD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  <w:lang w:val="bs-Latn-B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customStyle="1" w:styleId="a">
    <w:name w:val="Заглавље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a0">
    <w:name w:val="Наслов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a1">
    <w:name w:val="Индекс"/>
    <w:basedOn w:val="Normal"/>
    <w:pPr>
      <w:suppressLineNumbers/>
    </w:pPr>
    <w:rPr>
      <w:rFonts w:cs="Mangal"/>
    </w:rPr>
  </w:style>
  <w:style w:type="paragraph" w:customStyle="1" w:styleId="Zaglavlje">
    <w:name w:val="Zaglavlje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Naslov">
    <w:name w:val="Naslov"/>
    <w:basedOn w:val="Normal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ks">
    <w:name w:val="Indeks"/>
    <w:basedOn w:val="Normal"/>
    <w:pPr>
      <w:suppressLineNumbers/>
    </w:pPr>
    <w:rPr>
      <w:rFonts w:cs="Tahoma"/>
      <w:lang w:val="bs-Latn-BA"/>
    </w:rPr>
  </w:style>
  <w:style w:type="paragraph" w:styleId="Header">
    <w:name w:val="header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itle">
    <w:name w:val="Title"/>
    <w:basedOn w:val="Normal"/>
    <w:next w:val="Subtitle"/>
    <w:qFormat/>
    <w:pPr>
      <w:suppressLineNumbers/>
      <w:spacing w:before="120" w:after="120"/>
    </w:pPr>
    <w:rPr>
      <w:i/>
      <w:iCs/>
      <w:sz w:val="20"/>
      <w:szCs w:val="20"/>
    </w:rPr>
  </w:style>
  <w:style w:type="paragraph" w:styleId="Subtitle">
    <w:name w:val="Subtitle"/>
    <w:basedOn w:val="Header"/>
    <w:next w:val="BodyText"/>
    <w:qFormat/>
    <w:pPr>
      <w:jc w:val="center"/>
    </w:pPr>
    <w:rPr>
      <w:i/>
      <w:iCs/>
    </w:rPr>
  </w:style>
  <w:style w:type="paragraph" w:customStyle="1" w:styleId="WW-NormalWeb">
    <w:name w:val="WW-Normal (Web)"/>
    <w:basedOn w:val="Normal"/>
    <w:pPr>
      <w:spacing w:before="280" w:after="119"/>
    </w:pPr>
    <w:rPr>
      <w:szCs w:val="20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NormalWeb">
    <w:name w:val="Normal (Web)"/>
    <w:basedOn w:val="Normal"/>
    <w:pPr>
      <w:spacing w:before="28" w:after="115"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kst">
    <w:name w:val="tekst"/>
    <w:basedOn w:val="Normal"/>
    <w:pPr>
      <w:spacing w:before="28" w:after="100"/>
    </w:pPr>
    <w:rPr>
      <w:rFonts w:ascii="Verdana" w:hAnsi="Verdana" w:cs="Verdana"/>
      <w:color w:val="666666"/>
      <w:sz w:val="13"/>
      <w:szCs w:val="13"/>
    </w:r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Footer">
    <w:name w:val="footer"/>
    <w:basedOn w:val="Normal"/>
    <w:pPr>
      <w:suppressLineNumbers/>
      <w:tabs>
        <w:tab w:val="center" w:pos="4680"/>
        <w:tab w:val="right" w:pos="9360"/>
      </w:tabs>
    </w:pPr>
  </w:style>
  <w:style w:type="paragraph" w:customStyle="1" w:styleId="CharCharCharCharCharCharCharCharCharCharCharCharCharCharCharCharCharCharCharCharCharCharCharCharChar">
    <w:name w:val="Char Char Char Char Char Char Char Char Char Char Char Char Char Char Char Char Char Char Char Char Char Char Char Char Char"/>
    <w:basedOn w:val="Normal"/>
    <w:pPr>
      <w:spacing w:before="120" w:after="160" w:line="240" w:lineRule="exact"/>
      <w:jc w:val="both"/>
    </w:pPr>
    <w:rPr>
      <w:rFonts w:ascii="Tahoma" w:hAnsi="Tahoma" w:cs="Tahoma"/>
      <w:sz w:val="20"/>
      <w:szCs w:val="20"/>
    </w:rPr>
  </w:style>
  <w:style w:type="paragraph" w:customStyle="1" w:styleId="7podnas">
    <w:name w:val="7podnas"/>
    <w:basedOn w:val="Normal"/>
    <w:pPr>
      <w:shd w:val="clear" w:color="auto" w:fill="FFFFFF"/>
      <w:spacing w:before="60"/>
      <w:jc w:val="center"/>
    </w:pPr>
    <w:rPr>
      <w:rFonts w:ascii="Arial" w:hAnsi="Arial" w:cs="Arial"/>
      <w:b/>
      <w:bCs/>
      <w:sz w:val="27"/>
      <w:szCs w:val="27"/>
    </w:rPr>
  </w:style>
  <w:style w:type="paragraph" w:customStyle="1" w:styleId="4clan">
    <w:name w:val="4clan"/>
    <w:basedOn w:val="Normal"/>
    <w:pPr>
      <w:spacing w:before="30" w:after="3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Caption1">
    <w:name w:val="Caption1"/>
    <w:basedOn w:val="Normal"/>
    <w:rPr>
      <w:b/>
      <w:bCs/>
      <w:sz w:val="28"/>
      <w:szCs w:val="20"/>
    </w:rPr>
  </w:style>
  <w:style w:type="paragraph" w:customStyle="1" w:styleId="CharCharCharCharCharCharCharCharCharCharCharCharCharCharCharCharCharCharCharCharCharCharCharCharChar1">
    <w:name w:val="Char Char Char Char Char Char Char Char Char Char Char Char Char Char Char Char Char Char Char Char Char Char Char Char Char1"/>
    <w:basedOn w:val="Normal"/>
    <w:pPr>
      <w:spacing w:before="120" w:after="160" w:line="240" w:lineRule="exact"/>
      <w:jc w:val="both"/>
    </w:pPr>
    <w:rPr>
      <w:rFonts w:ascii="Tahoma" w:hAnsi="Tahoma" w:cs="Tahoma"/>
      <w:sz w:val="20"/>
      <w:szCs w:val="20"/>
    </w:rPr>
  </w:style>
  <w:style w:type="paragraph" w:styleId="NoSpacing">
    <w:name w:val="No Spacing"/>
    <w:qFormat/>
    <w:pPr>
      <w:suppressAutoHyphens/>
    </w:pPr>
    <w:rPr>
      <w:rFonts w:eastAsia="Arial"/>
      <w:kern w:val="1"/>
      <w:sz w:val="24"/>
      <w:szCs w:val="24"/>
      <w:lang w:eastAsia="ar-SA"/>
    </w:rPr>
  </w:style>
  <w:style w:type="paragraph" w:customStyle="1" w:styleId="Zaglavljesadraja">
    <w:name w:val="Zaglavlje sadržaja"/>
    <w:basedOn w:val="Heading1"/>
    <w:pPr>
      <w:keepLines/>
      <w:suppressLineNumbers/>
      <w:suppressAutoHyphens w:val="0"/>
      <w:spacing w:before="480" w:after="0" w:line="276" w:lineRule="auto"/>
    </w:pPr>
    <w:rPr>
      <w:rFonts w:ascii="Cambria" w:hAnsi="Cambria" w:cs="Cambria"/>
      <w:color w:val="365F91"/>
      <w:sz w:val="32"/>
      <w:szCs w:val="28"/>
    </w:rPr>
  </w:style>
  <w:style w:type="paragraph" w:styleId="TOC1">
    <w:name w:val="toc 1"/>
    <w:basedOn w:val="Normal"/>
    <w:pPr>
      <w:tabs>
        <w:tab w:val="right" w:leader="dot" w:pos="10773"/>
      </w:tabs>
      <w:spacing w:after="100"/>
      <w:ind w:left="240"/>
    </w:pPr>
    <w:rPr>
      <w:color w:val="000000"/>
    </w:rPr>
  </w:style>
  <w:style w:type="paragraph" w:styleId="TOC2">
    <w:name w:val="toc 2"/>
    <w:basedOn w:val="Normal"/>
    <w:pPr>
      <w:tabs>
        <w:tab w:val="right" w:leader="dot" w:pos="10790"/>
      </w:tabs>
      <w:spacing w:after="100" w:line="276" w:lineRule="auto"/>
      <w:ind w:left="220"/>
    </w:pPr>
    <w:rPr>
      <w:rFonts w:ascii="Calibri" w:hAnsi="Calibri" w:cs="Calibri"/>
      <w:color w:val="000000"/>
      <w:sz w:val="22"/>
      <w:szCs w:val="22"/>
    </w:rPr>
  </w:style>
  <w:style w:type="paragraph" w:styleId="TOC3">
    <w:name w:val="toc 3"/>
    <w:basedOn w:val="Normal"/>
    <w:pPr>
      <w:shd w:val="clear" w:color="auto" w:fill="FFFFFF"/>
      <w:tabs>
        <w:tab w:val="right" w:leader="dot" w:pos="10790"/>
      </w:tabs>
      <w:spacing w:after="100" w:line="276" w:lineRule="auto"/>
      <w:ind w:left="240"/>
    </w:pPr>
    <w:rPr>
      <w:rFonts w:ascii="Calibri" w:hAnsi="Calibri" w:cs="Calibri"/>
      <w:sz w:val="22"/>
      <w:szCs w:val="22"/>
    </w:rPr>
  </w:style>
  <w:style w:type="paragraph" w:customStyle="1" w:styleId="EndnoteText1">
    <w:name w:val="Endnote Text1"/>
    <w:basedOn w:val="Normal"/>
    <w:rPr>
      <w:sz w:val="20"/>
      <w:szCs w:val="20"/>
    </w:rPr>
  </w:style>
  <w:style w:type="paragraph" w:customStyle="1" w:styleId="CommentText1">
    <w:name w:val="Comment Text1"/>
    <w:basedOn w:val="Normal"/>
    <w:rPr>
      <w:sz w:val="20"/>
      <w:szCs w:val="20"/>
    </w:rPr>
  </w:style>
  <w:style w:type="paragraph" w:customStyle="1" w:styleId="CommentSubject1">
    <w:name w:val="Comment Subject1"/>
    <w:basedOn w:val="CommentText1"/>
    <w:rPr>
      <w:b/>
      <w:bCs/>
    </w:rPr>
  </w:style>
  <w:style w:type="paragraph" w:customStyle="1" w:styleId="Ilustracija">
    <w:name w:val="Ilustracija"/>
    <w:basedOn w:val="Title"/>
  </w:style>
  <w:style w:type="paragraph" w:customStyle="1" w:styleId="Sadrajtabele">
    <w:name w:val="Sadržaj tabele"/>
    <w:basedOn w:val="Normal"/>
    <w:pPr>
      <w:suppressLineNumbers/>
    </w:pPr>
  </w:style>
  <w:style w:type="paragraph" w:customStyle="1" w:styleId="Zaglavljetabele">
    <w:name w:val="Zaglavlje tabele"/>
    <w:basedOn w:val="Sadrajtabele"/>
    <w:pPr>
      <w:jc w:val="center"/>
    </w:pPr>
    <w:rPr>
      <w:b/>
      <w:bCs/>
    </w:rPr>
  </w:style>
  <w:style w:type="paragraph" w:styleId="TOC4">
    <w:name w:val="toc 4"/>
    <w:basedOn w:val="Normal"/>
    <w:next w:val="Normal"/>
    <w:pPr>
      <w:ind w:left="720"/>
    </w:pPr>
  </w:style>
  <w:style w:type="paragraph" w:styleId="TOC5">
    <w:name w:val="toc 5"/>
    <w:basedOn w:val="Indeks"/>
    <w:pPr>
      <w:tabs>
        <w:tab w:val="right" w:leader="dot" w:pos="8506"/>
      </w:tabs>
      <w:ind w:left="1132"/>
    </w:pPr>
  </w:style>
  <w:style w:type="paragraph" w:styleId="TOC6">
    <w:name w:val="toc 6"/>
    <w:basedOn w:val="Indeks"/>
    <w:pPr>
      <w:tabs>
        <w:tab w:val="right" w:leader="dot" w:pos="8223"/>
      </w:tabs>
      <w:ind w:left="1415"/>
    </w:pPr>
  </w:style>
  <w:style w:type="paragraph" w:styleId="TOC7">
    <w:name w:val="toc 7"/>
    <w:basedOn w:val="Indeks"/>
    <w:pPr>
      <w:tabs>
        <w:tab w:val="right" w:leader="dot" w:pos="7940"/>
      </w:tabs>
      <w:ind w:left="1698"/>
    </w:pPr>
  </w:style>
  <w:style w:type="paragraph" w:styleId="TOC8">
    <w:name w:val="toc 8"/>
    <w:basedOn w:val="Indeks"/>
    <w:pPr>
      <w:tabs>
        <w:tab w:val="right" w:leader="dot" w:pos="7657"/>
      </w:tabs>
      <w:ind w:left="1981"/>
    </w:pPr>
  </w:style>
  <w:style w:type="paragraph" w:styleId="TOC9">
    <w:name w:val="toc 9"/>
    <w:basedOn w:val="Indeks"/>
    <w:pPr>
      <w:tabs>
        <w:tab w:val="right" w:leader="dot" w:pos="7374"/>
      </w:tabs>
      <w:ind w:left="2264"/>
    </w:pPr>
  </w:style>
  <w:style w:type="paragraph" w:customStyle="1" w:styleId="Sadraj10">
    <w:name w:val="Sadržaj 10"/>
    <w:basedOn w:val="Indeks"/>
    <w:pPr>
      <w:tabs>
        <w:tab w:val="right" w:leader="dot" w:pos="7091"/>
      </w:tabs>
      <w:ind w:left="2547"/>
    </w:pPr>
  </w:style>
  <w:style w:type="paragraph" w:customStyle="1" w:styleId="10">
    <w:name w:val="Садржај 10"/>
    <w:basedOn w:val="a1"/>
    <w:pPr>
      <w:tabs>
        <w:tab w:val="right" w:leader="dot" w:pos="7091"/>
      </w:tabs>
      <w:ind w:left="2547"/>
    </w:pPr>
  </w:style>
  <w:style w:type="paragraph" w:customStyle="1" w:styleId="a2">
    <w:name w:val="Садржај табеле"/>
    <w:basedOn w:val="Normal"/>
    <w:pPr>
      <w:suppressLineNumbers/>
    </w:pPr>
  </w:style>
  <w:style w:type="paragraph" w:customStyle="1" w:styleId="a3">
    <w:name w:val="Заглавље табеле"/>
    <w:basedOn w:val="a2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ing10">
    <w:name w:val="Heading 10"/>
    <w:basedOn w:val="Heading"/>
    <w:next w:val="BodyText"/>
    <w:pPr>
      <w:tabs>
        <w:tab w:val="num" w:pos="1584"/>
      </w:tabs>
      <w:ind w:left="1584" w:hanging="1584"/>
      <w:outlineLvl w:val="8"/>
    </w:pPr>
    <w:rPr>
      <w:b/>
      <w:bCs/>
      <w:sz w:val="21"/>
      <w:szCs w:val="21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0514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117" Type="http://schemas.openxmlformats.org/officeDocument/2006/relationships/hyperlink" Target="mailto:uprava@treci.os.sud.rs" TargetMode="External"/><Relationship Id="rId21" Type="http://schemas.openxmlformats.org/officeDocument/2006/relationships/hyperlink" Target="mailto:elektronski.podnesak@treci.os.sud.rs" TargetMode="External"/><Relationship Id="rId42" Type="http://schemas.openxmlformats.org/officeDocument/2006/relationships/hyperlink" Target="http://tpson.portal.sud.rs/libra_portal_full/default.cfm" TargetMode="External"/><Relationship Id="rId47" Type="http://schemas.openxmlformats.org/officeDocument/2006/relationships/hyperlink" Target="mailto:elektronski.podnesak@treci.os.sud.rs" TargetMode="External"/><Relationship Id="rId63" Type="http://schemas.openxmlformats.org/officeDocument/2006/relationships/hyperlink" Target="http://tpson.portal.sud.rs/libra_portal_full/default.cfm" TargetMode="External"/><Relationship Id="rId68" Type="http://schemas.openxmlformats.org/officeDocument/2006/relationships/hyperlink" Target="http://tpson.portal.sud.rs/libra_portal_full/default.cfm" TargetMode="External"/><Relationship Id="rId84" Type="http://schemas.openxmlformats.org/officeDocument/2006/relationships/hyperlink" Target="mailto:office@poverenik.rs" TargetMode="External"/><Relationship Id="rId89" Type="http://schemas.openxmlformats.org/officeDocument/2006/relationships/hyperlink" Target="http://treci.os.sud.rs/radn&#1086;-vreme.html" TargetMode="External"/><Relationship Id="rId112" Type="http://schemas.openxmlformats.org/officeDocument/2006/relationships/image" Target="media/image14.jpeg"/><Relationship Id="rId16" Type="http://schemas.openxmlformats.org/officeDocument/2006/relationships/hyperlink" Target="http://www.treci.os.sud.rs/" TargetMode="External"/><Relationship Id="rId107" Type="http://schemas.openxmlformats.org/officeDocument/2006/relationships/hyperlink" Target="mailto:uprava@treci.os.sud.rs" TargetMode="External"/><Relationship Id="rId11" Type="http://schemas.openxmlformats.org/officeDocument/2006/relationships/hyperlink" Target="http://www.treci.os.sud.rs/" TargetMode="External"/><Relationship Id="rId32" Type="http://schemas.openxmlformats.org/officeDocument/2006/relationships/hyperlink" Target="http://tpson.portal.sud.rs/libra_portal_full/default.cfm" TargetMode="External"/><Relationship Id="rId37" Type="http://schemas.openxmlformats.org/officeDocument/2006/relationships/hyperlink" Target="http://tpson.portal.sud.rs/libra_portal_full/default.cfm" TargetMode="External"/><Relationship Id="rId53" Type="http://schemas.openxmlformats.org/officeDocument/2006/relationships/hyperlink" Target="http://www.treci.os.sud.rs/" TargetMode="External"/><Relationship Id="rId58" Type="http://schemas.openxmlformats.org/officeDocument/2006/relationships/hyperlink" Target="http://tpson.portal.sud.rs/libra_portal_full/default.cfm" TargetMode="External"/><Relationship Id="rId74" Type="http://schemas.openxmlformats.org/officeDocument/2006/relationships/hyperlink" Target="mailto:uprava@treci.os.sud.rs" TargetMode="External"/><Relationship Id="rId79" Type="http://schemas.openxmlformats.org/officeDocument/2006/relationships/hyperlink" Target="mailto:uprava@treci.os.sud.rs" TargetMode="External"/><Relationship Id="rId102" Type="http://schemas.openxmlformats.org/officeDocument/2006/relationships/hyperlink" Target="mailto:uprava@treci.os.sud.rs" TargetMode="External"/><Relationship Id="rId123" Type="http://schemas.openxmlformats.org/officeDocument/2006/relationships/hyperlink" Target="mailto:uprava@treci.os.sud.r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tpson.portal.sud.rs/libra_portal_full/default.cfm" TargetMode="External"/><Relationship Id="rId82" Type="http://schemas.openxmlformats.org/officeDocument/2006/relationships/hyperlink" Target="mailto:office@poverenik.rs" TargetMode="External"/><Relationship Id="rId90" Type="http://schemas.openxmlformats.org/officeDocument/2006/relationships/hyperlink" Target="http://treci.os.sud.rs/radn&#1086;-vreme.html" TargetMode="External"/><Relationship Id="rId95" Type="http://schemas.openxmlformats.org/officeDocument/2006/relationships/hyperlink" Target="http://treci.os.sud.rs/radn&#1086;-vreme.html" TargetMode="External"/><Relationship Id="rId19" Type="http://schemas.openxmlformats.org/officeDocument/2006/relationships/hyperlink" Target="http://www.treci.os.sud.rs/" TargetMode="External"/><Relationship Id="rId14" Type="http://schemas.openxmlformats.org/officeDocument/2006/relationships/hyperlink" Target="http://www.treci.os.sud.rs/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://tpson.portal.sud.rs/libra_portal_full/default.cfm" TargetMode="External"/><Relationship Id="rId30" Type="http://schemas.openxmlformats.org/officeDocument/2006/relationships/hyperlink" Target="http://tpson.portal.sud.rs/libra_portal_full/default.cfm" TargetMode="External"/><Relationship Id="rId35" Type="http://schemas.openxmlformats.org/officeDocument/2006/relationships/hyperlink" Target="http://tpson.portal.sud.rs/libra_portal_full/default.cfm" TargetMode="External"/><Relationship Id="rId43" Type="http://schemas.openxmlformats.org/officeDocument/2006/relationships/hyperlink" Target="http://tpson.portal.sud.rs/libra_portal_full/default.cfm" TargetMode="External"/><Relationship Id="rId48" Type="http://schemas.openxmlformats.org/officeDocument/2006/relationships/hyperlink" Target="http://prvisud.rs/downloads/propisi/zakonouredjenjusudova.pdf" TargetMode="External"/><Relationship Id="rId56" Type="http://schemas.openxmlformats.org/officeDocument/2006/relationships/hyperlink" Target="http://tpson.portal.sud.rs/libra_portal_full/default.cfm" TargetMode="External"/><Relationship Id="rId64" Type="http://schemas.openxmlformats.org/officeDocument/2006/relationships/hyperlink" Target="http://tpson.portal.sud.rs/libra_portal_full/default.cfm" TargetMode="External"/><Relationship Id="rId69" Type="http://schemas.openxmlformats.org/officeDocument/2006/relationships/hyperlink" Target="http://tpson.portal.sud.rs/libra_portal_full/default.cfm" TargetMode="External"/><Relationship Id="rId77" Type="http://schemas.openxmlformats.org/officeDocument/2006/relationships/hyperlink" Target="mailto:uprava@treci.os.sud.rs" TargetMode="External"/><Relationship Id="rId100" Type="http://schemas.openxmlformats.org/officeDocument/2006/relationships/hyperlink" Target="http://bpp.uzzpro.gov.rs/FTSearch.aspx?AspxAutoDetectCookieSupport=1" TargetMode="External"/><Relationship Id="rId105" Type="http://schemas.openxmlformats.org/officeDocument/2006/relationships/hyperlink" Target="mailto:uprava@treci.os.sud.rs" TargetMode="External"/><Relationship Id="rId113" Type="http://schemas.openxmlformats.org/officeDocument/2006/relationships/image" Target="media/image15.jpeg"/><Relationship Id="rId118" Type="http://schemas.openxmlformats.org/officeDocument/2006/relationships/hyperlink" Target="mailto:uprava@treci.os.sud.rs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treci.os.sud.rs/" TargetMode="External"/><Relationship Id="rId72" Type="http://schemas.openxmlformats.org/officeDocument/2006/relationships/hyperlink" Target="http://tpson.portal.sud.rs/libra_portal_full/default.cfm" TargetMode="External"/><Relationship Id="rId80" Type="http://schemas.openxmlformats.org/officeDocument/2006/relationships/hyperlink" Target="mailto:uprava@treci.os.sud.rs" TargetMode="External"/><Relationship Id="rId85" Type="http://schemas.openxmlformats.org/officeDocument/2006/relationships/hyperlink" Target="mailto:office@poverenik.rs" TargetMode="External"/><Relationship Id="rId93" Type="http://schemas.openxmlformats.org/officeDocument/2006/relationships/hyperlink" Target="http://treci.os.sud.rs/radn&#1086;-vreme.html" TargetMode="External"/><Relationship Id="rId98" Type="http://schemas.openxmlformats.org/officeDocument/2006/relationships/hyperlink" Target="http://treci.os.sud.rs/radn&#1086;-vreme.html" TargetMode="External"/><Relationship Id="rId121" Type="http://schemas.openxmlformats.org/officeDocument/2006/relationships/hyperlink" Target="mailto:uprava@treci.os.sud.rs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treci.os.sud.rs/" TargetMode="External"/><Relationship Id="rId17" Type="http://schemas.openxmlformats.org/officeDocument/2006/relationships/hyperlink" Target="http://www.treci.os.sud.rs/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://tpson.portal.sud.rs/libra_portal_full/default.cfm" TargetMode="External"/><Relationship Id="rId38" Type="http://schemas.openxmlformats.org/officeDocument/2006/relationships/hyperlink" Target="http://tpson.portal.sud.rs/libra_portal_full/default.cfm" TargetMode="External"/><Relationship Id="rId46" Type="http://schemas.openxmlformats.org/officeDocument/2006/relationships/image" Target="media/image7.jpeg"/><Relationship Id="rId59" Type="http://schemas.openxmlformats.org/officeDocument/2006/relationships/hyperlink" Target="http://tpson.portal.sud.rs/libra_portal_full/default.cfm" TargetMode="External"/><Relationship Id="rId67" Type="http://schemas.openxmlformats.org/officeDocument/2006/relationships/hyperlink" Target="http://tpson.portal.sud.rs/libra_portal_full/default.cfm" TargetMode="External"/><Relationship Id="rId103" Type="http://schemas.openxmlformats.org/officeDocument/2006/relationships/hyperlink" Target="mailto:uprava@treci.os.sud.rs" TargetMode="External"/><Relationship Id="rId108" Type="http://schemas.openxmlformats.org/officeDocument/2006/relationships/image" Target="media/image10.jpeg"/><Relationship Id="rId116" Type="http://schemas.openxmlformats.org/officeDocument/2006/relationships/image" Target="media/image18.jpeg"/><Relationship Id="rId124" Type="http://schemas.openxmlformats.org/officeDocument/2006/relationships/fontTable" Target="fontTable.xml"/><Relationship Id="rId20" Type="http://schemas.openxmlformats.org/officeDocument/2006/relationships/hyperlink" Target="mailto:elektronski.podnesak@treci.os.sud.rs" TargetMode="External"/><Relationship Id="rId41" Type="http://schemas.openxmlformats.org/officeDocument/2006/relationships/hyperlink" Target="http://tpson.portal.sud.rs/libra_portal_full/default.cfm" TargetMode="External"/><Relationship Id="rId54" Type="http://schemas.openxmlformats.org/officeDocument/2006/relationships/image" Target="media/image8.jpeg"/><Relationship Id="rId62" Type="http://schemas.openxmlformats.org/officeDocument/2006/relationships/hyperlink" Target="http://tpson.portal.sud.rs/libra_portal_full/default.cfm" TargetMode="External"/><Relationship Id="rId70" Type="http://schemas.openxmlformats.org/officeDocument/2006/relationships/hyperlink" Target="http://tpson.portal.sud.rs/libra_portal_full/default.cfm" TargetMode="External"/><Relationship Id="rId75" Type="http://schemas.openxmlformats.org/officeDocument/2006/relationships/hyperlink" Target="mailto:uprava@treci.os.sud.rs" TargetMode="External"/><Relationship Id="rId83" Type="http://schemas.openxmlformats.org/officeDocument/2006/relationships/hyperlink" Target="mailto:office@poverenik.rs" TargetMode="External"/><Relationship Id="rId88" Type="http://schemas.openxmlformats.org/officeDocument/2006/relationships/hyperlink" Target="http://treci.os.sud.rs/radn&#1086;-vreme.html" TargetMode="External"/><Relationship Id="rId91" Type="http://schemas.openxmlformats.org/officeDocument/2006/relationships/hyperlink" Target="http://treci.os.sud.rs/radn&#1086;-vreme.html" TargetMode="External"/><Relationship Id="rId96" Type="http://schemas.openxmlformats.org/officeDocument/2006/relationships/hyperlink" Target="http://treci.os.sud.rs/radn&#1086;-vreme.html" TargetMode="External"/><Relationship Id="rId11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treci.os.sud.rs/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://tpson.portal.sud.rs/libra_portal_full/default.cfm" TargetMode="External"/><Relationship Id="rId36" Type="http://schemas.openxmlformats.org/officeDocument/2006/relationships/hyperlink" Target="http://tpson.portal.sud.rs/libra_portal_full/default.cfm" TargetMode="External"/><Relationship Id="rId49" Type="http://schemas.openxmlformats.org/officeDocument/2006/relationships/hyperlink" Target="http://prvisud.rs/downloads/propisi/zakonosudijama.pdf" TargetMode="External"/><Relationship Id="rId57" Type="http://schemas.openxmlformats.org/officeDocument/2006/relationships/hyperlink" Target="http://tpson.portal.sud.rs/libra_portal_full/default.cfm" TargetMode="External"/><Relationship Id="rId106" Type="http://schemas.openxmlformats.org/officeDocument/2006/relationships/hyperlink" Target="mailto:uprava@treci.os.sud.rs" TargetMode="External"/><Relationship Id="rId114" Type="http://schemas.openxmlformats.org/officeDocument/2006/relationships/image" Target="media/image16.jpeg"/><Relationship Id="rId119" Type="http://schemas.openxmlformats.org/officeDocument/2006/relationships/hyperlink" Target="mailto:uprava@treci.os.sud.rs" TargetMode="External"/><Relationship Id="rId10" Type="http://schemas.openxmlformats.org/officeDocument/2006/relationships/footer" Target="footer1.xml"/><Relationship Id="rId31" Type="http://schemas.openxmlformats.org/officeDocument/2006/relationships/hyperlink" Target="http://tpson.portal.sud.rs/libra_portal_full/default.cfm" TargetMode="External"/><Relationship Id="rId44" Type="http://schemas.openxmlformats.org/officeDocument/2006/relationships/hyperlink" Target="http://tpson.portal.sud.rs/libra_portal_full/default.cfm" TargetMode="External"/><Relationship Id="rId52" Type="http://schemas.openxmlformats.org/officeDocument/2006/relationships/hyperlink" Target="http://www.treci.os.sud.rs/" TargetMode="External"/><Relationship Id="rId60" Type="http://schemas.openxmlformats.org/officeDocument/2006/relationships/hyperlink" Target="http://tpson.portal.sud.rs/libra_portal_full/default.cfm" TargetMode="External"/><Relationship Id="rId65" Type="http://schemas.openxmlformats.org/officeDocument/2006/relationships/hyperlink" Target="http://tpson.portal.sud.rs/libra_portal_full/default.cfm" TargetMode="External"/><Relationship Id="rId73" Type="http://schemas.openxmlformats.org/officeDocument/2006/relationships/hyperlink" Target="http://tpson.portal.sud.rs/libra_portal_full/default.cfm" TargetMode="External"/><Relationship Id="rId78" Type="http://schemas.openxmlformats.org/officeDocument/2006/relationships/hyperlink" Target="mailto:uprava@treci.os.sud.rs" TargetMode="External"/><Relationship Id="rId81" Type="http://schemas.openxmlformats.org/officeDocument/2006/relationships/hyperlink" Target="mailto:office@poverenik.rs" TargetMode="External"/><Relationship Id="rId86" Type="http://schemas.openxmlformats.org/officeDocument/2006/relationships/image" Target="media/image9.jpeg"/><Relationship Id="rId94" Type="http://schemas.openxmlformats.org/officeDocument/2006/relationships/hyperlink" Target="http://treci.os.sud.rs/radn&#1086;-vreme.html" TargetMode="External"/><Relationship Id="rId99" Type="http://schemas.openxmlformats.org/officeDocument/2006/relationships/hyperlink" Target="http://www.mpravde.gov.rs/sekcija/6904/sve-o-javnim-beleznicima.php" TargetMode="External"/><Relationship Id="rId101" Type="http://schemas.openxmlformats.org/officeDocument/2006/relationships/hyperlink" Target="mailto:uprava@treci.os.sud.rs" TargetMode="External"/><Relationship Id="rId122" Type="http://schemas.openxmlformats.org/officeDocument/2006/relationships/hyperlink" Target="mailto:uprava@treci.os.sud.r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://www.treci.os.sud.rs/" TargetMode="External"/><Relationship Id="rId18" Type="http://schemas.openxmlformats.org/officeDocument/2006/relationships/hyperlink" Target="http://www.treci.os.sud.rs/" TargetMode="External"/><Relationship Id="rId39" Type="http://schemas.openxmlformats.org/officeDocument/2006/relationships/hyperlink" Target="http://tpson.portal.sud.rs/libra_portal_full/default.cfm" TargetMode="External"/><Relationship Id="rId109" Type="http://schemas.openxmlformats.org/officeDocument/2006/relationships/image" Target="media/image11.jpeg"/><Relationship Id="rId34" Type="http://schemas.openxmlformats.org/officeDocument/2006/relationships/hyperlink" Target="http://tpson.portal.sud.rs/libra_portal_full/default.cfm" TargetMode="External"/><Relationship Id="rId50" Type="http://schemas.openxmlformats.org/officeDocument/2006/relationships/hyperlink" Target="http://prvisud.rs/downloads/propisi/sudski_poslovnik.pdf" TargetMode="External"/><Relationship Id="rId55" Type="http://schemas.openxmlformats.org/officeDocument/2006/relationships/hyperlink" Target="http://tpson.portal.sud.rs/libra_portal_full/default.cfm" TargetMode="External"/><Relationship Id="rId76" Type="http://schemas.openxmlformats.org/officeDocument/2006/relationships/hyperlink" Target="mailto:uprava@treci.os.sud.rs" TargetMode="External"/><Relationship Id="rId97" Type="http://schemas.openxmlformats.org/officeDocument/2006/relationships/hyperlink" Target="http://treci.os.sud.rs/radn&#1086;-vreme.html" TargetMode="External"/><Relationship Id="rId104" Type="http://schemas.openxmlformats.org/officeDocument/2006/relationships/hyperlink" Target="mailto:uprava@treci.os.sud.rs" TargetMode="External"/><Relationship Id="rId120" Type="http://schemas.openxmlformats.org/officeDocument/2006/relationships/hyperlink" Target="mailto:uprava@treci.os.sud.rs" TargetMode="External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tpson.portal.sud.rs/libra_portal_full/default.cfm" TargetMode="External"/><Relationship Id="rId92" Type="http://schemas.openxmlformats.org/officeDocument/2006/relationships/hyperlink" Target="http://treci.os.sud.rs/radn&#1086;-vreme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tpson.portal.sud.rs/libra_portal_full/default.cfm" TargetMode="External"/><Relationship Id="rId24" Type="http://schemas.openxmlformats.org/officeDocument/2006/relationships/image" Target="media/image4.jpeg"/><Relationship Id="rId40" Type="http://schemas.openxmlformats.org/officeDocument/2006/relationships/hyperlink" Target="http://tpson.portal.sud.rs/libra_portal_full/default.cfm" TargetMode="External"/><Relationship Id="rId45" Type="http://schemas.openxmlformats.org/officeDocument/2006/relationships/hyperlink" Target="http://tpson.portal.sud.rs/libra_portal_full/default.cfm" TargetMode="External"/><Relationship Id="rId66" Type="http://schemas.openxmlformats.org/officeDocument/2006/relationships/hyperlink" Target="http://tpson.portal.sud.rs/libra_portal_full/default.cfm" TargetMode="External"/><Relationship Id="rId87" Type="http://schemas.openxmlformats.org/officeDocument/2006/relationships/hyperlink" Target="http://www.pravno-informacioni-sistem.rs/SlGlasnikPortal/pages/home.xhtml" TargetMode="External"/><Relationship Id="rId110" Type="http://schemas.openxmlformats.org/officeDocument/2006/relationships/image" Target="media/image12.jpeg"/><Relationship Id="rId11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ADCEC-6828-46D4-998B-D884F45FC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21836</Words>
  <Characters>124466</Characters>
  <Application>Microsoft Office Word</Application>
  <DocSecurity>0</DocSecurity>
  <Lines>1037</Lines>
  <Paragraphs>292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146010</CharactersWithSpaces>
  <SharedDoc>false</SharedDoc>
  <HLinks>
    <vt:vector size="702" baseType="variant">
      <vt:variant>
        <vt:i4>7995480</vt:i4>
      </vt:variant>
      <vt:variant>
        <vt:i4>348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345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342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339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336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333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330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1048582</vt:i4>
      </vt:variant>
      <vt:variant>
        <vt:i4>327</vt:i4>
      </vt:variant>
      <vt:variant>
        <vt:i4>0</vt:i4>
      </vt:variant>
      <vt:variant>
        <vt:i4>5</vt:i4>
      </vt:variant>
      <vt:variant>
        <vt:lpwstr>http://portal.ujn.gov.rs/</vt:lpwstr>
      </vt:variant>
      <vt:variant>
        <vt:lpwstr/>
      </vt:variant>
      <vt:variant>
        <vt:i4>7995480</vt:i4>
      </vt:variant>
      <vt:variant>
        <vt:i4>324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321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318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315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312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309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306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5308437</vt:i4>
      </vt:variant>
      <vt:variant>
        <vt:i4>303</vt:i4>
      </vt:variant>
      <vt:variant>
        <vt:i4>0</vt:i4>
      </vt:variant>
      <vt:variant>
        <vt:i4>5</vt:i4>
      </vt:variant>
      <vt:variant>
        <vt:lpwstr>http://bpp.uzzpro.gov.rs/FTSearch.aspx?AspxAutoDetectCookieSupport=1</vt:lpwstr>
      </vt:variant>
      <vt:variant>
        <vt:lpwstr/>
      </vt:variant>
      <vt:variant>
        <vt:i4>2228337</vt:i4>
      </vt:variant>
      <vt:variant>
        <vt:i4>300</vt:i4>
      </vt:variant>
      <vt:variant>
        <vt:i4>0</vt:i4>
      </vt:variant>
      <vt:variant>
        <vt:i4>5</vt:i4>
      </vt:variant>
      <vt:variant>
        <vt:lpwstr>http://www.mpravde.gov.rs/sekcija/6904/sve-o-javnim-beleznicima.php</vt:lpwstr>
      </vt:variant>
      <vt:variant>
        <vt:lpwstr/>
      </vt:variant>
      <vt:variant>
        <vt:i4>73465960</vt:i4>
      </vt:variant>
      <vt:variant>
        <vt:i4>297</vt:i4>
      </vt:variant>
      <vt:variant>
        <vt:i4>0</vt:i4>
      </vt:variant>
      <vt:variant>
        <vt:i4>5</vt:i4>
      </vt:variant>
      <vt:variant>
        <vt:lpwstr>http://treci.os.sud.rs/radnо-vreme.html</vt:lpwstr>
      </vt:variant>
      <vt:variant>
        <vt:lpwstr/>
      </vt:variant>
      <vt:variant>
        <vt:i4>73465960</vt:i4>
      </vt:variant>
      <vt:variant>
        <vt:i4>294</vt:i4>
      </vt:variant>
      <vt:variant>
        <vt:i4>0</vt:i4>
      </vt:variant>
      <vt:variant>
        <vt:i4>5</vt:i4>
      </vt:variant>
      <vt:variant>
        <vt:lpwstr>http://treci.os.sud.rs/radnо-vreme.html</vt:lpwstr>
      </vt:variant>
      <vt:variant>
        <vt:lpwstr/>
      </vt:variant>
      <vt:variant>
        <vt:i4>73465960</vt:i4>
      </vt:variant>
      <vt:variant>
        <vt:i4>291</vt:i4>
      </vt:variant>
      <vt:variant>
        <vt:i4>0</vt:i4>
      </vt:variant>
      <vt:variant>
        <vt:i4>5</vt:i4>
      </vt:variant>
      <vt:variant>
        <vt:lpwstr>http://treci.os.sud.rs/radnо-vreme.html</vt:lpwstr>
      </vt:variant>
      <vt:variant>
        <vt:lpwstr/>
      </vt:variant>
      <vt:variant>
        <vt:i4>73465960</vt:i4>
      </vt:variant>
      <vt:variant>
        <vt:i4>288</vt:i4>
      </vt:variant>
      <vt:variant>
        <vt:i4>0</vt:i4>
      </vt:variant>
      <vt:variant>
        <vt:i4>5</vt:i4>
      </vt:variant>
      <vt:variant>
        <vt:lpwstr>http://treci.os.sud.rs/radnо-vreme.html</vt:lpwstr>
      </vt:variant>
      <vt:variant>
        <vt:lpwstr/>
      </vt:variant>
      <vt:variant>
        <vt:i4>73465960</vt:i4>
      </vt:variant>
      <vt:variant>
        <vt:i4>285</vt:i4>
      </vt:variant>
      <vt:variant>
        <vt:i4>0</vt:i4>
      </vt:variant>
      <vt:variant>
        <vt:i4>5</vt:i4>
      </vt:variant>
      <vt:variant>
        <vt:lpwstr>http://treci.os.sud.rs/radnо-vreme.html</vt:lpwstr>
      </vt:variant>
      <vt:variant>
        <vt:lpwstr/>
      </vt:variant>
      <vt:variant>
        <vt:i4>73465960</vt:i4>
      </vt:variant>
      <vt:variant>
        <vt:i4>282</vt:i4>
      </vt:variant>
      <vt:variant>
        <vt:i4>0</vt:i4>
      </vt:variant>
      <vt:variant>
        <vt:i4>5</vt:i4>
      </vt:variant>
      <vt:variant>
        <vt:lpwstr>http://treci.os.sud.rs/radnо-vreme.html</vt:lpwstr>
      </vt:variant>
      <vt:variant>
        <vt:lpwstr/>
      </vt:variant>
      <vt:variant>
        <vt:i4>73465960</vt:i4>
      </vt:variant>
      <vt:variant>
        <vt:i4>279</vt:i4>
      </vt:variant>
      <vt:variant>
        <vt:i4>0</vt:i4>
      </vt:variant>
      <vt:variant>
        <vt:i4>5</vt:i4>
      </vt:variant>
      <vt:variant>
        <vt:lpwstr>http://treci.os.sud.rs/radnо-vreme.html</vt:lpwstr>
      </vt:variant>
      <vt:variant>
        <vt:lpwstr/>
      </vt:variant>
      <vt:variant>
        <vt:i4>73465960</vt:i4>
      </vt:variant>
      <vt:variant>
        <vt:i4>276</vt:i4>
      </vt:variant>
      <vt:variant>
        <vt:i4>0</vt:i4>
      </vt:variant>
      <vt:variant>
        <vt:i4>5</vt:i4>
      </vt:variant>
      <vt:variant>
        <vt:lpwstr>http://treci.os.sud.rs/radnо-vreme.html</vt:lpwstr>
      </vt:variant>
      <vt:variant>
        <vt:lpwstr/>
      </vt:variant>
      <vt:variant>
        <vt:i4>73465960</vt:i4>
      </vt:variant>
      <vt:variant>
        <vt:i4>273</vt:i4>
      </vt:variant>
      <vt:variant>
        <vt:i4>0</vt:i4>
      </vt:variant>
      <vt:variant>
        <vt:i4>5</vt:i4>
      </vt:variant>
      <vt:variant>
        <vt:lpwstr>http://treci.os.sud.rs/radnо-vreme.html</vt:lpwstr>
      </vt:variant>
      <vt:variant>
        <vt:lpwstr/>
      </vt:variant>
      <vt:variant>
        <vt:i4>73465960</vt:i4>
      </vt:variant>
      <vt:variant>
        <vt:i4>270</vt:i4>
      </vt:variant>
      <vt:variant>
        <vt:i4>0</vt:i4>
      </vt:variant>
      <vt:variant>
        <vt:i4>5</vt:i4>
      </vt:variant>
      <vt:variant>
        <vt:lpwstr>http://treci.os.sud.rs/radnо-vreme.html</vt:lpwstr>
      </vt:variant>
      <vt:variant>
        <vt:lpwstr/>
      </vt:variant>
      <vt:variant>
        <vt:i4>73465960</vt:i4>
      </vt:variant>
      <vt:variant>
        <vt:i4>267</vt:i4>
      </vt:variant>
      <vt:variant>
        <vt:i4>0</vt:i4>
      </vt:variant>
      <vt:variant>
        <vt:i4>5</vt:i4>
      </vt:variant>
      <vt:variant>
        <vt:lpwstr>http://treci.os.sud.rs/radnо-vreme.html</vt:lpwstr>
      </vt:variant>
      <vt:variant>
        <vt:lpwstr/>
      </vt:variant>
      <vt:variant>
        <vt:i4>327771</vt:i4>
      </vt:variant>
      <vt:variant>
        <vt:i4>264</vt:i4>
      </vt:variant>
      <vt:variant>
        <vt:i4>0</vt:i4>
      </vt:variant>
      <vt:variant>
        <vt:i4>5</vt:i4>
      </vt:variant>
      <vt:variant>
        <vt:lpwstr>http://www.pravno-informacioni-sistem.rs/SlGlasnikPortal/pages/home.xhtml</vt:lpwstr>
      </vt:variant>
      <vt:variant>
        <vt:lpwstr/>
      </vt:variant>
      <vt:variant>
        <vt:i4>1245219</vt:i4>
      </vt:variant>
      <vt:variant>
        <vt:i4>261</vt:i4>
      </vt:variant>
      <vt:variant>
        <vt:i4>0</vt:i4>
      </vt:variant>
      <vt:variant>
        <vt:i4>5</vt:i4>
      </vt:variant>
      <vt:variant>
        <vt:lpwstr>mailto:office@poverenik.rs</vt:lpwstr>
      </vt:variant>
      <vt:variant>
        <vt:lpwstr/>
      </vt:variant>
      <vt:variant>
        <vt:i4>1245219</vt:i4>
      </vt:variant>
      <vt:variant>
        <vt:i4>258</vt:i4>
      </vt:variant>
      <vt:variant>
        <vt:i4>0</vt:i4>
      </vt:variant>
      <vt:variant>
        <vt:i4>5</vt:i4>
      </vt:variant>
      <vt:variant>
        <vt:lpwstr>mailto:office@poverenik.rs</vt:lpwstr>
      </vt:variant>
      <vt:variant>
        <vt:lpwstr/>
      </vt:variant>
      <vt:variant>
        <vt:i4>1245219</vt:i4>
      </vt:variant>
      <vt:variant>
        <vt:i4>255</vt:i4>
      </vt:variant>
      <vt:variant>
        <vt:i4>0</vt:i4>
      </vt:variant>
      <vt:variant>
        <vt:i4>5</vt:i4>
      </vt:variant>
      <vt:variant>
        <vt:lpwstr>mailto:office@poverenik.rs</vt:lpwstr>
      </vt:variant>
      <vt:variant>
        <vt:lpwstr/>
      </vt:variant>
      <vt:variant>
        <vt:i4>1245219</vt:i4>
      </vt:variant>
      <vt:variant>
        <vt:i4>252</vt:i4>
      </vt:variant>
      <vt:variant>
        <vt:i4>0</vt:i4>
      </vt:variant>
      <vt:variant>
        <vt:i4>5</vt:i4>
      </vt:variant>
      <vt:variant>
        <vt:lpwstr>mailto:office@poverenik.rs</vt:lpwstr>
      </vt:variant>
      <vt:variant>
        <vt:lpwstr/>
      </vt:variant>
      <vt:variant>
        <vt:i4>1245219</vt:i4>
      </vt:variant>
      <vt:variant>
        <vt:i4>249</vt:i4>
      </vt:variant>
      <vt:variant>
        <vt:i4>0</vt:i4>
      </vt:variant>
      <vt:variant>
        <vt:i4>5</vt:i4>
      </vt:variant>
      <vt:variant>
        <vt:lpwstr>mailto:office@poverenik.rs</vt:lpwstr>
      </vt:variant>
      <vt:variant>
        <vt:lpwstr/>
      </vt:variant>
      <vt:variant>
        <vt:i4>7995480</vt:i4>
      </vt:variant>
      <vt:variant>
        <vt:i4>246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243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240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237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234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231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7995480</vt:i4>
      </vt:variant>
      <vt:variant>
        <vt:i4>228</vt:i4>
      </vt:variant>
      <vt:variant>
        <vt:i4>0</vt:i4>
      </vt:variant>
      <vt:variant>
        <vt:i4>5</vt:i4>
      </vt:variant>
      <vt:variant>
        <vt:lpwstr>mailto:uprava@treci.os.sud.rs</vt:lpwstr>
      </vt:variant>
      <vt:variant>
        <vt:lpwstr/>
      </vt:variant>
      <vt:variant>
        <vt:i4>6291507</vt:i4>
      </vt:variant>
      <vt:variant>
        <vt:i4>225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222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219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216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213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210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207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204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201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198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195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192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189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186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183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180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177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174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171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3801209</vt:i4>
      </vt:variant>
      <vt:variant>
        <vt:i4>168</vt:i4>
      </vt:variant>
      <vt:variant>
        <vt:i4>0</vt:i4>
      </vt:variant>
      <vt:variant>
        <vt:i4>5</vt:i4>
      </vt:variant>
      <vt:variant>
        <vt:lpwstr>http://www.treci.os.sud.rs/</vt:lpwstr>
      </vt:variant>
      <vt:variant>
        <vt:lpwstr/>
      </vt:variant>
      <vt:variant>
        <vt:i4>3801209</vt:i4>
      </vt:variant>
      <vt:variant>
        <vt:i4>165</vt:i4>
      </vt:variant>
      <vt:variant>
        <vt:i4>0</vt:i4>
      </vt:variant>
      <vt:variant>
        <vt:i4>5</vt:i4>
      </vt:variant>
      <vt:variant>
        <vt:lpwstr>http://www.treci.os.sud.rs/</vt:lpwstr>
      </vt:variant>
      <vt:variant>
        <vt:lpwstr/>
      </vt:variant>
      <vt:variant>
        <vt:i4>3801209</vt:i4>
      </vt:variant>
      <vt:variant>
        <vt:i4>162</vt:i4>
      </vt:variant>
      <vt:variant>
        <vt:i4>0</vt:i4>
      </vt:variant>
      <vt:variant>
        <vt:i4>5</vt:i4>
      </vt:variant>
      <vt:variant>
        <vt:lpwstr>http://www.treci.os.sud.rs/</vt:lpwstr>
      </vt:variant>
      <vt:variant>
        <vt:lpwstr/>
      </vt:variant>
      <vt:variant>
        <vt:i4>786493</vt:i4>
      </vt:variant>
      <vt:variant>
        <vt:i4>159</vt:i4>
      </vt:variant>
      <vt:variant>
        <vt:i4>0</vt:i4>
      </vt:variant>
      <vt:variant>
        <vt:i4>5</vt:i4>
      </vt:variant>
      <vt:variant>
        <vt:lpwstr>http://prvisud.rs/downloads/propisi/sudski_poslovnik.pdf</vt:lpwstr>
      </vt:variant>
      <vt:variant>
        <vt:lpwstr/>
      </vt:variant>
      <vt:variant>
        <vt:i4>7798893</vt:i4>
      </vt:variant>
      <vt:variant>
        <vt:i4>156</vt:i4>
      </vt:variant>
      <vt:variant>
        <vt:i4>0</vt:i4>
      </vt:variant>
      <vt:variant>
        <vt:i4>5</vt:i4>
      </vt:variant>
      <vt:variant>
        <vt:lpwstr>http://prvisud.rs/downloads/propisi/zakonosudijama.pdf</vt:lpwstr>
      </vt:variant>
      <vt:variant>
        <vt:lpwstr/>
      </vt:variant>
      <vt:variant>
        <vt:i4>5177437</vt:i4>
      </vt:variant>
      <vt:variant>
        <vt:i4>153</vt:i4>
      </vt:variant>
      <vt:variant>
        <vt:i4>0</vt:i4>
      </vt:variant>
      <vt:variant>
        <vt:i4>5</vt:i4>
      </vt:variant>
      <vt:variant>
        <vt:lpwstr>http://prvisud.rs/downloads/propisi/zakonouredjenjusudova.pdf</vt:lpwstr>
      </vt:variant>
      <vt:variant>
        <vt:lpwstr/>
      </vt:variant>
      <vt:variant>
        <vt:i4>6291507</vt:i4>
      </vt:variant>
      <vt:variant>
        <vt:i4>150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147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144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141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138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135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132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129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126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123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120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117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114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111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108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105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102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99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6291507</vt:i4>
      </vt:variant>
      <vt:variant>
        <vt:i4>96</vt:i4>
      </vt:variant>
      <vt:variant>
        <vt:i4>0</vt:i4>
      </vt:variant>
      <vt:variant>
        <vt:i4>5</vt:i4>
      </vt:variant>
      <vt:variant>
        <vt:lpwstr>http://tpson.portal.sud.rs/libra_portal_full/default.cfm</vt:lpwstr>
      </vt:variant>
      <vt:variant>
        <vt:lpwstr/>
      </vt:variant>
      <vt:variant>
        <vt:i4>71304259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Садржај</vt:lpwstr>
      </vt:variant>
      <vt:variant>
        <vt:i4>7667766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txt8654</vt:lpwstr>
      </vt:variant>
      <vt:variant>
        <vt:i4>3801209</vt:i4>
      </vt:variant>
      <vt:variant>
        <vt:i4>87</vt:i4>
      </vt:variant>
      <vt:variant>
        <vt:i4>0</vt:i4>
      </vt:variant>
      <vt:variant>
        <vt:i4>5</vt:i4>
      </vt:variant>
      <vt:variant>
        <vt:lpwstr>http://www.treci.os.sud.rs/</vt:lpwstr>
      </vt:variant>
      <vt:variant>
        <vt:lpwstr/>
      </vt:variant>
      <vt:variant>
        <vt:i4>3801209</vt:i4>
      </vt:variant>
      <vt:variant>
        <vt:i4>84</vt:i4>
      </vt:variant>
      <vt:variant>
        <vt:i4>0</vt:i4>
      </vt:variant>
      <vt:variant>
        <vt:i4>5</vt:i4>
      </vt:variant>
      <vt:variant>
        <vt:lpwstr>http://www.treci.os.sud.rs/</vt:lpwstr>
      </vt:variant>
      <vt:variant>
        <vt:lpwstr/>
      </vt:variant>
      <vt:variant>
        <vt:i4>3801209</vt:i4>
      </vt:variant>
      <vt:variant>
        <vt:i4>81</vt:i4>
      </vt:variant>
      <vt:variant>
        <vt:i4>0</vt:i4>
      </vt:variant>
      <vt:variant>
        <vt:i4>5</vt:i4>
      </vt:variant>
      <vt:variant>
        <vt:lpwstr>http://www.treci.os.sud.rs/</vt:lpwstr>
      </vt:variant>
      <vt:variant>
        <vt:lpwstr/>
      </vt:variant>
      <vt:variant>
        <vt:i4>3801209</vt:i4>
      </vt:variant>
      <vt:variant>
        <vt:i4>78</vt:i4>
      </vt:variant>
      <vt:variant>
        <vt:i4>0</vt:i4>
      </vt:variant>
      <vt:variant>
        <vt:i4>5</vt:i4>
      </vt:variant>
      <vt:variant>
        <vt:lpwstr>http://www.treci.os.sud.rs/</vt:lpwstr>
      </vt:variant>
      <vt:variant>
        <vt:lpwstr/>
      </vt:variant>
      <vt:variant>
        <vt:i4>3801209</vt:i4>
      </vt:variant>
      <vt:variant>
        <vt:i4>75</vt:i4>
      </vt:variant>
      <vt:variant>
        <vt:i4>0</vt:i4>
      </vt:variant>
      <vt:variant>
        <vt:i4>5</vt:i4>
      </vt:variant>
      <vt:variant>
        <vt:lpwstr>http://www.treci.os.sud.rs/</vt:lpwstr>
      </vt:variant>
      <vt:variant>
        <vt:lpwstr/>
      </vt:variant>
      <vt:variant>
        <vt:i4>3801209</vt:i4>
      </vt:variant>
      <vt:variant>
        <vt:i4>72</vt:i4>
      </vt:variant>
      <vt:variant>
        <vt:i4>0</vt:i4>
      </vt:variant>
      <vt:variant>
        <vt:i4>5</vt:i4>
      </vt:variant>
      <vt:variant>
        <vt:lpwstr>http://www.treci.os.sud.rs/</vt:lpwstr>
      </vt:variant>
      <vt:variant>
        <vt:lpwstr/>
      </vt:variant>
      <vt:variant>
        <vt:i4>3801209</vt:i4>
      </vt:variant>
      <vt:variant>
        <vt:i4>69</vt:i4>
      </vt:variant>
      <vt:variant>
        <vt:i4>0</vt:i4>
      </vt:variant>
      <vt:variant>
        <vt:i4>5</vt:i4>
      </vt:variant>
      <vt:variant>
        <vt:lpwstr>http://www.treci.os.sud.rs/</vt:lpwstr>
      </vt:variant>
      <vt:variant>
        <vt:lpwstr/>
      </vt:variant>
      <vt:variant>
        <vt:i4>3801209</vt:i4>
      </vt:variant>
      <vt:variant>
        <vt:i4>66</vt:i4>
      </vt:variant>
      <vt:variant>
        <vt:i4>0</vt:i4>
      </vt:variant>
      <vt:variant>
        <vt:i4>5</vt:i4>
      </vt:variant>
      <vt:variant>
        <vt:lpwstr>http://www.treci.os.sud.rs/</vt:lpwstr>
      </vt:variant>
      <vt:variant>
        <vt:lpwstr/>
      </vt:variant>
      <vt:variant>
        <vt:i4>3801209</vt:i4>
      </vt:variant>
      <vt:variant>
        <vt:i4>63</vt:i4>
      </vt:variant>
      <vt:variant>
        <vt:i4>0</vt:i4>
      </vt:variant>
      <vt:variant>
        <vt:i4>5</vt:i4>
      </vt:variant>
      <vt:variant>
        <vt:lpwstr>http://www.treci.os.sud.rs/</vt:lpwstr>
      </vt:variant>
      <vt:variant>
        <vt:lpwstr/>
      </vt:variant>
      <vt:variant>
        <vt:i4>69403727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_21._ИНФОРМАЦИЈЕ_О</vt:lpwstr>
      </vt:variant>
      <vt:variant>
        <vt:i4>70975574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_19._и_20.</vt:lpwstr>
      </vt:variant>
      <vt:variant>
        <vt:i4>70975574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_19._и_20.</vt:lpwstr>
      </vt:variant>
      <vt:variant>
        <vt:i4>5308485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_18._ЧУВАЊЕ_НОСАЧА</vt:lpwstr>
      </vt:variant>
      <vt:variant>
        <vt:i4>67961857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_17._ПОДАЦИ_О</vt:lpwstr>
      </vt:variant>
      <vt:variant>
        <vt:i4>67961856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_16._ПОДАЦИ_О</vt:lpwstr>
      </vt:variant>
      <vt:variant>
        <vt:i4>67961859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_15._ПОДАЦИ_О</vt:lpwstr>
      </vt:variant>
      <vt:variant>
        <vt:i4>67961858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_14._ПОДАЦИ_О</vt:lpwstr>
      </vt:variant>
      <vt:variant>
        <vt:i4>67961861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_13._ПОДАЦИ_О</vt:lpwstr>
      </vt:variant>
      <vt:variant>
        <vt:i4>70910046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_10,_11._и</vt:lpwstr>
      </vt:variant>
      <vt:variant>
        <vt:i4>70910046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_10,_11._и</vt:lpwstr>
      </vt:variant>
      <vt:variant>
        <vt:i4>70910046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_10,_11._и</vt:lpwstr>
      </vt:variant>
      <vt:variant>
        <vt:i4>6358039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_9._НАВОЂЕЊЕ_ПРОПИСА</vt:lpwstr>
      </vt:variant>
      <vt:variant>
        <vt:i4>69468209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_8._ОПИС_ПОСТУПАЊА</vt:lpwstr>
      </vt:variant>
      <vt:variant>
        <vt:i4>7210089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_7._ОПИС_НАДЛЕЖНОСТИ,</vt:lpwstr>
      </vt:variant>
      <vt:variant>
        <vt:i4>69599320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_6._СПИСАК_НАЈЧЕШЋЕ</vt:lpwstr>
      </vt:variant>
      <vt:variant>
        <vt:i4>1246305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_5._ОПИС_ПРАВИЛА</vt:lpwstr>
      </vt:variant>
      <vt:variant>
        <vt:i4>918549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_4._ОПИС_ФУНЦКИЈА</vt:lpwstr>
      </vt:variant>
      <vt:variant>
        <vt:i4>1180711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_3._OРГАНИЗАЦИОНА_СТРУКТУРА_1</vt:lpwstr>
      </vt:variant>
      <vt:variant>
        <vt:i4>4588597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_2._ОСНОВНИ_ПОДАЦИ</vt:lpwstr>
      </vt:variant>
      <vt:variant>
        <vt:i4>68419690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_1._САДРЖАЈ: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2023-11-22T07:43:00Z</dcterms:created>
  <dcterms:modified xsi:type="dcterms:W3CDTF">2023-11-22T07:43:00Z</dcterms:modified>
</cp:coreProperties>
</file>